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DB288D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DB288D" w:rsidRDefault="00EC4E49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3F1FEA" w:rsidRDefault="00354FB7" w:rsidP="00916EE2">
            <w:pPr>
              <w:rPr>
                <w:lang w:val="ru-RU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DE5293" wp14:editId="4112AD7D">
                  <wp:extent cx="1551940" cy="1152525"/>
                  <wp:effectExtent l="0" t="0" r="0" b="9525"/>
                  <wp:docPr id="2" name="Picture 2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DB288D" w:rsidRDefault="00836CAC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DB288D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DB288D" w:rsidRDefault="006C353B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DB288D">
              <w:rPr>
                <w:rFonts w:ascii="Arial Black" w:hAnsi="Arial Black"/>
                <w:caps/>
                <w:sz w:val="15"/>
              </w:rPr>
              <w:t>pct/ctc/26</w:t>
            </w:r>
            <w:r w:rsidR="00BA0E0F" w:rsidRPr="00DB288D">
              <w:rPr>
                <w:rFonts w:ascii="Arial Black" w:hAnsi="Arial Black"/>
                <w:caps/>
                <w:sz w:val="15"/>
              </w:rPr>
              <w:t>/</w:t>
            </w:r>
            <w:bookmarkStart w:id="0" w:name="Code"/>
            <w:bookmarkEnd w:id="0"/>
            <w:r w:rsidR="00D1673E" w:rsidRPr="00DB288D">
              <w:rPr>
                <w:rFonts w:ascii="Arial Black" w:hAnsi="Arial Black"/>
                <w:caps/>
                <w:sz w:val="15"/>
              </w:rPr>
              <w:t>2</w:t>
            </w:r>
            <w:r w:rsidR="00A42DAF" w:rsidRPr="00DB288D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DB288D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DB288D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50009A" w:rsidRDefault="0050009A" w:rsidP="0050009A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136728">
              <w:rPr>
                <w:rFonts w:ascii="Arial Black" w:hAnsi="Arial Black"/>
                <w:caps/>
                <w:sz w:val="15"/>
              </w:rPr>
              <w:t xml:space="preserve">:  </w:t>
            </w:r>
            <w:bookmarkStart w:id="1" w:name="Original"/>
            <w:bookmarkEnd w:id="1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DB288D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50009A" w:rsidRDefault="0050009A" w:rsidP="00D679E6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136728">
              <w:rPr>
                <w:rFonts w:ascii="Arial Black" w:hAnsi="Arial Black"/>
                <w:caps/>
                <w:sz w:val="15"/>
              </w:rPr>
              <w:t xml:space="preserve">:  </w:t>
            </w:r>
            <w:bookmarkStart w:id="2" w:name="Date"/>
            <w:bookmarkEnd w:id="2"/>
            <w:r w:rsidRPr="0050009A">
              <w:rPr>
                <w:rFonts w:ascii="Arial Black" w:hAnsi="Arial Black"/>
                <w:caps/>
                <w:sz w:val="15"/>
              </w:rPr>
              <w:t xml:space="preserve">5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августа</w:t>
            </w:r>
            <w:r w:rsidR="00D1673E" w:rsidRPr="00DB288D">
              <w:rPr>
                <w:rFonts w:ascii="Arial Black" w:hAnsi="Arial Black"/>
                <w:caps/>
                <w:sz w:val="15"/>
              </w:rPr>
              <w:t xml:space="preserve"> </w:t>
            </w:r>
            <w:r w:rsidR="00FC5E05">
              <w:rPr>
                <w:rFonts w:ascii="Arial Black" w:hAnsi="Arial Black"/>
                <w:caps/>
                <w:sz w:val="15"/>
              </w:rPr>
              <w:t>2013 г.</w:t>
            </w:r>
            <w:r w:rsidRPr="0050009A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</w:tbl>
    <w:p w:rsidR="008B2CC1" w:rsidRPr="00DB288D" w:rsidRDefault="008B2CC1" w:rsidP="008B2CC1"/>
    <w:p w:rsidR="008B2CC1" w:rsidRPr="00DB288D" w:rsidRDefault="008B2CC1" w:rsidP="008B2CC1"/>
    <w:p w:rsidR="008B2CC1" w:rsidRPr="00DB288D" w:rsidRDefault="008B2CC1" w:rsidP="008B2CC1"/>
    <w:p w:rsidR="008B2CC1" w:rsidRPr="00DB288D" w:rsidRDefault="008B2CC1" w:rsidP="008B2CC1"/>
    <w:p w:rsidR="008B2CC1" w:rsidRPr="00DB288D" w:rsidRDefault="008B2CC1" w:rsidP="008B2CC1"/>
    <w:p w:rsidR="006C353B" w:rsidRPr="0050009A" w:rsidRDefault="0050009A" w:rsidP="006C353B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Договор о патентной кооперации</w:t>
      </w:r>
      <w:r w:rsidR="006C353B" w:rsidRPr="0050009A">
        <w:rPr>
          <w:b/>
          <w:sz w:val="28"/>
          <w:szCs w:val="28"/>
          <w:lang w:val="ru-RU"/>
        </w:rPr>
        <w:t xml:space="preserve"> (</w:t>
      </w:r>
      <w:r w:rsidR="006C353B" w:rsidRPr="00DB288D">
        <w:rPr>
          <w:b/>
          <w:sz w:val="28"/>
          <w:szCs w:val="28"/>
        </w:rPr>
        <w:t>PCT</w:t>
      </w:r>
      <w:r w:rsidR="006C353B" w:rsidRPr="0050009A">
        <w:rPr>
          <w:b/>
          <w:sz w:val="28"/>
          <w:szCs w:val="28"/>
          <w:lang w:val="ru-RU"/>
        </w:rPr>
        <w:t>)</w:t>
      </w:r>
    </w:p>
    <w:p w:rsidR="008B2CC1" w:rsidRPr="0050009A" w:rsidRDefault="0050009A" w:rsidP="006C353B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Комитет по техническому сотрудничеству</w:t>
      </w:r>
    </w:p>
    <w:p w:rsidR="003845C1" w:rsidRPr="0050009A" w:rsidRDefault="003845C1" w:rsidP="003845C1">
      <w:pPr>
        <w:rPr>
          <w:lang w:val="ru-RU"/>
        </w:rPr>
      </w:pPr>
    </w:p>
    <w:p w:rsidR="003845C1" w:rsidRPr="0050009A" w:rsidRDefault="003845C1" w:rsidP="003845C1">
      <w:pPr>
        <w:rPr>
          <w:lang w:val="ru-RU"/>
        </w:rPr>
      </w:pPr>
    </w:p>
    <w:p w:rsidR="008B2CC1" w:rsidRPr="0050009A" w:rsidRDefault="0050009A" w:rsidP="008B2CC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Двадцать шестая сессия</w:t>
      </w:r>
    </w:p>
    <w:p w:rsidR="008B2CC1" w:rsidRPr="0050009A" w:rsidRDefault="0050009A" w:rsidP="008B2CC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="006C353B" w:rsidRPr="0050009A">
        <w:rPr>
          <w:b/>
          <w:sz w:val="24"/>
          <w:szCs w:val="24"/>
          <w:lang w:val="ru-RU"/>
        </w:rPr>
        <w:t xml:space="preserve">, </w:t>
      </w:r>
      <w:r>
        <w:rPr>
          <w:b/>
          <w:sz w:val="24"/>
          <w:szCs w:val="24"/>
          <w:lang w:val="ru-RU"/>
        </w:rPr>
        <w:t xml:space="preserve">23 сентября </w:t>
      </w:r>
      <w:r w:rsidR="00136728">
        <w:rPr>
          <w:b/>
          <w:sz w:val="24"/>
          <w:szCs w:val="24"/>
          <w:lang w:val="ru-RU"/>
        </w:rPr>
        <w:t>-</w:t>
      </w:r>
      <w:r>
        <w:rPr>
          <w:b/>
          <w:sz w:val="24"/>
          <w:szCs w:val="24"/>
          <w:lang w:val="ru-RU"/>
        </w:rPr>
        <w:t xml:space="preserve"> 2 октября</w:t>
      </w:r>
      <w:r w:rsidR="006C353B" w:rsidRPr="0050009A">
        <w:rPr>
          <w:b/>
          <w:sz w:val="24"/>
          <w:szCs w:val="24"/>
          <w:lang w:val="ru-RU"/>
        </w:rPr>
        <w:t xml:space="preserve"> </w:t>
      </w:r>
      <w:r w:rsidR="00FC5E05">
        <w:rPr>
          <w:b/>
          <w:sz w:val="24"/>
          <w:szCs w:val="24"/>
          <w:lang w:val="ru-RU"/>
        </w:rPr>
        <w:t>2013 г.</w:t>
      </w:r>
      <w:r>
        <w:rPr>
          <w:b/>
          <w:sz w:val="24"/>
          <w:szCs w:val="24"/>
          <w:lang w:val="ru-RU"/>
        </w:rPr>
        <w:t xml:space="preserve"> </w:t>
      </w:r>
    </w:p>
    <w:p w:rsidR="008B2CC1" w:rsidRPr="0050009A" w:rsidRDefault="008B2CC1" w:rsidP="008B2CC1">
      <w:pPr>
        <w:rPr>
          <w:lang w:val="ru-RU"/>
        </w:rPr>
      </w:pPr>
    </w:p>
    <w:p w:rsidR="008B2CC1" w:rsidRPr="0050009A" w:rsidRDefault="008B2CC1" w:rsidP="008B2CC1">
      <w:pPr>
        <w:rPr>
          <w:lang w:val="ru-RU"/>
        </w:rPr>
      </w:pPr>
    </w:p>
    <w:p w:rsidR="008B2CC1" w:rsidRPr="0050009A" w:rsidRDefault="008B2CC1" w:rsidP="008B2CC1">
      <w:pPr>
        <w:rPr>
          <w:lang w:val="ru-RU"/>
        </w:rPr>
      </w:pPr>
    </w:p>
    <w:p w:rsidR="008B2CC1" w:rsidRPr="0050009A" w:rsidRDefault="0050009A" w:rsidP="008B2CC1">
      <w:pPr>
        <w:rPr>
          <w:caps/>
          <w:sz w:val="24"/>
          <w:lang w:val="ru-RU"/>
        </w:rPr>
      </w:pPr>
      <w:bookmarkStart w:id="3" w:name="TitleOfDoc"/>
      <w:bookmarkEnd w:id="3"/>
      <w:r>
        <w:rPr>
          <w:caps/>
          <w:sz w:val="24"/>
          <w:lang w:val="ru-RU"/>
        </w:rPr>
        <w:t xml:space="preserve">назначение государственной службы интеллектуальной собственности украины в качестве органа по проведению международного поиска и международной предварительной экспертизы в соответствии с </w:t>
      </w:r>
      <w:r w:rsidR="00D1673E" w:rsidRPr="00DB288D">
        <w:rPr>
          <w:caps/>
          <w:sz w:val="24"/>
        </w:rPr>
        <w:t>PCT</w:t>
      </w:r>
    </w:p>
    <w:p w:rsidR="008B2CC1" w:rsidRPr="0050009A" w:rsidRDefault="008B2CC1" w:rsidP="008B2CC1">
      <w:pPr>
        <w:rPr>
          <w:lang w:val="ru-RU"/>
        </w:rPr>
      </w:pPr>
    </w:p>
    <w:p w:rsidR="008B2CC1" w:rsidRPr="0050009A" w:rsidRDefault="0050009A" w:rsidP="008B2CC1">
      <w:pPr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>Документ, подготовленный Международным бюро</w:t>
      </w:r>
    </w:p>
    <w:p w:rsidR="00AC205C" w:rsidRPr="00DB288D" w:rsidRDefault="00AC205C"/>
    <w:p w:rsidR="000F5E56" w:rsidRPr="00DB288D" w:rsidRDefault="000F5E56"/>
    <w:p w:rsidR="002928D3" w:rsidRPr="00DB288D" w:rsidRDefault="002928D3"/>
    <w:p w:rsidR="002928D3" w:rsidRPr="00DB288D" w:rsidRDefault="002928D3" w:rsidP="0053057A"/>
    <w:p w:rsidR="00D1673E" w:rsidRPr="0050009A" w:rsidRDefault="0050009A" w:rsidP="00D1673E">
      <w:pPr>
        <w:pStyle w:val="Heading1"/>
        <w:rPr>
          <w:lang w:val="ru-RU"/>
        </w:rPr>
      </w:pPr>
      <w:r>
        <w:rPr>
          <w:lang w:val="ru-RU"/>
        </w:rPr>
        <w:t>введение</w:t>
      </w:r>
    </w:p>
    <w:p w:rsidR="0050009A" w:rsidRPr="0050009A" w:rsidRDefault="0050009A" w:rsidP="00D1673E">
      <w:pPr>
        <w:pStyle w:val="ONUME"/>
        <w:rPr>
          <w:lang w:val="ru-RU"/>
        </w:rPr>
      </w:pPr>
      <w:r>
        <w:rPr>
          <w:lang w:val="ru-RU"/>
        </w:rPr>
        <w:t xml:space="preserve">Комитету предлагается </w:t>
      </w:r>
      <w:r w:rsidR="007C6085">
        <w:rPr>
          <w:lang w:val="ru-RU"/>
        </w:rPr>
        <w:t>представить</w:t>
      </w:r>
      <w:r>
        <w:rPr>
          <w:lang w:val="ru-RU"/>
        </w:rPr>
        <w:t xml:space="preserve"> Ассамблее</w:t>
      </w:r>
      <w:r w:rsidR="00D1673E" w:rsidRPr="0050009A">
        <w:rPr>
          <w:lang w:val="ru-RU"/>
        </w:rPr>
        <w:t xml:space="preserve"> </w:t>
      </w:r>
      <w:r w:rsidR="00D1673E" w:rsidRPr="00DB288D">
        <w:t>PCT</w:t>
      </w:r>
      <w:r w:rsidR="00D1673E" w:rsidRPr="0050009A">
        <w:rPr>
          <w:lang w:val="ru-RU"/>
        </w:rPr>
        <w:t xml:space="preserve"> </w:t>
      </w:r>
      <w:r w:rsidR="007C6085">
        <w:rPr>
          <w:lang w:val="ru-RU"/>
        </w:rPr>
        <w:t>свое мнение</w:t>
      </w:r>
      <w:r>
        <w:rPr>
          <w:lang w:val="ru-RU"/>
        </w:rPr>
        <w:t xml:space="preserve"> в отношении предлагаемого на</w:t>
      </w:r>
      <w:r w:rsidR="00954B1D">
        <w:rPr>
          <w:lang w:val="ru-RU"/>
        </w:rPr>
        <w:t>значения Государственной службы</w:t>
      </w:r>
      <w:r>
        <w:rPr>
          <w:lang w:val="ru-RU"/>
        </w:rPr>
        <w:t xml:space="preserve"> интеллектуальной со</w:t>
      </w:r>
      <w:r w:rsidR="00740616">
        <w:rPr>
          <w:lang w:val="ru-RU"/>
        </w:rPr>
        <w:t>бственности Украины в качестве О</w:t>
      </w:r>
      <w:r>
        <w:rPr>
          <w:lang w:val="ru-RU"/>
        </w:rPr>
        <w:t xml:space="preserve">ргана по проведению международного поиска и международной предварительной экспертизы в соответствии с </w:t>
      </w:r>
      <w:r w:rsidRPr="00DB288D">
        <w:t>PCT</w:t>
      </w:r>
      <w:r>
        <w:rPr>
          <w:lang w:val="ru-RU"/>
        </w:rPr>
        <w:t>.</w:t>
      </w:r>
    </w:p>
    <w:p w:rsidR="00D1673E" w:rsidRPr="00725DB0" w:rsidRDefault="00725DB0" w:rsidP="00D1673E">
      <w:pPr>
        <w:pStyle w:val="Heading1"/>
        <w:rPr>
          <w:lang w:val="ru-RU"/>
        </w:rPr>
      </w:pPr>
      <w:r>
        <w:rPr>
          <w:lang w:val="ru-RU"/>
        </w:rPr>
        <w:t>предыстория вопроса</w:t>
      </w:r>
    </w:p>
    <w:p w:rsidR="00725DB0" w:rsidRPr="00725DB0" w:rsidRDefault="00725DB0" w:rsidP="00725DB0">
      <w:pPr>
        <w:pStyle w:val="ONUME"/>
        <w:rPr>
          <w:lang w:val="ru-RU"/>
        </w:rPr>
      </w:pPr>
      <w:r>
        <w:rPr>
          <w:lang w:val="ru-RU"/>
        </w:rPr>
        <w:t>В</w:t>
      </w:r>
      <w:r w:rsidRPr="00725DB0">
        <w:rPr>
          <w:lang w:val="ru-RU"/>
        </w:rPr>
        <w:t xml:space="preserve"> </w:t>
      </w:r>
      <w:r>
        <w:rPr>
          <w:lang w:val="ru-RU"/>
        </w:rPr>
        <w:t>полученном</w:t>
      </w:r>
      <w:r w:rsidRPr="00725DB0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725DB0">
        <w:rPr>
          <w:lang w:val="ru-RU"/>
        </w:rPr>
        <w:t xml:space="preserve"> </w:t>
      </w:r>
      <w:r>
        <w:rPr>
          <w:lang w:val="ru-RU"/>
        </w:rPr>
        <w:t>бюро</w:t>
      </w:r>
      <w:r w:rsidRPr="00725DB0">
        <w:rPr>
          <w:lang w:val="ru-RU"/>
        </w:rPr>
        <w:t xml:space="preserve"> </w:t>
      </w:r>
      <w:r w:rsidR="00D1673E" w:rsidRPr="00725DB0">
        <w:rPr>
          <w:lang w:val="ru-RU"/>
        </w:rPr>
        <w:t>29</w:t>
      </w:r>
      <w:r w:rsidRPr="00725DB0">
        <w:rPr>
          <w:lang w:val="ru-RU"/>
        </w:rPr>
        <w:t xml:space="preserve"> </w:t>
      </w:r>
      <w:r>
        <w:rPr>
          <w:lang w:val="ru-RU"/>
        </w:rPr>
        <w:t>июля</w:t>
      </w:r>
      <w:r w:rsidR="00D1673E" w:rsidRPr="00725DB0">
        <w:rPr>
          <w:lang w:val="ru-RU"/>
        </w:rPr>
        <w:t xml:space="preserve"> </w:t>
      </w:r>
      <w:r w:rsidR="00FC5E05">
        <w:rPr>
          <w:lang w:val="ru-RU"/>
        </w:rPr>
        <w:t>2013</w:t>
      </w:r>
      <w:r w:rsidR="00D679E6">
        <w:rPr>
          <w:lang w:val="ru-RU"/>
        </w:rPr>
        <w:t xml:space="preserve"> г.</w:t>
      </w:r>
      <w:r w:rsidR="00104DC8" w:rsidRPr="00104DC8">
        <w:rPr>
          <w:lang w:val="ru-RU"/>
        </w:rPr>
        <w:t xml:space="preserve"> </w:t>
      </w:r>
      <w:r w:rsidR="00104DC8">
        <w:rPr>
          <w:lang w:val="ru-RU"/>
        </w:rPr>
        <w:t>письме</w:t>
      </w:r>
      <w:r w:rsidR="00D1673E" w:rsidRPr="00725DB0">
        <w:rPr>
          <w:lang w:val="ru-RU"/>
        </w:rPr>
        <w:t xml:space="preserve">, </w:t>
      </w:r>
      <w:r>
        <w:rPr>
          <w:lang w:val="ru-RU"/>
        </w:rPr>
        <w:t>текст</w:t>
      </w:r>
      <w:r w:rsidRPr="00725DB0">
        <w:rPr>
          <w:lang w:val="ru-RU"/>
        </w:rPr>
        <w:t xml:space="preserve"> </w:t>
      </w:r>
      <w:r>
        <w:rPr>
          <w:lang w:val="ru-RU"/>
        </w:rPr>
        <w:t>которого</w:t>
      </w:r>
      <w:r w:rsidRPr="00725DB0">
        <w:rPr>
          <w:lang w:val="ru-RU"/>
        </w:rPr>
        <w:t xml:space="preserve"> </w:t>
      </w:r>
      <w:r>
        <w:rPr>
          <w:lang w:val="ru-RU"/>
        </w:rPr>
        <w:t>приводится</w:t>
      </w:r>
      <w:r w:rsidRPr="00725DB0">
        <w:rPr>
          <w:lang w:val="ru-RU"/>
        </w:rPr>
        <w:t xml:space="preserve"> </w:t>
      </w:r>
      <w:r>
        <w:rPr>
          <w:lang w:val="ru-RU"/>
        </w:rPr>
        <w:t>в</w:t>
      </w:r>
      <w:r w:rsidRPr="00725DB0">
        <w:rPr>
          <w:lang w:val="ru-RU"/>
        </w:rPr>
        <w:t xml:space="preserve"> </w:t>
      </w:r>
      <w:r w:rsidR="00104DC8">
        <w:rPr>
          <w:lang w:val="ru-RU"/>
        </w:rPr>
        <w:t>д</w:t>
      </w:r>
      <w:r>
        <w:rPr>
          <w:lang w:val="ru-RU"/>
        </w:rPr>
        <w:t>обавлении</w:t>
      </w:r>
      <w:r w:rsidRPr="00725DB0">
        <w:rPr>
          <w:lang w:val="ru-RU"/>
        </w:rPr>
        <w:t xml:space="preserve"> </w:t>
      </w:r>
      <w:r w:rsidR="00D1673E" w:rsidRPr="00DB288D">
        <w:t>I</w:t>
      </w:r>
      <w:r w:rsidR="00D1673E" w:rsidRPr="00725DB0">
        <w:rPr>
          <w:lang w:val="ru-RU"/>
        </w:rPr>
        <w:t xml:space="preserve">, </w:t>
      </w:r>
      <w:r>
        <w:rPr>
          <w:lang w:val="ru-RU"/>
        </w:rPr>
        <w:t>подкрепленн</w:t>
      </w:r>
      <w:r w:rsidR="00954B1D">
        <w:rPr>
          <w:lang w:val="ru-RU"/>
        </w:rPr>
        <w:t>о</w:t>
      </w:r>
      <w:r>
        <w:rPr>
          <w:lang w:val="ru-RU"/>
        </w:rPr>
        <w:t>м</w:t>
      </w:r>
      <w:r w:rsidRPr="00725DB0">
        <w:rPr>
          <w:lang w:val="ru-RU"/>
        </w:rPr>
        <w:t xml:space="preserve"> </w:t>
      </w:r>
      <w:r>
        <w:rPr>
          <w:lang w:val="ru-RU"/>
        </w:rPr>
        <w:t>дополнительными</w:t>
      </w:r>
      <w:r w:rsidRPr="00725DB0">
        <w:rPr>
          <w:lang w:val="ru-RU"/>
        </w:rPr>
        <w:t xml:space="preserve"> </w:t>
      </w:r>
      <w:r>
        <w:rPr>
          <w:lang w:val="ru-RU"/>
        </w:rPr>
        <w:t>сведениями</w:t>
      </w:r>
      <w:r w:rsidRPr="00725DB0">
        <w:rPr>
          <w:lang w:val="ru-RU"/>
        </w:rPr>
        <w:t xml:space="preserve">, </w:t>
      </w:r>
      <w:r>
        <w:rPr>
          <w:lang w:val="ru-RU"/>
        </w:rPr>
        <w:t>изложенными</w:t>
      </w:r>
      <w:r w:rsidRPr="00725DB0">
        <w:rPr>
          <w:lang w:val="ru-RU"/>
        </w:rPr>
        <w:t xml:space="preserve"> </w:t>
      </w:r>
      <w:r>
        <w:rPr>
          <w:lang w:val="ru-RU"/>
        </w:rPr>
        <w:t>в</w:t>
      </w:r>
      <w:r w:rsidRPr="00725DB0">
        <w:rPr>
          <w:lang w:val="ru-RU"/>
        </w:rPr>
        <w:t xml:space="preserve"> </w:t>
      </w:r>
      <w:r w:rsidR="00104DC8">
        <w:rPr>
          <w:lang w:val="ru-RU"/>
        </w:rPr>
        <w:t>д</w:t>
      </w:r>
      <w:r>
        <w:rPr>
          <w:lang w:val="ru-RU"/>
        </w:rPr>
        <w:t>обавлениях</w:t>
      </w:r>
      <w:r w:rsidR="00D1673E" w:rsidRPr="00725DB0">
        <w:rPr>
          <w:lang w:val="ru-RU"/>
        </w:rPr>
        <w:t xml:space="preserve"> </w:t>
      </w:r>
      <w:r w:rsidR="00D1673E" w:rsidRPr="00DB288D">
        <w:t>II</w:t>
      </w:r>
      <w:r w:rsidR="00D1673E" w:rsidRPr="00725DB0">
        <w:rPr>
          <w:lang w:val="ru-RU"/>
        </w:rPr>
        <w:t xml:space="preserve"> </w:t>
      </w:r>
      <w:r>
        <w:rPr>
          <w:lang w:val="ru-RU"/>
        </w:rPr>
        <w:t>и</w:t>
      </w:r>
      <w:r w:rsidR="00D1673E" w:rsidRPr="00725DB0">
        <w:rPr>
          <w:lang w:val="ru-RU"/>
        </w:rPr>
        <w:t xml:space="preserve"> </w:t>
      </w:r>
      <w:r w:rsidR="00D1673E" w:rsidRPr="00DB288D">
        <w:t>III</w:t>
      </w:r>
      <w:r w:rsidR="00D1673E" w:rsidRPr="00725DB0">
        <w:rPr>
          <w:lang w:val="ru-RU"/>
        </w:rPr>
        <w:t xml:space="preserve">, </w:t>
      </w:r>
      <w:r>
        <w:rPr>
          <w:lang w:val="ru-RU"/>
        </w:rPr>
        <w:t>Председатель Государственной службы интеллектуальной собственности Украины просил назначить Государственную службы интеллектуальной собственности Украины Международным поисковым органом (МПО) и Органом международной предварительной эксп</w:t>
      </w:r>
      <w:r w:rsidR="00D00F7A">
        <w:rPr>
          <w:lang w:val="ru-RU"/>
        </w:rPr>
        <w:t>ертизы (ОМПЭ) в соответствии с Р</w:t>
      </w:r>
      <w:r>
        <w:rPr>
          <w:lang w:val="ru-RU"/>
        </w:rPr>
        <w:t>СТ.</w:t>
      </w:r>
    </w:p>
    <w:p w:rsidR="005B108E" w:rsidRPr="005B108E" w:rsidRDefault="00725DB0" w:rsidP="00477AA9">
      <w:pPr>
        <w:pStyle w:val="ONUME"/>
        <w:rPr>
          <w:lang w:val="ru-RU"/>
        </w:rPr>
      </w:pPr>
      <w:r>
        <w:rPr>
          <w:lang w:val="ru-RU"/>
        </w:rPr>
        <w:t>Назначение</w:t>
      </w:r>
      <w:r w:rsidRPr="005B108E">
        <w:rPr>
          <w:lang w:val="ru-RU"/>
        </w:rPr>
        <w:t xml:space="preserve"> </w:t>
      </w:r>
      <w:r>
        <w:rPr>
          <w:lang w:val="ru-RU"/>
        </w:rPr>
        <w:t>МПО</w:t>
      </w:r>
      <w:r w:rsidRPr="005B108E">
        <w:rPr>
          <w:lang w:val="ru-RU"/>
        </w:rPr>
        <w:t xml:space="preserve"> </w:t>
      </w:r>
      <w:r>
        <w:rPr>
          <w:lang w:val="ru-RU"/>
        </w:rPr>
        <w:t>и</w:t>
      </w:r>
      <w:r w:rsidRPr="005B108E">
        <w:rPr>
          <w:lang w:val="ru-RU"/>
        </w:rPr>
        <w:t xml:space="preserve"> </w:t>
      </w:r>
      <w:r w:rsidR="005B108E">
        <w:rPr>
          <w:lang w:val="ru-RU"/>
        </w:rPr>
        <w:t>ОМПЭ</w:t>
      </w:r>
      <w:r w:rsidR="005B108E" w:rsidRPr="005B108E">
        <w:rPr>
          <w:lang w:val="ru-RU"/>
        </w:rPr>
        <w:t xml:space="preserve"> </w:t>
      </w:r>
      <w:r w:rsidR="005B108E">
        <w:rPr>
          <w:lang w:val="ru-RU"/>
        </w:rPr>
        <w:t xml:space="preserve">в соответствии с </w:t>
      </w:r>
      <w:r w:rsidR="005B108E" w:rsidRPr="00DB288D">
        <w:t>PCT</w:t>
      </w:r>
      <w:r w:rsidR="005B108E">
        <w:rPr>
          <w:lang w:val="ru-RU"/>
        </w:rPr>
        <w:t xml:space="preserve"> является вопросом, входящим в компетенцию Ассамблеи Союза </w:t>
      </w:r>
      <w:r w:rsidR="005B108E" w:rsidRPr="00DB288D">
        <w:t>PCT</w:t>
      </w:r>
      <w:r w:rsidR="005B108E">
        <w:rPr>
          <w:lang w:val="ru-RU"/>
        </w:rPr>
        <w:t xml:space="preserve">, и регулируется статьями </w:t>
      </w:r>
      <w:r w:rsidR="005B108E" w:rsidRPr="00DB288D">
        <w:t xml:space="preserve">16 </w:t>
      </w:r>
      <w:r w:rsidR="005B108E">
        <w:rPr>
          <w:lang w:val="ru-RU"/>
        </w:rPr>
        <w:t>и</w:t>
      </w:r>
      <w:r w:rsidR="005B108E" w:rsidRPr="00DB288D">
        <w:t xml:space="preserve"> 32(3)</w:t>
      </w:r>
      <w:r w:rsidR="005B108E" w:rsidRPr="005B108E">
        <w:t xml:space="preserve"> </w:t>
      </w:r>
      <w:r w:rsidR="005B108E" w:rsidRPr="00DB288D">
        <w:t>PCT</w:t>
      </w:r>
      <w:r w:rsidR="005B108E">
        <w:rPr>
          <w:lang w:val="ru-RU"/>
        </w:rPr>
        <w:t>.</w:t>
      </w:r>
    </w:p>
    <w:p w:rsidR="005B108E" w:rsidRPr="005B108E" w:rsidRDefault="005B108E" w:rsidP="00391899">
      <w:pPr>
        <w:pStyle w:val="ONUME"/>
        <w:keepLines/>
        <w:rPr>
          <w:lang w:val="ru-RU"/>
        </w:rPr>
      </w:pPr>
      <w:r>
        <w:rPr>
          <w:lang w:val="ru-RU"/>
        </w:rPr>
        <w:lastRenderedPageBreak/>
        <w:t>Статьями</w:t>
      </w:r>
      <w:r w:rsidR="00477AA9" w:rsidRPr="005B108E">
        <w:rPr>
          <w:lang w:val="ru-RU"/>
        </w:rPr>
        <w:t xml:space="preserve"> 16(3)(</w:t>
      </w:r>
      <w:r w:rsidR="00477AA9" w:rsidRPr="00DB288D">
        <w:t>e</w:t>
      </w:r>
      <w:r w:rsidR="00477AA9" w:rsidRPr="005B108E">
        <w:rPr>
          <w:lang w:val="ru-RU"/>
        </w:rPr>
        <w:t xml:space="preserve">) </w:t>
      </w:r>
      <w:r>
        <w:rPr>
          <w:lang w:val="ru-RU"/>
        </w:rPr>
        <w:t>и</w:t>
      </w:r>
      <w:r w:rsidR="00477AA9" w:rsidRPr="005B108E">
        <w:rPr>
          <w:lang w:val="ru-RU"/>
        </w:rPr>
        <w:t xml:space="preserve"> 32(3) </w:t>
      </w:r>
      <w:r w:rsidR="00477AA9" w:rsidRPr="00DB288D">
        <w:t>PCT</w:t>
      </w:r>
      <w:r w:rsidR="00477AA9" w:rsidRPr="005B108E">
        <w:rPr>
          <w:lang w:val="ru-RU"/>
        </w:rPr>
        <w:t xml:space="preserve"> </w:t>
      </w:r>
      <w:r>
        <w:rPr>
          <w:lang w:val="ru-RU"/>
        </w:rPr>
        <w:t>предусматривается, что Ассамблея</w:t>
      </w:r>
      <w:r w:rsidR="00740616">
        <w:rPr>
          <w:lang w:val="ru-RU"/>
        </w:rPr>
        <w:t>,</w:t>
      </w:r>
      <w:r>
        <w:rPr>
          <w:lang w:val="ru-RU"/>
        </w:rPr>
        <w:t xml:space="preserve"> прежде чем принять решение о таком назначении, должна запросить </w:t>
      </w:r>
      <w:r w:rsidR="00F337B2">
        <w:rPr>
          <w:lang w:val="ru-RU"/>
        </w:rPr>
        <w:t>мнение</w:t>
      </w:r>
      <w:r>
        <w:rPr>
          <w:lang w:val="ru-RU"/>
        </w:rPr>
        <w:t xml:space="preserve"> Комитета </w:t>
      </w:r>
      <w:r w:rsidRPr="00DB288D">
        <w:t>PCT</w:t>
      </w:r>
      <w:r>
        <w:rPr>
          <w:lang w:val="ru-RU"/>
        </w:rPr>
        <w:t xml:space="preserve"> по техническому сотрудничеству. </w:t>
      </w:r>
      <w:r w:rsidR="002E61B0">
        <w:rPr>
          <w:lang w:val="ru-RU"/>
        </w:rPr>
        <w:t xml:space="preserve"> </w:t>
      </w:r>
      <w:r w:rsidR="00F337B2">
        <w:rPr>
          <w:lang w:val="ru-RU"/>
        </w:rPr>
        <w:t>Мнение</w:t>
      </w:r>
      <w:r>
        <w:rPr>
          <w:lang w:val="ru-RU"/>
        </w:rPr>
        <w:t xml:space="preserve"> Комитета, котор</w:t>
      </w:r>
      <w:r w:rsidR="00F337B2">
        <w:rPr>
          <w:lang w:val="ru-RU"/>
        </w:rPr>
        <w:t>ое</w:t>
      </w:r>
      <w:r>
        <w:rPr>
          <w:lang w:val="ru-RU"/>
        </w:rPr>
        <w:t xml:space="preserve"> запрашивается в настоящем документе, будет представлен</w:t>
      </w:r>
      <w:r w:rsidR="00F337B2">
        <w:rPr>
          <w:lang w:val="ru-RU"/>
        </w:rPr>
        <w:t>о</w:t>
      </w:r>
      <w:r>
        <w:rPr>
          <w:lang w:val="ru-RU"/>
        </w:rPr>
        <w:t xml:space="preserve"> Ассамблее на ее сорок четвертой сессии, которая состоится в то же время</w:t>
      </w:r>
      <w:r w:rsidR="00954B1D">
        <w:rPr>
          <w:lang w:val="ru-RU"/>
        </w:rPr>
        <w:t>,</w:t>
      </w:r>
      <w:r>
        <w:rPr>
          <w:lang w:val="ru-RU"/>
        </w:rPr>
        <w:t xml:space="preserve"> что и сессия Комитета.</w:t>
      </w:r>
    </w:p>
    <w:p w:rsidR="00F65298" w:rsidRPr="005B108E" w:rsidRDefault="005B108E" w:rsidP="00F65298">
      <w:pPr>
        <w:pStyle w:val="Heading1"/>
        <w:rPr>
          <w:lang w:val="ru-RU"/>
        </w:rPr>
      </w:pPr>
      <w:r>
        <w:rPr>
          <w:lang w:val="ru-RU"/>
        </w:rPr>
        <w:t>требования, которые необходимо выполнить</w:t>
      </w:r>
    </w:p>
    <w:p w:rsidR="00477AA9" w:rsidRPr="005B108E" w:rsidRDefault="005B108E" w:rsidP="00477AA9">
      <w:pPr>
        <w:pStyle w:val="ONUME"/>
        <w:rPr>
          <w:lang w:val="ru-RU"/>
        </w:rPr>
      </w:pPr>
      <w:r>
        <w:rPr>
          <w:lang w:val="ru-RU"/>
        </w:rPr>
        <w:t xml:space="preserve">Минимальные требования к ведомству, которое будет выполнять функции международного поискового органа, излагаются в правиле 36.1 </w:t>
      </w:r>
      <w:r w:rsidR="00E2745B">
        <w:rPr>
          <w:lang w:val="ru-RU"/>
        </w:rPr>
        <w:t xml:space="preserve">Инструкции к </w:t>
      </w:r>
      <w:r w:rsidR="00F65298" w:rsidRPr="00DB288D">
        <w:t>PCT</w:t>
      </w:r>
      <w:r>
        <w:rPr>
          <w:lang w:val="ru-RU"/>
        </w:rPr>
        <w:t xml:space="preserve"> и являются следующими</w:t>
      </w:r>
      <w:r w:rsidR="00F65298" w:rsidRPr="005B108E">
        <w:rPr>
          <w:lang w:val="ru-RU"/>
        </w:rPr>
        <w:t>:</w:t>
      </w:r>
    </w:p>
    <w:p w:rsidR="00F65298" w:rsidRPr="005B108E" w:rsidRDefault="00D679E6" w:rsidP="00D679E6">
      <w:pPr>
        <w:pStyle w:val="ONUME"/>
        <w:numPr>
          <w:ilvl w:val="0"/>
          <w:numId w:val="0"/>
        </w:numPr>
        <w:ind w:firstLine="567"/>
        <w:rPr>
          <w:lang w:val="ru-RU"/>
        </w:rPr>
      </w:pPr>
      <w:r>
        <w:rPr>
          <w:szCs w:val="22"/>
          <w:lang w:val="ru-RU"/>
        </w:rPr>
        <w:t>"</w:t>
      </w:r>
      <w:r w:rsidR="004E2368">
        <w:rPr>
          <w:lang w:val="ru-RU"/>
        </w:rPr>
        <w:t>Миним</w:t>
      </w:r>
      <w:r w:rsidR="00E2745B">
        <w:rPr>
          <w:lang w:val="ru-RU"/>
        </w:rPr>
        <w:t xml:space="preserve">ум требований, упомянутый </w:t>
      </w:r>
      <w:r w:rsidR="004E2368">
        <w:rPr>
          <w:lang w:val="ru-RU"/>
        </w:rPr>
        <w:t>в статье</w:t>
      </w:r>
      <w:r w:rsidR="00F65298" w:rsidRPr="00DB288D">
        <w:t> </w:t>
      </w:r>
      <w:r w:rsidR="00F65298" w:rsidRPr="005B108E">
        <w:rPr>
          <w:lang w:val="ru-RU"/>
        </w:rPr>
        <w:t>16(3)(</w:t>
      </w:r>
      <w:r w:rsidR="00F65298" w:rsidRPr="00DB288D">
        <w:t>c</w:t>
      </w:r>
      <w:r w:rsidR="00F65298" w:rsidRPr="005B108E">
        <w:rPr>
          <w:lang w:val="ru-RU"/>
        </w:rPr>
        <w:t>)</w:t>
      </w:r>
      <w:r w:rsidR="004E2368">
        <w:rPr>
          <w:lang w:val="ru-RU"/>
        </w:rPr>
        <w:t xml:space="preserve">, </w:t>
      </w:r>
      <w:r w:rsidR="00E2745B">
        <w:rPr>
          <w:lang w:val="ru-RU"/>
        </w:rPr>
        <w:t>состоит в следующем:</w:t>
      </w:r>
    </w:p>
    <w:p w:rsidR="00F65298" w:rsidRPr="004E2368" w:rsidRDefault="00F65298" w:rsidP="00F65298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5B108E">
        <w:rPr>
          <w:lang w:val="ru-RU"/>
        </w:rPr>
        <w:t>(</w:t>
      </w:r>
      <w:proofErr w:type="spellStart"/>
      <w:r w:rsidRPr="00DB288D">
        <w:t>i</w:t>
      </w:r>
      <w:proofErr w:type="spellEnd"/>
      <w:r w:rsidRPr="005B108E">
        <w:rPr>
          <w:lang w:val="ru-RU"/>
        </w:rPr>
        <w:t>)</w:t>
      </w:r>
      <w:r w:rsidRPr="005B108E">
        <w:rPr>
          <w:lang w:val="ru-RU"/>
        </w:rPr>
        <w:tab/>
      </w:r>
      <w:r w:rsidR="004E2368">
        <w:rPr>
          <w:lang w:val="ru-RU"/>
        </w:rPr>
        <w:t xml:space="preserve">национальное ведомство или межправительственная организация </w:t>
      </w:r>
      <w:r w:rsidR="00E2745B">
        <w:rPr>
          <w:lang w:val="ru-RU"/>
        </w:rPr>
        <w:t>должна</w:t>
      </w:r>
      <w:r w:rsidR="004E2368">
        <w:rPr>
          <w:lang w:val="ru-RU"/>
        </w:rPr>
        <w:t xml:space="preserve"> </w:t>
      </w:r>
      <w:r w:rsidR="00E2745B">
        <w:rPr>
          <w:lang w:val="ru-RU"/>
        </w:rPr>
        <w:t xml:space="preserve">иметь, по крайней мере, </w:t>
      </w:r>
      <w:r w:rsidRPr="004E2368">
        <w:rPr>
          <w:lang w:val="ru-RU"/>
        </w:rPr>
        <w:t>100</w:t>
      </w:r>
      <w:r w:rsidR="004E2368">
        <w:rPr>
          <w:lang w:val="ru-RU"/>
        </w:rPr>
        <w:t xml:space="preserve"> сотрудников, </w:t>
      </w:r>
      <w:r w:rsidR="00E2745B">
        <w:rPr>
          <w:lang w:val="ru-RU"/>
        </w:rPr>
        <w:t>занятых полную рабочую неделю и</w:t>
      </w:r>
      <w:r w:rsidR="004E2368">
        <w:rPr>
          <w:lang w:val="ru-RU"/>
        </w:rPr>
        <w:t xml:space="preserve"> обладающих достаточной технической квалификацией для проведения поиска</w:t>
      </w:r>
      <w:r w:rsidRPr="004E2368">
        <w:rPr>
          <w:lang w:val="ru-RU"/>
        </w:rPr>
        <w:t>;</w:t>
      </w:r>
    </w:p>
    <w:p w:rsidR="00F65298" w:rsidRPr="004E2368" w:rsidRDefault="00F65298" w:rsidP="00F65298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4E2368">
        <w:rPr>
          <w:lang w:val="ru-RU"/>
        </w:rPr>
        <w:t>(</w:t>
      </w:r>
      <w:r w:rsidRPr="00DB288D">
        <w:t>ii</w:t>
      </w:r>
      <w:r w:rsidRPr="004E2368">
        <w:rPr>
          <w:lang w:val="ru-RU"/>
        </w:rPr>
        <w:t>)</w:t>
      </w:r>
      <w:r w:rsidRPr="004E2368">
        <w:rPr>
          <w:lang w:val="ru-RU"/>
        </w:rPr>
        <w:tab/>
      </w:r>
      <w:r w:rsidR="00E2745B">
        <w:rPr>
          <w:lang w:val="ru-RU"/>
        </w:rPr>
        <w:t>это ведомство или организация должна</w:t>
      </w:r>
      <w:r w:rsidR="004E2368">
        <w:rPr>
          <w:lang w:val="ru-RU"/>
        </w:rPr>
        <w:t xml:space="preserve"> </w:t>
      </w:r>
      <w:r w:rsidR="00E2745B">
        <w:rPr>
          <w:lang w:val="ru-RU"/>
        </w:rPr>
        <w:t>иметь в своем распоряжении или иметь доступ,</w:t>
      </w:r>
      <w:r w:rsidR="004E2368">
        <w:rPr>
          <w:lang w:val="ru-RU"/>
        </w:rPr>
        <w:t xml:space="preserve"> по крайней мере</w:t>
      </w:r>
      <w:r w:rsidR="00E2745B">
        <w:rPr>
          <w:lang w:val="ru-RU"/>
        </w:rPr>
        <w:t xml:space="preserve">, к минимуму документации, упомянутому </w:t>
      </w:r>
      <w:r w:rsidR="004E2368">
        <w:rPr>
          <w:lang w:val="ru-RU"/>
        </w:rPr>
        <w:t>в правиле</w:t>
      </w:r>
      <w:r w:rsidRPr="00DB288D">
        <w:t> </w:t>
      </w:r>
      <w:r w:rsidRPr="004E2368">
        <w:rPr>
          <w:lang w:val="ru-RU"/>
        </w:rPr>
        <w:t>34</w:t>
      </w:r>
      <w:r w:rsidR="004E2368">
        <w:rPr>
          <w:lang w:val="ru-RU"/>
        </w:rPr>
        <w:t xml:space="preserve"> </w:t>
      </w:r>
      <w:r w:rsidR="00E2745B">
        <w:rPr>
          <w:lang w:val="ru-RU"/>
        </w:rPr>
        <w:t>и подобранному соответствующим</w:t>
      </w:r>
      <w:r w:rsidR="004E2368">
        <w:rPr>
          <w:lang w:val="ru-RU"/>
        </w:rPr>
        <w:t xml:space="preserve"> образом </w:t>
      </w:r>
      <w:r w:rsidR="00E2745B">
        <w:rPr>
          <w:lang w:val="ru-RU"/>
        </w:rPr>
        <w:t>для целей поиска на бумаге, в микроформах</w:t>
      </w:r>
      <w:r w:rsidR="004E2368">
        <w:rPr>
          <w:lang w:val="ru-RU"/>
        </w:rPr>
        <w:t xml:space="preserve"> или </w:t>
      </w:r>
      <w:r w:rsidR="00E2745B">
        <w:rPr>
          <w:lang w:val="ru-RU"/>
        </w:rPr>
        <w:t>на электронных носителя</w:t>
      </w:r>
      <w:r w:rsidR="004E2368">
        <w:rPr>
          <w:lang w:val="ru-RU"/>
        </w:rPr>
        <w:t>х</w:t>
      </w:r>
      <w:r w:rsidRPr="004E2368">
        <w:rPr>
          <w:lang w:val="ru-RU"/>
        </w:rPr>
        <w:t>;</w:t>
      </w:r>
    </w:p>
    <w:p w:rsidR="00F65298" w:rsidRPr="004E2368" w:rsidRDefault="00F65298" w:rsidP="00F65298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4E2368">
        <w:rPr>
          <w:lang w:val="ru-RU"/>
        </w:rPr>
        <w:t>(</w:t>
      </w:r>
      <w:r w:rsidRPr="00DB288D">
        <w:t>iii</w:t>
      </w:r>
      <w:r w:rsidRPr="004E2368">
        <w:rPr>
          <w:lang w:val="ru-RU"/>
        </w:rPr>
        <w:t>)</w:t>
      </w:r>
      <w:r w:rsidRPr="004E2368">
        <w:rPr>
          <w:lang w:val="ru-RU"/>
        </w:rPr>
        <w:tab/>
      </w:r>
      <w:r w:rsidR="004E2368">
        <w:rPr>
          <w:lang w:val="ru-RU"/>
        </w:rPr>
        <w:t xml:space="preserve">это </w:t>
      </w:r>
      <w:r w:rsidR="00E2745B">
        <w:rPr>
          <w:lang w:val="ru-RU"/>
        </w:rPr>
        <w:t>ведомство или организация должна</w:t>
      </w:r>
      <w:r w:rsidR="004E2368">
        <w:rPr>
          <w:lang w:val="ru-RU"/>
        </w:rPr>
        <w:t xml:space="preserve"> </w:t>
      </w:r>
      <w:r w:rsidR="00E2745B">
        <w:rPr>
          <w:lang w:val="ru-RU"/>
        </w:rPr>
        <w:t>иметь штат</w:t>
      </w:r>
      <w:r w:rsidR="004E2368">
        <w:rPr>
          <w:lang w:val="ru-RU"/>
        </w:rPr>
        <w:t xml:space="preserve">, который способен </w:t>
      </w:r>
      <w:r w:rsidR="00E2745B">
        <w:rPr>
          <w:lang w:val="ru-RU"/>
        </w:rPr>
        <w:t>проводить</w:t>
      </w:r>
      <w:r w:rsidR="004E2368">
        <w:rPr>
          <w:lang w:val="ru-RU"/>
        </w:rPr>
        <w:t xml:space="preserve"> поиск в необходимых </w:t>
      </w:r>
      <w:r w:rsidR="00D00F7A">
        <w:rPr>
          <w:lang w:val="ru-RU"/>
        </w:rPr>
        <w:t xml:space="preserve">областях </w:t>
      </w:r>
      <w:r w:rsidR="00E2745B">
        <w:rPr>
          <w:lang w:val="ru-RU"/>
        </w:rPr>
        <w:t xml:space="preserve">техники </w:t>
      </w:r>
      <w:r w:rsidR="00D00F7A">
        <w:rPr>
          <w:lang w:val="ru-RU"/>
        </w:rPr>
        <w:t>и который обладает</w:t>
      </w:r>
      <w:r w:rsidR="004E2368">
        <w:rPr>
          <w:lang w:val="ru-RU"/>
        </w:rPr>
        <w:t xml:space="preserve"> </w:t>
      </w:r>
      <w:r w:rsidR="00E2745B">
        <w:rPr>
          <w:lang w:val="ru-RU"/>
        </w:rPr>
        <w:t xml:space="preserve">достаточными </w:t>
      </w:r>
      <w:r w:rsidR="004E2368">
        <w:rPr>
          <w:lang w:val="ru-RU"/>
        </w:rPr>
        <w:t xml:space="preserve">языковыми </w:t>
      </w:r>
      <w:r w:rsidR="00E2745B">
        <w:rPr>
          <w:lang w:val="ru-RU"/>
        </w:rPr>
        <w:t>знаниями для понимания</w:t>
      </w:r>
      <w:r w:rsidR="002B7EF1">
        <w:rPr>
          <w:lang w:val="ru-RU"/>
        </w:rPr>
        <w:t>,</w:t>
      </w:r>
      <w:r w:rsidR="004E2368">
        <w:rPr>
          <w:lang w:val="ru-RU"/>
        </w:rPr>
        <w:t xml:space="preserve"> по крайней мере</w:t>
      </w:r>
      <w:r w:rsidR="002B7EF1">
        <w:rPr>
          <w:lang w:val="ru-RU"/>
        </w:rPr>
        <w:t>,</w:t>
      </w:r>
      <w:r w:rsidR="004E2368">
        <w:rPr>
          <w:lang w:val="ru-RU"/>
        </w:rPr>
        <w:t xml:space="preserve"> те</w:t>
      </w:r>
      <w:r w:rsidR="00E2745B">
        <w:rPr>
          <w:lang w:val="ru-RU"/>
        </w:rPr>
        <w:t>х языков</w:t>
      </w:r>
      <w:r w:rsidR="004E2368">
        <w:rPr>
          <w:lang w:val="ru-RU"/>
        </w:rPr>
        <w:t xml:space="preserve">, на которых </w:t>
      </w:r>
      <w:r w:rsidR="00E2745B">
        <w:rPr>
          <w:lang w:val="ru-RU"/>
        </w:rPr>
        <w:t>написан</w:t>
      </w:r>
      <w:r w:rsidR="004E2368">
        <w:rPr>
          <w:lang w:val="ru-RU"/>
        </w:rPr>
        <w:t xml:space="preserve"> или </w:t>
      </w:r>
      <w:r w:rsidR="00E2745B">
        <w:rPr>
          <w:lang w:val="ru-RU"/>
        </w:rPr>
        <w:t>переведен минимум документации, упомянутый в правиле </w:t>
      </w:r>
      <w:r w:rsidR="004E2368">
        <w:rPr>
          <w:lang w:val="ru-RU"/>
        </w:rPr>
        <w:t>34</w:t>
      </w:r>
      <w:r w:rsidRPr="004E2368">
        <w:rPr>
          <w:lang w:val="ru-RU"/>
        </w:rPr>
        <w:t>;</w:t>
      </w:r>
    </w:p>
    <w:p w:rsidR="00F65298" w:rsidRPr="004E2368" w:rsidRDefault="00F65298" w:rsidP="00F65298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4E2368">
        <w:rPr>
          <w:lang w:val="ru-RU"/>
        </w:rPr>
        <w:t>(</w:t>
      </w:r>
      <w:r w:rsidRPr="00DB288D">
        <w:t>iv</w:t>
      </w:r>
      <w:r w:rsidRPr="004E2368">
        <w:rPr>
          <w:lang w:val="ru-RU"/>
        </w:rPr>
        <w:t>)</w:t>
      </w:r>
      <w:r w:rsidRPr="004E2368">
        <w:rPr>
          <w:lang w:val="ru-RU"/>
        </w:rPr>
        <w:tab/>
      </w:r>
      <w:r w:rsidR="00E2745B">
        <w:rPr>
          <w:lang w:val="ru-RU"/>
        </w:rPr>
        <w:t xml:space="preserve">это </w:t>
      </w:r>
      <w:r w:rsidR="004E2368">
        <w:rPr>
          <w:lang w:val="ru-RU"/>
        </w:rPr>
        <w:t>в</w:t>
      </w:r>
      <w:r w:rsidR="00E2745B">
        <w:rPr>
          <w:lang w:val="ru-RU"/>
        </w:rPr>
        <w:t xml:space="preserve">едомство или организация должна </w:t>
      </w:r>
      <w:r w:rsidR="004E2368">
        <w:rPr>
          <w:lang w:val="ru-RU"/>
        </w:rPr>
        <w:t>иметь систему упр</w:t>
      </w:r>
      <w:r w:rsidR="00E2745B">
        <w:rPr>
          <w:lang w:val="ru-RU"/>
        </w:rPr>
        <w:t xml:space="preserve">авления качеством и механизмы </w:t>
      </w:r>
      <w:r w:rsidR="004E2368">
        <w:rPr>
          <w:lang w:val="ru-RU"/>
        </w:rPr>
        <w:t xml:space="preserve">внутреннего </w:t>
      </w:r>
      <w:r w:rsidR="00E2745B">
        <w:rPr>
          <w:lang w:val="ru-RU"/>
        </w:rPr>
        <w:t>контроля</w:t>
      </w:r>
      <w:r w:rsidR="004E2368">
        <w:rPr>
          <w:lang w:val="ru-RU"/>
        </w:rPr>
        <w:t xml:space="preserve"> в соответствии с общими правилами международного поиска</w:t>
      </w:r>
      <w:r w:rsidRPr="004E2368">
        <w:rPr>
          <w:lang w:val="ru-RU"/>
        </w:rPr>
        <w:t>;</w:t>
      </w:r>
    </w:p>
    <w:p w:rsidR="00F65298" w:rsidRPr="004E2368" w:rsidRDefault="00F65298" w:rsidP="00F65298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4E2368">
        <w:rPr>
          <w:lang w:val="ru-RU"/>
        </w:rPr>
        <w:t>(</w:t>
      </w:r>
      <w:r w:rsidRPr="00DB288D">
        <w:t>v</w:t>
      </w:r>
      <w:r w:rsidRPr="004E2368">
        <w:rPr>
          <w:lang w:val="ru-RU"/>
        </w:rPr>
        <w:t>)</w:t>
      </w:r>
      <w:r w:rsidRPr="004E2368">
        <w:rPr>
          <w:lang w:val="ru-RU"/>
        </w:rPr>
        <w:tab/>
      </w:r>
      <w:r w:rsidR="004E2368">
        <w:rPr>
          <w:lang w:val="ru-RU"/>
        </w:rPr>
        <w:t>это ведомство или организация должн</w:t>
      </w:r>
      <w:r w:rsidR="00870C69">
        <w:rPr>
          <w:lang w:val="ru-RU"/>
        </w:rPr>
        <w:t>а быть назначена</w:t>
      </w:r>
      <w:r w:rsidR="004E2368">
        <w:rPr>
          <w:lang w:val="ru-RU"/>
        </w:rPr>
        <w:t xml:space="preserve"> в качестве Органа международной предварительной экспертизы</w:t>
      </w:r>
      <w:r w:rsidR="00D679E6">
        <w:rPr>
          <w:szCs w:val="22"/>
          <w:lang w:val="ru-RU"/>
        </w:rPr>
        <w:t>"</w:t>
      </w:r>
      <w:r w:rsidR="004E2368">
        <w:rPr>
          <w:lang w:val="ru-RU"/>
        </w:rPr>
        <w:t>.</w:t>
      </w:r>
    </w:p>
    <w:p w:rsidR="00F65298" w:rsidRPr="00D2265B" w:rsidRDefault="004E2368" w:rsidP="00F65298">
      <w:pPr>
        <w:pStyle w:val="ONUME"/>
        <w:rPr>
          <w:lang w:val="ru-RU"/>
        </w:rPr>
      </w:pPr>
      <w:r>
        <w:rPr>
          <w:lang w:val="ru-RU"/>
        </w:rPr>
        <w:t>В</w:t>
      </w:r>
      <w:r w:rsidRPr="00D2265B">
        <w:rPr>
          <w:lang w:val="ru-RU"/>
        </w:rPr>
        <w:t xml:space="preserve"> </w:t>
      </w:r>
      <w:r>
        <w:rPr>
          <w:lang w:val="ru-RU"/>
        </w:rPr>
        <w:t>правиле</w:t>
      </w:r>
      <w:r w:rsidRPr="00D2265B">
        <w:rPr>
          <w:lang w:val="ru-RU"/>
        </w:rPr>
        <w:t xml:space="preserve"> 63.1 </w:t>
      </w:r>
      <w:r w:rsidR="00D2265B">
        <w:t>PCT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излагаются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аналогичные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минимальные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требования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для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выполнения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функции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Органа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международной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предварительной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экспертизы</w:t>
      </w:r>
      <w:r w:rsidR="00D2265B" w:rsidRPr="00D2265B">
        <w:rPr>
          <w:lang w:val="ru-RU"/>
        </w:rPr>
        <w:t xml:space="preserve">, </w:t>
      </w:r>
      <w:r w:rsidR="00D2265B">
        <w:rPr>
          <w:lang w:val="ru-RU"/>
        </w:rPr>
        <w:t>за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тем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исключением</w:t>
      </w:r>
      <w:r w:rsidR="00D2265B" w:rsidRPr="00D2265B">
        <w:rPr>
          <w:lang w:val="ru-RU"/>
        </w:rPr>
        <w:t xml:space="preserve">, </w:t>
      </w:r>
      <w:r w:rsidR="00D2265B">
        <w:rPr>
          <w:lang w:val="ru-RU"/>
        </w:rPr>
        <w:t>что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в</w:t>
      </w:r>
      <w:r w:rsidR="00D2265B" w:rsidRPr="00D2265B">
        <w:rPr>
          <w:lang w:val="ru-RU"/>
        </w:rPr>
        <w:t xml:space="preserve"> </w:t>
      </w:r>
      <w:r w:rsidR="00D2265B">
        <w:rPr>
          <w:lang w:val="ru-RU"/>
        </w:rPr>
        <w:t>пункте</w:t>
      </w:r>
      <w:r w:rsidR="00F65298" w:rsidRPr="00D2265B">
        <w:rPr>
          <w:lang w:val="ru-RU"/>
        </w:rPr>
        <w:t xml:space="preserve"> (</w:t>
      </w:r>
      <w:r w:rsidR="00F65298" w:rsidRPr="00DB288D">
        <w:t>v</w:t>
      </w:r>
      <w:r w:rsidR="00F65298" w:rsidRPr="00D2265B">
        <w:rPr>
          <w:lang w:val="ru-RU"/>
        </w:rPr>
        <w:t xml:space="preserve">) </w:t>
      </w:r>
      <w:r w:rsidR="00D2265B">
        <w:rPr>
          <w:lang w:val="ru-RU"/>
        </w:rPr>
        <w:t>требуется, чтобы ведомство было назначено в качестве Международного поискового органа, иными словами, чтобы удовлетворять этим требованиями</w:t>
      </w:r>
      <w:r w:rsidR="00954B1D">
        <w:rPr>
          <w:lang w:val="ru-RU"/>
        </w:rPr>
        <w:t>,</w:t>
      </w:r>
      <w:r w:rsidR="00D2265B">
        <w:rPr>
          <w:lang w:val="ru-RU"/>
        </w:rPr>
        <w:t xml:space="preserve"> необходимо, что</w:t>
      </w:r>
      <w:r w:rsidR="00954B1D">
        <w:rPr>
          <w:lang w:val="ru-RU"/>
        </w:rPr>
        <w:t>бы</w:t>
      </w:r>
      <w:r w:rsidR="00D2265B">
        <w:rPr>
          <w:lang w:val="ru-RU"/>
        </w:rPr>
        <w:t xml:space="preserve"> ведомство было назначено в качестве как первого, так и второго органа</w:t>
      </w:r>
      <w:r w:rsidR="00F65298" w:rsidRPr="00D2265B">
        <w:rPr>
          <w:lang w:val="ru-RU"/>
        </w:rPr>
        <w:t>.</w:t>
      </w:r>
    </w:p>
    <w:p w:rsidR="00D1673E" w:rsidRPr="00D2265B" w:rsidRDefault="00D2265B" w:rsidP="00F65298">
      <w:pPr>
        <w:pStyle w:val="ONUME"/>
        <w:ind w:left="5533"/>
        <w:rPr>
          <w:i/>
          <w:lang w:val="ru-RU"/>
        </w:rPr>
      </w:pPr>
      <w:r>
        <w:rPr>
          <w:i/>
          <w:lang w:val="ru-RU"/>
        </w:rPr>
        <w:t xml:space="preserve">Комитету предлагается </w:t>
      </w:r>
      <w:r w:rsidR="007C6085">
        <w:rPr>
          <w:i/>
          <w:lang w:val="ru-RU"/>
        </w:rPr>
        <w:t>высказать свое мнение</w:t>
      </w:r>
      <w:r>
        <w:rPr>
          <w:i/>
          <w:lang w:val="ru-RU"/>
        </w:rPr>
        <w:t xml:space="preserve"> по данному вопросу</w:t>
      </w:r>
      <w:r w:rsidR="00F65298" w:rsidRPr="00D2265B">
        <w:rPr>
          <w:i/>
          <w:lang w:val="ru-RU"/>
        </w:rPr>
        <w:t>.</w:t>
      </w:r>
    </w:p>
    <w:p w:rsidR="001D257B" w:rsidRPr="00D2265B" w:rsidRDefault="001D257B" w:rsidP="005E6827">
      <w:pPr>
        <w:rPr>
          <w:lang w:val="ru-RU"/>
        </w:rPr>
      </w:pPr>
    </w:p>
    <w:p w:rsidR="005E6827" w:rsidRPr="00D2265B" w:rsidRDefault="005E6827" w:rsidP="005E6827">
      <w:pPr>
        <w:rPr>
          <w:lang w:val="ru-RU"/>
        </w:rPr>
      </w:pPr>
    </w:p>
    <w:p w:rsidR="004E7AE0" w:rsidRPr="00100002" w:rsidRDefault="00036719" w:rsidP="001D257B">
      <w:pPr>
        <w:pStyle w:val="Endofdocument-Annex"/>
        <w:rPr>
          <w:lang w:val="ru-RU"/>
        </w:rPr>
        <w:sectPr w:rsidR="004E7AE0" w:rsidRPr="00100002" w:rsidSect="0020614D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 w:rsidRPr="00100002">
        <w:rPr>
          <w:lang w:val="ru-RU"/>
        </w:rPr>
        <w:t>[</w:t>
      </w:r>
      <w:r w:rsidR="00D2265B">
        <w:rPr>
          <w:lang w:val="ru-RU"/>
        </w:rPr>
        <w:t>Добавления следуют</w:t>
      </w:r>
      <w:r w:rsidR="00D1673E" w:rsidRPr="00100002">
        <w:rPr>
          <w:lang w:val="ru-RU"/>
        </w:rPr>
        <w:t>]</w:t>
      </w:r>
    </w:p>
    <w:p w:rsidR="00036719" w:rsidRPr="00100002" w:rsidRDefault="00100002" w:rsidP="004E7AE0">
      <w:pPr>
        <w:pStyle w:val="Heading2"/>
        <w:rPr>
          <w:lang w:val="ru-RU"/>
        </w:rPr>
      </w:pPr>
      <w:r>
        <w:rPr>
          <w:lang w:val="ru-RU"/>
        </w:rPr>
        <w:lastRenderedPageBreak/>
        <w:t>текст письма предс</w:t>
      </w:r>
      <w:r w:rsidR="00954B1D">
        <w:rPr>
          <w:lang w:val="ru-RU"/>
        </w:rPr>
        <w:t>е</w:t>
      </w:r>
      <w:r>
        <w:rPr>
          <w:lang w:val="ru-RU"/>
        </w:rPr>
        <w:t>дателя государственной службы интеллектуальной собственности Украины на имя генерального директора ВОИС</w:t>
      </w:r>
    </w:p>
    <w:p w:rsidR="004E7AE0" w:rsidRPr="0073492E" w:rsidRDefault="00036719" w:rsidP="004E7AE0">
      <w:pPr>
        <w:pStyle w:val="Heading2"/>
        <w:rPr>
          <w:lang w:val="ru-RU"/>
        </w:rPr>
      </w:pPr>
      <w:r w:rsidRPr="0073492E">
        <w:rPr>
          <w:lang w:val="ru-RU"/>
        </w:rPr>
        <w:t>(</w:t>
      </w:r>
      <w:r w:rsidR="00100002">
        <w:rPr>
          <w:lang w:val="ru-RU"/>
        </w:rPr>
        <w:t xml:space="preserve">письмо получено </w:t>
      </w:r>
      <w:r w:rsidRPr="0073492E">
        <w:rPr>
          <w:lang w:val="ru-RU"/>
        </w:rPr>
        <w:t>29</w:t>
      </w:r>
      <w:r w:rsidR="00100002">
        <w:rPr>
          <w:lang w:val="ru-RU"/>
        </w:rPr>
        <w:t xml:space="preserve"> июля</w:t>
      </w:r>
      <w:r w:rsidRPr="00DB288D">
        <w:t> </w:t>
      </w:r>
      <w:r w:rsidR="00FC5E05">
        <w:rPr>
          <w:lang w:val="ru-RU"/>
        </w:rPr>
        <w:t>2013</w:t>
      </w:r>
      <w:r w:rsidR="00D679E6">
        <w:rPr>
          <w:lang w:val="ru-RU"/>
        </w:rPr>
        <w:t xml:space="preserve"> г.</w:t>
      </w:r>
      <w:r w:rsidRPr="0073492E">
        <w:rPr>
          <w:lang w:val="ru-RU"/>
        </w:rPr>
        <w:t>)</w:t>
      </w:r>
    </w:p>
    <w:p w:rsidR="004E7AE0" w:rsidRPr="0073492E" w:rsidRDefault="004E7AE0" w:rsidP="004E7AE0">
      <w:pPr>
        <w:rPr>
          <w:lang w:val="ru-RU"/>
        </w:rPr>
      </w:pPr>
    </w:p>
    <w:p w:rsidR="004E7AE0" w:rsidRPr="0073492E" w:rsidRDefault="004E7AE0" w:rsidP="004E7AE0">
      <w:pPr>
        <w:rPr>
          <w:lang w:val="ru-RU"/>
        </w:rPr>
      </w:pPr>
    </w:p>
    <w:p w:rsidR="0077477A" w:rsidRPr="00B13349" w:rsidRDefault="0077477A" w:rsidP="0077477A">
      <w:pPr>
        <w:rPr>
          <w:lang w:val="ru-RU"/>
        </w:rPr>
      </w:pPr>
      <w:proofErr w:type="spellStart"/>
      <w:r w:rsidRPr="00DB288D">
        <w:t>Mr</w:t>
      </w:r>
      <w:proofErr w:type="spellEnd"/>
      <w:r w:rsidRPr="00B13349">
        <w:rPr>
          <w:lang w:val="ru-RU"/>
        </w:rPr>
        <w:t xml:space="preserve">. </w:t>
      </w:r>
      <w:r w:rsidRPr="00DB288D">
        <w:t>Francis</w:t>
      </w:r>
      <w:r w:rsidRPr="00B13349">
        <w:rPr>
          <w:lang w:val="ru-RU"/>
        </w:rPr>
        <w:t xml:space="preserve"> </w:t>
      </w:r>
      <w:proofErr w:type="spellStart"/>
      <w:r w:rsidRPr="00DB288D">
        <w:t>Gurry</w:t>
      </w:r>
      <w:proofErr w:type="spellEnd"/>
    </w:p>
    <w:p w:rsidR="0077477A" w:rsidRPr="00DB288D" w:rsidRDefault="0077477A" w:rsidP="0077477A">
      <w:r w:rsidRPr="00DB288D">
        <w:t>Director General</w:t>
      </w:r>
    </w:p>
    <w:p w:rsidR="0077477A" w:rsidRPr="00DB288D" w:rsidRDefault="0077477A" w:rsidP="0077477A">
      <w:r w:rsidRPr="00DB288D">
        <w:t>World Intellectual Property Organization</w:t>
      </w:r>
    </w:p>
    <w:p w:rsidR="0077477A" w:rsidRPr="0077477A" w:rsidRDefault="0077477A" w:rsidP="0077477A">
      <w:pPr>
        <w:rPr>
          <w:lang w:val="fr-CH"/>
        </w:rPr>
      </w:pPr>
      <w:r w:rsidRPr="0077477A">
        <w:rPr>
          <w:lang w:val="fr-CH"/>
        </w:rPr>
        <w:t xml:space="preserve">34, chemin des </w:t>
      </w:r>
      <w:proofErr w:type="spellStart"/>
      <w:r w:rsidRPr="0077477A">
        <w:rPr>
          <w:lang w:val="fr-CH"/>
        </w:rPr>
        <w:t>Colombettes</w:t>
      </w:r>
      <w:proofErr w:type="spellEnd"/>
    </w:p>
    <w:p w:rsidR="0077477A" w:rsidRPr="0077477A" w:rsidRDefault="0077477A" w:rsidP="0077477A">
      <w:pPr>
        <w:rPr>
          <w:lang w:val="fr-CH"/>
        </w:rPr>
      </w:pPr>
      <w:r w:rsidRPr="0077477A">
        <w:rPr>
          <w:lang w:val="fr-CH"/>
        </w:rPr>
        <w:t xml:space="preserve">CH-1211 Genève 20 </w:t>
      </w:r>
    </w:p>
    <w:p w:rsidR="0077477A" w:rsidRPr="00B13349" w:rsidRDefault="0077477A" w:rsidP="0077477A">
      <w:pPr>
        <w:rPr>
          <w:lang w:val="ru-RU"/>
        </w:rPr>
      </w:pPr>
      <w:proofErr w:type="spellStart"/>
      <w:r w:rsidRPr="00617611">
        <w:rPr>
          <w:lang w:val="fr-CH"/>
        </w:rPr>
        <w:t>Switzerland</w:t>
      </w:r>
      <w:proofErr w:type="spellEnd"/>
    </w:p>
    <w:p w:rsidR="0077477A" w:rsidRPr="00B13349" w:rsidRDefault="00104DC8" w:rsidP="0077477A">
      <w:pPr>
        <w:rPr>
          <w:lang w:val="ru-RU"/>
        </w:rPr>
      </w:pPr>
      <w:r>
        <w:rPr>
          <w:lang w:val="ru-RU"/>
        </w:rPr>
        <w:t>Факс</w:t>
      </w:r>
      <w:r w:rsidR="009964B6">
        <w:rPr>
          <w:lang w:val="ru-RU"/>
        </w:rPr>
        <w:t xml:space="preserve">: </w:t>
      </w:r>
      <w:r w:rsidR="0077477A" w:rsidRPr="00B13349">
        <w:rPr>
          <w:lang w:val="ru-RU"/>
        </w:rPr>
        <w:t xml:space="preserve"> (41 22) 733 54 28</w:t>
      </w:r>
    </w:p>
    <w:p w:rsidR="004E746D" w:rsidRPr="0073492E" w:rsidRDefault="004E746D" w:rsidP="004E7AE0">
      <w:pPr>
        <w:rPr>
          <w:lang w:val="ru-RU"/>
        </w:rPr>
      </w:pPr>
    </w:p>
    <w:p w:rsidR="004E746D" w:rsidRPr="0073492E" w:rsidRDefault="004E746D" w:rsidP="004E7AE0">
      <w:pPr>
        <w:rPr>
          <w:lang w:val="ru-RU"/>
        </w:rPr>
      </w:pPr>
    </w:p>
    <w:p w:rsidR="004E7AE0" w:rsidRPr="00100002" w:rsidRDefault="00710A61" w:rsidP="004E7AE0">
      <w:pPr>
        <w:rPr>
          <w:lang w:val="ru-RU"/>
        </w:rPr>
      </w:pPr>
      <w:r>
        <w:rPr>
          <w:lang w:val="ru-RU"/>
        </w:rPr>
        <w:t>Уважаемый</w:t>
      </w:r>
      <w:r w:rsidR="00100002">
        <w:rPr>
          <w:lang w:val="ru-RU"/>
        </w:rPr>
        <w:t xml:space="preserve"> Генеральный директор</w:t>
      </w:r>
      <w:r w:rsidR="004E7AE0" w:rsidRPr="00100002">
        <w:rPr>
          <w:lang w:val="ru-RU"/>
        </w:rPr>
        <w:t xml:space="preserve"> </w:t>
      </w:r>
      <w:r w:rsidR="00100002">
        <w:rPr>
          <w:lang w:val="ru-RU"/>
        </w:rPr>
        <w:t>г-н Гарри</w:t>
      </w:r>
      <w:r w:rsidR="004E7AE0" w:rsidRPr="00100002">
        <w:rPr>
          <w:lang w:val="ru-RU"/>
        </w:rPr>
        <w:t>,</w:t>
      </w:r>
    </w:p>
    <w:p w:rsidR="004E746D" w:rsidRPr="00100002" w:rsidRDefault="004E746D" w:rsidP="004E7AE0">
      <w:pPr>
        <w:rPr>
          <w:lang w:val="ru-RU"/>
        </w:rPr>
      </w:pPr>
    </w:p>
    <w:p w:rsidR="00710A61" w:rsidRDefault="00100002" w:rsidP="004E7AE0">
      <w:pPr>
        <w:rPr>
          <w:lang w:val="ru-RU"/>
        </w:rPr>
      </w:pPr>
      <w:r>
        <w:rPr>
          <w:lang w:val="ru-RU"/>
        </w:rPr>
        <w:t>Государственная</w:t>
      </w:r>
      <w:r w:rsidRPr="00100002">
        <w:rPr>
          <w:lang w:val="ru-RU"/>
        </w:rPr>
        <w:t xml:space="preserve"> </w:t>
      </w:r>
      <w:r>
        <w:rPr>
          <w:lang w:val="ru-RU"/>
        </w:rPr>
        <w:t>служба</w:t>
      </w:r>
      <w:r w:rsidRPr="00100002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10000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100002">
        <w:rPr>
          <w:lang w:val="ru-RU"/>
        </w:rPr>
        <w:t xml:space="preserve"> </w:t>
      </w:r>
      <w:r>
        <w:rPr>
          <w:lang w:val="ru-RU"/>
        </w:rPr>
        <w:t>Украины</w:t>
      </w:r>
      <w:r w:rsidR="004E7AE0" w:rsidRPr="00100002">
        <w:rPr>
          <w:lang w:val="ru-RU"/>
        </w:rPr>
        <w:t xml:space="preserve"> (</w:t>
      </w:r>
      <w:r w:rsidR="00710A61">
        <w:rPr>
          <w:lang w:val="ru-RU"/>
        </w:rPr>
        <w:t>ГСИСУ</w:t>
      </w:r>
      <w:r w:rsidR="004E7AE0" w:rsidRPr="00100002">
        <w:rPr>
          <w:lang w:val="ru-RU"/>
        </w:rPr>
        <w:t xml:space="preserve">) </w:t>
      </w:r>
      <w:r>
        <w:rPr>
          <w:lang w:val="ru-RU"/>
        </w:rPr>
        <w:t>в</w:t>
      </w:r>
      <w:r w:rsidRPr="0010000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100002">
        <w:rPr>
          <w:lang w:val="ru-RU"/>
        </w:rPr>
        <w:t xml:space="preserve"> </w:t>
      </w:r>
      <w:r>
        <w:rPr>
          <w:lang w:val="ru-RU"/>
        </w:rPr>
        <w:t>со</w:t>
      </w:r>
      <w:r w:rsidRPr="00100002">
        <w:rPr>
          <w:lang w:val="ru-RU"/>
        </w:rPr>
        <w:t xml:space="preserve"> </w:t>
      </w:r>
      <w:r>
        <w:rPr>
          <w:lang w:val="ru-RU"/>
        </w:rPr>
        <w:t>статьями</w:t>
      </w:r>
      <w:r w:rsidRPr="00100002">
        <w:t> </w:t>
      </w:r>
      <w:r w:rsidR="004E7AE0" w:rsidRPr="00100002">
        <w:rPr>
          <w:lang w:val="ru-RU"/>
        </w:rPr>
        <w:t xml:space="preserve">16(3) </w:t>
      </w:r>
      <w:r>
        <w:rPr>
          <w:lang w:val="ru-RU"/>
        </w:rPr>
        <w:t>и</w:t>
      </w:r>
      <w:r w:rsidR="004E7AE0" w:rsidRPr="00100002">
        <w:rPr>
          <w:lang w:val="ru-RU"/>
        </w:rPr>
        <w:t xml:space="preserve"> 32(3) </w:t>
      </w:r>
      <w:r w:rsidR="004E7AE0" w:rsidRPr="00DB288D">
        <w:t>PCT</w:t>
      </w:r>
      <w:r w:rsidR="004E7AE0" w:rsidRPr="00100002">
        <w:rPr>
          <w:lang w:val="ru-RU"/>
        </w:rPr>
        <w:t xml:space="preserve"> </w:t>
      </w:r>
      <w:r>
        <w:rPr>
          <w:lang w:val="ru-RU"/>
        </w:rPr>
        <w:t>имеет честь представить документацию Комитету</w:t>
      </w:r>
      <w:r w:rsidRPr="00710A61">
        <w:rPr>
          <w:lang w:val="ru-RU"/>
        </w:rPr>
        <w:t xml:space="preserve"> </w:t>
      </w:r>
      <w:r w:rsidR="004E7AE0" w:rsidRPr="00DB288D">
        <w:t>PCT</w:t>
      </w:r>
      <w:r w:rsidR="004E7AE0" w:rsidRPr="00710A61">
        <w:rPr>
          <w:lang w:val="ru-RU"/>
        </w:rPr>
        <w:t xml:space="preserve"> </w:t>
      </w:r>
      <w:r>
        <w:rPr>
          <w:lang w:val="ru-RU"/>
        </w:rPr>
        <w:t>по</w:t>
      </w:r>
      <w:r w:rsidRPr="00710A61">
        <w:rPr>
          <w:lang w:val="ru-RU"/>
        </w:rPr>
        <w:t xml:space="preserve"> </w:t>
      </w:r>
      <w:r>
        <w:rPr>
          <w:lang w:val="ru-RU"/>
        </w:rPr>
        <w:t>техническому</w:t>
      </w:r>
      <w:r w:rsidRPr="00710A61">
        <w:rPr>
          <w:lang w:val="ru-RU"/>
        </w:rPr>
        <w:t xml:space="preserve"> </w:t>
      </w:r>
      <w:r>
        <w:rPr>
          <w:lang w:val="ru-RU"/>
        </w:rPr>
        <w:t>сотрудничеству</w:t>
      </w:r>
      <w:r w:rsidR="004E7AE0" w:rsidRPr="00710A61">
        <w:rPr>
          <w:lang w:val="ru-RU"/>
        </w:rPr>
        <w:t xml:space="preserve"> (</w:t>
      </w:r>
      <w:r w:rsidR="00104DC8">
        <w:rPr>
          <w:lang w:val="ru-RU"/>
        </w:rPr>
        <w:t>КТС/РСТ</w:t>
      </w:r>
      <w:r w:rsidR="004E7AE0" w:rsidRPr="00710A61">
        <w:rPr>
          <w:lang w:val="ru-RU"/>
        </w:rPr>
        <w:t xml:space="preserve">) </w:t>
      </w:r>
      <w:r>
        <w:rPr>
          <w:lang w:val="ru-RU"/>
        </w:rPr>
        <w:t>для</w:t>
      </w:r>
      <w:r w:rsidRPr="00710A61">
        <w:rPr>
          <w:lang w:val="ru-RU"/>
        </w:rPr>
        <w:t xml:space="preserve"> </w:t>
      </w:r>
      <w:r>
        <w:rPr>
          <w:lang w:val="ru-RU"/>
        </w:rPr>
        <w:t>подготовки</w:t>
      </w:r>
      <w:r w:rsidRPr="00710A61">
        <w:rPr>
          <w:lang w:val="ru-RU"/>
        </w:rPr>
        <w:t xml:space="preserve"> </w:t>
      </w:r>
      <w:r w:rsidR="00E42F6E">
        <w:rPr>
          <w:lang w:val="ru-RU"/>
        </w:rPr>
        <w:t>рекомендации</w:t>
      </w:r>
      <w:r w:rsidRPr="00710A61">
        <w:rPr>
          <w:lang w:val="ru-RU"/>
        </w:rPr>
        <w:t xml:space="preserve"> </w:t>
      </w:r>
      <w:r>
        <w:rPr>
          <w:lang w:val="ru-RU"/>
        </w:rPr>
        <w:t>и</w:t>
      </w:r>
      <w:r w:rsidRPr="00710A61">
        <w:rPr>
          <w:lang w:val="ru-RU"/>
        </w:rPr>
        <w:t xml:space="preserve"> </w:t>
      </w:r>
      <w:r>
        <w:rPr>
          <w:lang w:val="ru-RU"/>
        </w:rPr>
        <w:t>Ассамблее</w:t>
      </w:r>
      <w:r w:rsidR="00710A61">
        <w:rPr>
          <w:lang w:val="ru-RU"/>
        </w:rPr>
        <w:t xml:space="preserve"> Союза</w:t>
      </w:r>
      <w:r w:rsidR="004E7AE0" w:rsidRPr="00710A61">
        <w:rPr>
          <w:lang w:val="ru-RU"/>
        </w:rPr>
        <w:t xml:space="preserve"> </w:t>
      </w:r>
      <w:r w:rsidR="004E7AE0" w:rsidRPr="00DB288D">
        <w:t>PCT</w:t>
      </w:r>
      <w:r w:rsidR="004E7AE0" w:rsidRPr="00710A61">
        <w:rPr>
          <w:lang w:val="ru-RU"/>
        </w:rPr>
        <w:t xml:space="preserve"> </w:t>
      </w:r>
      <w:r w:rsidR="00710A61">
        <w:rPr>
          <w:lang w:val="ru-RU"/>
        </w:rPr>
        <w:t xml:space="preserve">для </w:t>
      </w:r>
      <w:r w:rsidR="00E42F6E">
        <w:rPr>
          <w:lang w:val="ru-RU"/>
        </w:rPr>
        <w:t xml:space="preserve">ее </w:t>
      </w:r>
      <w:r w:rsidR="00710A61">
        <w:rPr>
          <w:lang w:val="ru-RU"/>
        </w:rPr>
        <w:t>утверж</w:t>
      </w:r>
      <w:r w:rsidR="009964B6">
        <w:rPr>
          <w:lang w:val="ru-RU"/>
        </w:rPr>
        <w:t>дения в целях назначения ГСИСУ М</w:t>
      </w:r>
      <w:r w:rsidR="00710A61">
        <w:rPr>
          <w:lang w:val="ru-RU"/>
        </w:rPr>
        <w:t>еждународным поисковым органом (МПО) и Органом международной предварительной экспертизы (ОМПЭ).</w:t>
      </w:r>
    </w:p>
    <w:p w:rsidR="004E7AE0" w:rsidRPr="002B1DA5" w:rsidRDefault="004E7AE0" w:rsidP="004E7AE0">
      <w:pPr>
        <w:rPr>
          <w:lang w:val="ru-RU"/>
        </w:rPr>
      </w:pPr>
    </w:p>
    <w:p w:rsidR="002E61B0" w:rsidRDefault="002E61B0" w:rsidP="004E7AE0">
      <w:pPr>
        <w:rPr>
          <w:lang w:val="ru-RU"/>
        </w:rPr>
      </w:pPr>
      <w:r>
        <w:rPr>
          <w:lang w:val="ru-RU"/>
        </w:rPr>
        <w:t>ГСИСУ</w:t>
      </w:r>
      <w:r w:rsidRPr="002E61B0">
        <w:rPr>
          <w:lang w:val="ru-RU"/>
        </w:rPr>
        <w:t xml:space="preserve"> </w:t>
      </w:r>
      <w:r>
        <w:rPr>
          <w:lang w:val="ru-RU"/>
        </w:rPr>
        <w:t>провела</w:t>
      </w:r>
      <w:r w:rsidRPr="002E61B0">
        <w:rPr>
          <w:lang w:val="ru-RU"/>
        </w:rPr>
        <w:t xml:space="preserve"> </w:t>
      </w:r>
      <w:r>
        <w:rPr>
          <w:lang w:val="ru-RU"/>
        </w:rPr>
        <w:t>подготовительную</w:t>
      </w:r>
      <w:r w:rsidRPr="002E61B0">
        <w:rPr>
          <w:lang w:val="ru-RU"/>
        </w:rPr>
        <w:t xml:space="preserve"> </w:t>
      </w:r>
      <w:r>
        <w:rPr>
          <w:lang w:val="ru-RU"/>
        </w:rPr>
        <w:t>работу</w:t>
      </w:r>
      <w:r w:rsidRPr="002E61B0">
        <w:rPr>
          <w:lang w:val="ru-RU"/>
        </w:rPr>
        <w:t xml:space="preserve"> </w:t>
      </w:r>
      <w:r>
        <w:rPr>
          <w:lang w:val="ru-RU"/>
        </w:rPr>
        <w:t>в</w:t>
      </w:r>
      <w:r w:rsidRPr="002E61B0">
        <w:rPr>
          <w:lang w:val="ru-RU"/>
        </w:rPr>
        <w:t xml:space="preserve"> </w:t>
      </w:r>
      <w:r>
        <w:rPr>
          <w:lang w:val="ru-RU"/>
        </w:rPr>
        <w:t>консультации</w:t>
      </w:r>
      <w:r w:rsidRPr="002E61B0">
        <w:rPr>
          <w:lang w:val="ru-RU"/>
        </w:rPr>
        <w:t xml:space="preserve"> </w:t>
      </w:r>
      <w:r>
        <w:rPr>
          <w:lang w:val="ru-RU"/>
        </w:rPr>
        <w:t>с</w:t>
      </w:r>
      <w:r w:rsidRPr="002E61B0">
        <w:rPr>
          <w:lang w:val="ru-RU"/>
        </w:rPr>
        <w:t xml:space="preserve"> </w:t>
      </w:r>
      <w:r>
        <w:rPr>
          <w:lang w:val="ru-RU"/>
        </w:rPr>
        <w:t>Директором</w:t>
      </w:r>
      <w:r w:rsidRPr="002E61B0">
        <w:rPr>
          <w:lang w:val="ru-RU"/>
        </w:rPr>
        <w:t xml:space="preserve"> </w:t>
      </w:r>
      <w:r>
        <w:rPr>
          <w:lang w:val="ru-RU"/>
        </w:rPr>
        <w:t>Отдела</w:t>
      </w:r>
      <w:r w:rsidRPr="002E61B0">
        <w:rPr>
          <w:lang w:val="ru-RU"/>
        </w:rPr>
        <w:t xml:space="preserve"> </w:t>
      </w:r>
      <w:r>
        <w:rPr>
          <w:lang w:val="ru-RU"/>
        </w:rPr>
        <w:t>по</w:t>
      </w:r>
      <w:r w:rsidRPr="002E61B0">
        <w:rPr>
          <w:lang w:val="ru-RU"/>
        </w:rPr>
        <w:t xml:space="preserve"> </w:t>
      </w:r>
      <w:r>
        <w:rPr>
          <w:lang w:val="ru-RU"/>
        </w:rPr>
        <w:t>развитию</w:t>
      </w:r>
      <w:r w:rsidRPr="002E61B0">
        <w:rPr>
          <w:lang w:val="ru-RU"/>
        </w:rPr>
        <w:t xml:space="preserve"> </w:t>
      </w:r>
      <w:r>
        <w:rPr>
          <w:lang w:val="ru-RU"/>
        </w:rPr>
        <w:t>деловой</w:t>
      </w:r>
      <w:r w:rsidRPr="002E61B0">
        <w:rPr>
          <w:lang w:val="ru-RU"/>
        </w:rPr>
        <w:t xml:space="preserve"> </w:t>
      </w:r>
      <w:r>
        <w:rPr>
          <w:lang w:val="ru-RU"/>
        </w:rPr>
        <w:t>активности</w:t>
      </w:r>
      <w:r w:rsidRPr="002E61B0">
        <w:rPr>
          <w:lang w:val="ru-RU"/>
        </w:rPr>
        <w:t xml:space="preserve"> </w:t>
      </w:r>
      <w:r>
        <w:rPr>
          <w:lang w:val="ru-RU"/>
        </w:rPr>
        <w:t>Договора</w:t>
      </w:r>
      <w:r w:rsidRPr="002E61B0">
        <w:rPr>
          <w:lang w:val="ru-RU"/>
        </w:rPr>
        <w:t xml:space="preserve"> </w:t>
      </w:r>
      <w:r>
        <w:rPr>
          <w:lang w:val="ru-RU"/>
        </w:rPr>
        <w:t>о</w:t>
      </w:r>
      <w:r w:rsidRPr="002E61B0">
        <w:rPr>
          <w:lang w:val="ru-RU"/>
        </w:rPr>
        <w:t xml:space="preserve"> </w:t>
      </w:r>
      <w:r>
        <w:rPr>
          <w:lang w:val="ru-RU"/>
        </w:rPr>
        <w:t>патентной</w:t>
      </w:r>
      <w:r w:rsidRPr="002E61B0">
        <w:rPr>
          <w:lang w:val="ru-RU"/>
        </w:rPr>
        <w:t xml:space="preserve"> </w:t>
      </w:r>
      <w:r>
        <w:rPr>
          <w:lang w:val="ru-RU"/>
        </w:rPr>
        <w:t>кооперации</w:t>
      </w:r>
      <w:r w:rsidRPr="002E61B0">
        <w:rPr>
          <w:lang w:val="ru-RU"/>
        </w:rPr>
        <w:t xml:space="preserve"> </w:t>
      </w:r>
      <w:r>
        <w:rPr>
          <w:lang w:val="ru-RU"/>
        </w:rPr>
        <w:t>г</w:t>
      </w:r>
      <w:r w:rsidRPr="002E61B0">
        <w:rPr>
          <w:lang w:val="ru-RU"/>
        </w:rPr>
        <w:t>-</w:t>
      </w:r>
      <w:r>
        <w:rPr>
          <w:lang w:val="ru-RU"/>
        </w:rPr>
        <w:t>ном</w:t>
      </w:r>
      <w:r w:rsidRPr="002E61B0">
        <w:rPr>
          <w:lang w:val="ru-RU"/>
        </w:rPr>
        <w:t xml:space="preserve"> </w:t>
      </w:r>
      <w:r>
        <w:rPr>
          <w:lang w:val="ru-RU"/>
        </w:rPr>
        <w:t>Клаусом</w:t>
      </w:r>
      <w:r w:rsidRPr="002E61B0">
        <w:rPr>
          <w:lang w:val="ru-RU"/>
        </w:rPr>
        <w:t xml:space="preserve"> </w:t>
      </w:r>
      <w:r>
        <w:rPr>
          <w:lang w:val="ru-RU"/>
        </w:rPr>
        <w:t>Маттесом</w:t>
      </w:r>
      <w:r w:rsidRPr="002E61B0">
        <w:rPr>
          <w:lang w:val="ru-RU"/>
        </w:rPr>
        <w:t xml:space="preserve"> </w:t>
      </w:r>
      <w:r>
        <w:rPr>
          <w:lang w:val="ru-RU"/>
        </w:rPr>
        <w:t>и</w:t>
      </w:r>
      <w:r w:rsidRPr="002E61B0">
        <w:rPr>
          <w:lang w:val="ru-RU"/>
        </w:rPr>
        <w:t xml:space="preserve"> </w:t>
      </w:r>
      <w:r>
        <w:rPr>
          <w:lang w:val="ru-RU"/>
        </w:rPr>
        <w:t>его</w:t>
      </w:r>
      <w:r w:rsidRPr="002E61B0">
        <w:rPr>
          <w:lang w:val="ru-RU"/>
        </w:rPr>
        <w:t xml:space="preserve"> </w:t>
      </w:r>
      <w:r>
        <w:rPr>
          <w:lang w:val="ru-RU"/>
        </w:rPr>
        <w:t>группой</w:t>
      </w:r>
      <w:r w:rsidRPr="002E61B0">
        <w:rPr>
          <w:lang w:val="ru-RU"/>
        </w:rPr>
        <w:t xml:space="preserve">, </w:t>
      </w:r>
      <w:r w:rsidR="00E42F6E">
        <w:rPr>
          <w:lang w:val="ru-RU"/>
        </w:rPr>
        <w:t>которая</w:t>
      </w:r>
      <w:r w:rsidRPr="002E61B0">
        <w:rPr>
          <w:lang w:val="ru-RU"/>
        </w:rPr>
        <w:t xml:space="preserve">, </w:t>
      </w:r>
      <w:r>
        <w:rPr>
          <w:lang w:val="ru-RU"/>
        </w:rPr>
        <w:t>по</w:t>
      </w:r>
      <w:r w:rsidRPr="002E61B0">
        <w:rPr>
          <w:lang w:val="ru-RU"/>
        </w:rPr>
        <w:t xml:space="preserve"> </w:t>
      </w:r>
      <w:r>
        <w:rPr>
          <w:lang w:val="ru-RU"/>
        </w:rPr>
        <w:t>нашей</w:t>
      </w:r>
      <w:r w:rsidRPr="002E61B0">
        <w:rPr>
          <w:lang w:val="ru-RU"/>
        </w:rPr>
        <w:t xml:space="preserve"> </w:t>
      </w:r>
      <w:r>
        <w:rPr>
          <w:lang w:val="ru-RU"/>
        </w:rPr>
        <w:t xml:space="preserve">просьбе, </w:t>
      </w:r>
      <w:r w:rsidR="00E42F6E">
        <w:rPr>
          <w:lang w:val="ru-RU"/>
        </w:rPr>
        <w:t>нанесла технический визит в Украину в связи с данным вопросом</w:t>
      </w:r>
      <w:r>
        <w:rPr>
          <w:lang w:val="ru-RU"/>
        </w:rPr>
        <w:t>.</w:t>
      </w:r>
    </w:p>
    <w:p w:rsidR="004E7AE0" w:rsidRPr="0073492E" w:rsidRDefault="004E7AE0" w:rsidP="004E7AE0">
      <w:pPr>
        <w:rPr>
          <w:lang w:val="ru-RU"/>
        </w:rPr>
      </w:pPr>
    </w:p>
    <w:p w:rsidR="002E61B0" w:rsidRDefault="002E61B0" w:rsidP="004E7AE0">
      <w:pPr>
        <w:rPr>
          <w:lang w:val="ru-RU"/>
        </w:rPr>
      </w:pPr>
      <w:r>
        <w:rPr>
          <w:lang w:val="ru-RU"/>
        </w:rPr>
        <w:t>Мы</w:t>
      </w:r>
      <w:r w:rsidRPr="002E61B0">
        <w:rPr>
          <w:lang w:val="ru-RU"/>
        </w:rPr>
        <w:t xml:space="preserve"> </w:t>
      </w:r>
      <w:r>
        <w:rPr>
          <w:lang w:val="ru-RU"/>
        </w:rPr>
        <w:t>убеждены</w:t>
      </w:r>
      <w:r w:rsidRPr="002E61B0">
        <w:rPr>
          <w:lang w:val="ru-RU"/>
        </w:rPr>
        <w:t xml:space="preserve">, </w:t>
      </w:r>
      <w:r>
        <w:rPr>
          <w:lang w:val="ru-RU"/>
        </w:rPr>
        <w:t>что</w:t>
      </w:r>
      <w:r w:rsidR="009964B6">
        <w:rPr>
          <w:lang w:val="ru-RU"/>
        </w:rPr>
        <w:t>,</w:t>
      </w:r>
      <w:r w:rsidRPr="002E61B0">
        <w:rPr>
          <w:lang w:val="ru-RU"/>
        </w:rPr>
        <w:t xml:space="preserve"> </w:t>
      </w:r>
      <w:r>
        <w:rPr>
          <w:lang w:val="ru-RU"/>
        </w:rPr>
        <w:t>выполняя</w:t>
      </w:r>
      <w:r w:rsidRPr="002E61B0">
        <w:rPr>
          <w:lang w:val="ru-RU"/>
        </w:rPr>
        <w:t xml:space="preserve"> </w:t>
      </w:r>
      <w:r>
        <w:rPr>
          <w:lang w:val="ru-RU"/>
        </w:rPr>
        <w:t>функции</w:t>
      </w:r>
      <w:r w:rsidRPr="002E61B0">
        <w:rPr>
          <w:lang w:val="ru-RU"/>
        </w:rPr>
        <w:t xml:space="preserve"> </w:t>
      </w:r>
      <w:r>
        <w:rPr>
          <w:lang w:val="ru-RU"/>
        </w:rPr>
        <w:t>МПО</w:t>
      </w:r>
      <w:r w:rsidRPr="002E61B0">
        <w:rPr>
          <w:lang w:val="ru-RU"/>
        </w:rPr>
        <w:t>/</w:t>
      </w:r>
      <w:r>
        <w:rPr>
          <w:lang w:val="ru-RU"/>
        </w:rPr>
        <w:t>ОМПЭ</w:t>
      </w:r>
      <w:r w:rsidRPr="002E61B0">
        <w:rPr>
          <w:lang w:val="ru-RU"/>
        </w:rPr>
        <w:t xml:space="preserve">, </w:t>
      </w:r>
      <w:r>
        <w:rPr>
          <w:lang w:val="ru-RU"/>
        </w:rPr>
        <w:t>ГСИСУ</w:t>
      </w:r>
      <w:r w:rsidRPr="002E61B0">
        <w:rPr>
          <w:lang w:val="ru-RU"/>
        </w:rPr>
        <w:t xml:space="preserve"> </w:t>
      </w:r>
      <w:r>
        <w:rPr>
          <w:lang w:val="ru-RU"/>
        </w:rPr>
        <w:t>будет</w:t>
      </w:r>
      <w:r w:rsidRPr="002E61B0">
        <w:rPr>
          <w:lang w:val="ru-RU"/>
        </w:rPr>
        <w:t xml:space="preserve"> </w:t>
      </w:r>
      <w:r>
        <w:rPr>
          <w:lang w:val="ru-RU"/>
        </w:rPr>
        <w:t>содействовать</w:t>
      </w:r>
      <w:r w:rsidRPr="002E61B0">
        <w:rPr>
          <w:lang w:val="ru-RU"/>
        </w:rPr>
        <w:t xml:space="preserve"> </w:t>
      </w:r>
      <w:r>
        <w:rPr>
          <w:lang w:val="ru-RU"/>
        </w:rPr>
        <w:t>развитию</w:t>
      </w:r>
      <w:r w:rsidRPr="002E61B0">
        <w:rPr>
          <w:lang w:val="ru-RU"/>
        </w:rPr>
        <w:t xml:space="preserve"> </w:t>
      </w:r>
      <w:r>
        <w:rPr>
          <w:lang w:val="ru-RU"/>
        </w:rPr>
        <w:t>новаторской</w:t>
      </w:r>
      <w:r w:rsidRPr="002E61B0">
        <w:rPr>
          <w:lang w:val="ru-RU"/>
        </w:rPr>
        <w:t xml:space="preserve"> </w:t>
      </w:r>
      <w:r>
        <w:rPr>
          <w:lang w:val="ru-RU"/>
        </w:rPr>
        <w:t>деятельности</w:t>
      </w:r>
      <w:r w:rsidRPr="002E61B0">
        <w:rPr>
          <w:lang w:val="ru-RU"/>
        </w:rPr>
        <w:t xml:space="preserve"> </w:t>
      </w:r>
      <w:r>
        <w:rPr>
          <w:lang w:val="ru-RU"/>
        </w:rPr>
        <w:t>в</w:t>
      </w:r>
      <w:r w:rsidRPr="002E61B0">
        <w:rPr>
          <w:lang w:val="ru-RU"/>
        </w:rPr>
        <w:t xml:space="preserve"> </w:t>
      </w:r>
      <w:r>
        <w:rPr>
          <w:lang w:val="ru-RU"/>
        </w:rPr>
        <w:t>регионе</w:t>
      </w:r>
      <w:r w:rsidRPr="002E61B0">
        <w:rPr>
          <w:lang w:val="ru-RU"/>
        </w:rPr>
        <w:t xml:space="preserve">, </w:t>
      </w:r>
      <w:r>
        <w:rPr>
          <w:lang w:val="ru-RU"/>
        </w:rPr>
        <w:t>отвечая</w:t>
      </w:r>
      <w:r w:rsidRPr="002E61B0">
        <w:rPr>
          <w:lang w:val="ru-RU"/>
        </w:rPr>
        <w:t xml:space="preserve"> </w:t>
      </w:r>
      <w:r>
        <w:rPr>
          <w:lang w:val="ru-RU"/>
        </w:rPr>
        <w:t>самым</w:t>
      </w:r>
      <w:r w:rsidRPr="002E61B0">
        <w:rPr>
          <w:lang w:val="ru-RU"/>
        </w:rPr>
        <w:t xml:space="preserve"> </w:t>
      </w:r>
      <w:r>
        <w:rPr>
          <w:lang w:val="ru-RU"/>
        </w:rPr>
        <w:t>высоким</w:t>
      </w:r>
      <w:r w:rsidRPr="002E61B0">
        <w:rPr>
          <w:lang w:val="ru-RU"/>
        </w:rPr>
        <w:t xml:space="preserve"> </w:t>
      </w:r>
      <w:r>
        <w:rPr>
          <w:lang w:val="ru-RU"/>
        </w:rPr>
        <w:t>стандартам</w:t>
      </w:r>
      <w:r w:rsidRPr="002E61B0">
        <w:rPr>
          <w:lang w:val="ru-RU"/>
        </w:rPr>
        <w:t xml:space="preserve"> </w:t>
      </w:r>
      <w:r>
        <w:rPr>
          <w:lang w:val="ru-RU"/>
        </w:rPr>
        <w:t>качества</w:t>
      </w:r>
      <w:r w:rsidRPr="002E61B0">
        <w:rPr>
          <w:lang w:val="ru-RU"/>
        </w:rPr>
        <w:t>.</w:t>
      </w:r>
      <w:r>
        <w:rPr>
          <w:lang w:val="ru-RU"/>
        </w:rPr>
        <w:t xml:space="preserve"> </w:t>
      </w:r>
      <w:r w:rsidR="000C1CFB">
        <w:rPr>
          <w:lang w:val="ru-RU"/>
        </w:rPr>
        <w:t xml:space="preserve"> </w:t>
      </w:r>
      <w:r>
        <w:rPr>
          <w:lang w:val="ru-RU"/>
        </w:rPr>
        <w:t>Кроме</w:t>
      </w:r>
      <w:r w:rsidRPr="0073492E">
        <w:rPr>
          <w:lang w:val="ru-RU"/>
        </w:rPr>
        <w:t xml:space="preserve"> </w:t>
      </w:r>
      <w:r>
        <w:rPr>
          <w:lang w:val="ru-RU"/>
        </w:rPr>
        <w:t>того</w:t>
      </w:r>
      <w:r w:rsidRPr="0073492E">
        <w:rPr>
          <w:lang w:val="ru-RU"/>
        </w:rPr>
        <w:t xml:space="preserve">, </w:t>
      </w:r>
      <w:r>
        <w:rPr>
          <w:lang w:val="ru-RU"/>
        </w:rPr>
        <w:t>мы</w:t>
      </w:r>
      <w:r w:rsidRPr="0073492E">
        <w:rPr>
          <w:lang w:val="ru-RU"/>
        </w:rPr>
        <w:t xml:space="preserve"> </w:t>
      </w:r>
      <w:r>
        <w:rPr>
          <w:lang w:val="ru-RU"/>
        </w:rPr>
        <w:t>готовы</w:t>
      </w:r>
      <w:r w:rsidRPr="0073492E">
        <w:rPr>
          <w:lang w:val="ru-RU"/>
        </w:rPr>
        <w:t xml:space="preserve"> </w:t>
      </w:r>
      <w:r>
        <w:rPr>
          <w:lang w:val="ru-RU"/>
        </w:rPr>
        <w:t>уменьшить</w:t>
      </w:r>
      <w:r w:rsidRPr="0073492E">
        <w:rPr>
          <w:lang w:val="ru-RU"/>
        </w:rPr>
        <w:t xml:space="preserve"> </w:t>
      </w:r>
      <w:r>
        <w:rPr>
          <w:lang w:val="ru-RU"/>
        </w:rPr>
        <w:t>нагрузку</w:t>
      </w:r>
      <w:r w:rsidRPr="0073492E">
        <w:rPr>
          <w:lang w:val="ru-RU"/>
        </w:rPr>
        <w:t xml:space="preserve"> </w:t>
      </w:r>
      <w:r>
        <w:rPr>
          <w:lang w:val="ru-RU"/>
        </w:rPr>
        <w:t>других</w:t>
      </w:r>
      <w:r w:rsidRPr="0073492E">
        <w:rPr>
          <w:lang w:val="ru-RU"/>
        </w:rPr>
        <w:t xml:space="preserve"> </w:t>
      </w:r>
      <w:r>
        <w:rPr>
          <w:lang w:val="ru-RU"/>
        </w:rPr>
        <w:t>МПО</w:t>
      </w:r>
      <w:r w:rsidRPr="0073492E">
        <w:rPr>
          <w:lang w:val="ru-RU"/>
        </w:rPr>
        <w:t>.</w:t>
      </w:r>
    </w:p>
    <w:p w:rsidR="004E7AE0" w:rsidRPr="0073492E" w:rsidRDefault="004E7AE0" w:rsidP="004E7AE0">
      <w:pPr>
        <w:rPr>
          <w:lang w:val="ru-RU"/>
        </w:rPr>
      </w:pPr>
    </w:p>
    <w:p w:rsidR="004E746D" w:rsidRPr="002E61B0" w:rsidRDefault="002E61B0" w:rsidP="004E7AE0">
      <w:pPr>
        <w:rPr>
          <w:lang w:val="ru-RU"/>
        </w:rPr>
      </w:pPr>
      <w:r>
        <w:rPr>
          <w:lang w:val="ru-RU"/>
        </w:rPr>
        <w:t>Хотели бы подчеркнуть, что эта инициатива получила широкую поддержку среди правительственных</w:t>
      </w:r>
      <w:r w:rsidR="00E42F6E">
        <w:rPr>
          <w:lang w:val="ru-RU"/>
        </w:rPr>
        <w:t xml:space="preserve"> и</w:t>
      </w:r>
      <w:r>
        <w:rPr>
          <w:lang w:val="ru-RU"/>
        </w:rPr>
        <w:t xml:space="preserve"> неправительственных организаций, различных союзов, ассоциаций и пользователей в Украине.</w:t>
      </w:r>
    </w:p>
    <w:p w:rsidR="004E7AE0" w:rsidRPr="002E61B0" w:rsidRDefault="004E7AE0" w:rsidP="004E7AE0">
      <w:pPr>
        <w:rPr>
          <w:lang w:val="ru-RU"/>
        </w:rPr>
      </w:pPr>
    </w:p>
    <w:p w:rsidR="004E7AE0" w:rsidRPr="002E61B0" w:rsidRDefault="002E61B0" w:rsidP="004E7AE0">
      <w:pPr>
        <w:rPr>
          <w:lang w:val="ru-RU"/>
        </w:rPr>
      </w:pPr>
      <w:r>
        <w:rPr>
          <w:lang w:val="ru-RU"/>
        </w:rPr>
        <w:t xml:space="preserve">В этой связи просим рассмотреть </w:t>
      </w:r>
      <w:r w:rsidR="00E42F6E">
        <w:rPr>
          <w:lang w:val="ru-RU"/>
        </w:rPr>
        <w:t>данный</w:t>
      </w:r>
      <w:r>
        <w:rPr>
          <w:lang w:val="ru-RU"/>
        </w:rPr>
        <w:t xml:space="preserve"> вопрос в ходе 51-й серии заседаний Ассамблей государств</w:t>
      </w:r>
      <w:r w:rsidR="00D679E6">
        <w:rPr>
          <w:lang w:val="ru-RU"/>
        </w:rPr>
        <w:t xml:space="preserve"> </w:t>
      </w:r>
      <w:r w:rsidR="000C1CFB">
        <w:rPr>
          <w:lang w:val="ru-RU"/>
        </w:rPr>
        <w:t>-</w:t>
      </w:r>
      <w:r w:rsidR="00D679E6">
        <w:rPr>
          <w:lang w:val="ru-RU"/>
        </w:rPr>
        <w:t xml:space="preserve"> </w:t>
      </w:r>
      <w:r>
        <w:rPr>
          <w:lang w:val="ru-RU"/>
        </w:rPr>
        <w:t xml:space="preserve">членов ВОИС в сентября-октябре </w:t>
      </w:r>
      <w:r w:rsidR="00FC5E05">
        <w:rPr>
          <w:lang w:val="ru-RU"/>
        </w:rPr>
        <w:t>2013</w:t>
      </w:r>
      <w:r w:rsidR="00D679E6">
        <w:rPr>
          <w:lang w:val="ru-RU"/>
        </w:rPr>
        <w:t xml:space="preserve"> г.</w:t>
      </w:r>
    </w:p>
    <w:p w:rsidR="004E7AE0" w:rsidRPr="002E61B0" w:rsidRDefault="004E7AE0" w:rsidP="004E7AE0">
      <w:pPr>
        <w:rPr>
          <w:lang w:val="ru-RU"/>
        </w:rPr>
      </w:pPr>
    </w:p>
    <w:p w:rsidR="004E7AE0" w:rsidRPr="002E61B0" w:rsidRDefault="002E61B0" w:rsidP="004E7AE0">
      <w:pPr>
        <w:rPr>
          <w:lang w:val="ru-RU"/>
        </w:rPr>
      </w:pPr>
      <w:r>
        <w:rPr>
          <w:lang w:val="ru-RU"/>
        </w:rPr>
        <w:t>Пользуясь этой возможностью</w:t>
      </w:r>
      <w:r w:rsidR="002B1DA5">
        <w:rPr>
          <w:lang w:val="ru-RU"/>
        </w:rPr>
        <w:t>, хотели бы выразить Вам, уважаемый Генеральный директор</w:t>
      </w:r>
      <w:r w:rsidR="000C1CFB">
        <w:rPr>
          <w:lang w:val="ru-RU"/>
        </w:rPr>
        <w:t>,</w:t>
      </w:r>
      <w:r w:rsidR="002B1DA5">
        <w:rPr>
          <w:lang w:val="ru-RU"/>
        </w:rPr>
        <w:t xml:space="preserve"> свою искреннюю признательность за </w:t>
      </w:r>
      <w:r w:rsidR="00E42F6E">
        <w:rPr>
          <w:lang w:val="ru-RU"/>
        </w:rPr>
        <w:t>неоценимую</w:t>
      </w:r>
      <w:r w:rsidR="002B1DA5">
        <w:rPr>
          <w:lang w:val="ru-RU"/>
        </w:rPr>
        <w:t xml:space="preserve"> помощь в процессе становления и развития успешного сотрудничества между ВОИС и Украиной.</w:t>
      </w:r>
    </w:p>
    <w:p w:rsidR="004E7AE0" w:rsidRPr="002B1DA5" w:rsidRDefault="004E7AE0" w:rsidP="004E7AE0">
      <w:pPr>
        <w:rPr>
          <w:lang w:val="ru-RU"/>
        </w:rPr>
      </w:pPr>
    </w:p>
    <w:p w:rsidR="004E746D" w:rsidRPr="002B1DA5" w:rsidRDefault="002B1DA5" w:rsidP="004E7AE0">
      <w:pPr>
        <w:rPr>
          <w:lang w:val="ru-RU"/>
        </w:rPr>
      </w:pPr>
      <w:r>
        <w:rPr>
          <w:lang w:val="ru-RU"/>
        </w:rPr>
        <w:t>Искренне Ваш</w:t>
      </w:r>
      <w:r w:rsidR="00391899" w:rsidRPr="002B1DA5">
        <w:rPr>
          <w:lang w:val="ru-RU"/>
        </w:rPr>
        <w:t>,</w:t>
      </w:r>
    </w:p>
    <w:p w:rsidR="004E746D" w:rsidRPr="002B1DA5" w:rsidRDefault="004E746D" w:rsidP="004E7AE0">
      <w:pPr>
        <w:rPr>
          <w:lang w:val="ru-RU"/>
        </w:rPr>
      </w:pPr>
    </w:p>
    <w:p w:rsidR="00391899" w:rsidRPr="002B1DA5" w:rsidRDefault="00391899" w:rsidP="004E7AE0">
      <w:pPr>
        <w:rPr>
          <w:lang w:val="ru-RU"/>
        </w:rPr>
      </w:pPr>
    </w:p>
    <w:p w:rsidR="004E746D" w:rsidRPr="002B1DA5" w:rsidRDefault="004E746D" w:rsidP="004E7AE0">
      <w:pPr>
        <w:rPr>
          <w:lang w:val="ru-RU"/>
        </w:rPr>
      </w:pPr>
      <w:r w:rsidRPr="002B1DA5">
        <w:rPr>
          <w:lang w:val="ru-RU"/>
        </w:rPr>
        <w:t>[</w:t>
      </w:r>
      <w:r w:rsidR="002B1DA5">
        <w:rPr>
          <w:lang w:val="ru-RU"/>
        </w:rPr>
        <w:t>подпись</w:t>
      </w:r>
    </w:p>
    <w:p w:rsidR="004E7AE0" w:rsidRPr="002B1DA5" w:rsidRDefault="002B1DA5" w:rsidP="004E7AE0">
      <w:pPr>
        <w:rPr>
          <w:lang w:val="ru-RU"/>
        </w:rPr>
      </w:pPr>
      <w:r>
        <w:rPr>
          <w:lang w:val="ru-RU"/>
        </w:rPr>
        <w:t>Микола Ковинья</w:t>
      </w:r>
    </w:p>
    <w:p w:rsidR="004E746D" w:rsidRPr="002B1DA5" w:rsidRDefault="002B1DA5" w:rsidP="004E7AE0">
      <w:pPr>
        <w:rPr>
          <w:lang w:val="ru-RU"/>
        </w:rPr>
      </w:pPr>
      <w:r>
        <w:rPr>
          <w:lang w:val="ru-RU"/>
        </w:rPr>
        <w:t>Председатель</w:t>
      </w:r>
    </w:p>
    <w:p w:rsidR="004E7AE0" w:rsidRPr="002B1DA5" w:rsidRDefault="002B1DA5" w:rsidP="004E7AE0">
      <w:pPr>
        <w:rPr>
          <w:lang w:val="ru-RU"/>
        </w:rPr>
      </w:pPr>
      <w:r>
        <w:rPr>
          <w:lang w:val="ru-RU"/>
        </w:rPr>
        <w:t>Государственной службы интеллектуальной собственности Украины</w:t>
      </w:r>
      <w:r w:rsidR="004E746D" w:rsidRPr="002B1DA5">
        <w:rPr>
          <w:lang w:val="ru-RU"/>
        </w:rPr>
        <w:t>]</w:t>
      </w:r>
      <w:r w:rsidR="004E7AE0" w:rsidRPr="002B1DA5">
        <w:rPr>
          <w:lang w:val="ru-RU"/>
        </w:rPr>
        <w:t xml:space="preserve"> </w:t>
      </w:r>
    </w:p>
    <w:p w:rsidR="004E746D" w:rsidRPr="002B1DA5" w:rsidRDefault="004E746D" w:rsidP="004E7AE0">
      <w:pPr>
        <w:rPr>
          <w:lang w:val="ru-RU"/>
        </w:rPr>
      </w:pPr>
    </w:p>
    <w:p w:rsidR="001D257B" w:rsidRPr="002B1DA5" w:rsidRDefault="001D257B" w:rsidP="004E7AE0">
      <w:pPr>
        <w:rPr>
          <w:lang w:val="ru-RU"/>
        </w:rPr>
      </w:pPr>
    </w:p>
    <w:p w:rsidR="00391899" w:rsidRPr="00B2275A" w:rsidRDefault="00036719" w:rsidP="004E746D">
      <w:pPr>
        <w:ind w:left="5533"/>
        <w:rPr>
          <w:lang w:val="ru-RU"/>
        </w:rPr>
        <w:sectPr w:rsidR="00391899" w:rsidRPr="00B2275A" w:rsidSect="0020614D"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B2275A">
        <w:rPr>
          <w:lang w:val="ru-RU"/>
        </w:rPr>
        <w:t>[</w:t>
      </w:r>
      <w:r w:rsidR="002B1DA5">
        <w:rPr>
          <w:lang w:val="ru-RU"/>
        </w:rPr>
        <w:t>Добавление</w:t>
      </w:r>
      <w:r w:rsidR="004E746D" w:rsidRPr="00B2275A">
        <w:rPr>
          <w:lang w:val="ru-RU"/>
        </w:rPr>
        <w:t xml:space="preserve"> </w:t>
      </w:r>
      <w:r w:rsidR="004E746D" w:rsidRPr="00DB288D">
        <w:t>II</w:t>
      </w:r>
      <w:r w:rsidR="004E746D" w:rsidRPr="00B2275A">
        <w:rPr>
          <w:lang w:val="ru-RU"/>
        </w:rPr>
        <w:t xml:space="preserve"> </w:t>
      </w:r>
      <w:r w:rsidR="002B1DA5">
        <w:rPr>
          <w:lang w:val="ru-RU"/>
        </w:rPr>
        <w:t>следует</w:t>
      </w:r>
      <w:r w:rsidR="004E746D" w:rsidRPr="00B2275A">
        <w:rPr>
          <w:lang w:val="ru-RU"/>
        </w:rPr>
        <w:t>]</w:t>
      </w:r>
    </w:p>
    <w:p w:rsidR="00391899" w:rsidRPr="00B2275A" w:rsidRDefault="00B2275A" w:rsidP="00391899">
      <w:pPr>
        <w:pStyle w:val="Heading2"/>
        <w:rPr>
          <w:lang w:val="ru-RU"/>
        </w:rPr>
      </w:pPr>
      <w:r>
        <w:rPr>
          <w:lang w:val="ru-RU"/>
        </w:rPr>
        <w:lastRenderedPageBreak/>
        <w:t xml:space="preserve">назначение государственной службы интеллектауальной собственности Украины органом по проведению международного поиска и международной предварительной экспертизы </w:t>
      </w:r>
      <w:r w:rsidR="00D679E6">
        <w:rPr>
          <w:lang w:val="ru-RU"/>
        </w:rPr>
        <w:br/>
      </w:r>
      <w:r>
        <w:rPr>
          <w:lang w:val="ru-RU"/>
        </w:rPr>
        <w:t xml:space="preserve">в соответствии с </w:t>
      </w:r>
      <w:r w:rsidR="00391899" w:rsidRPr="00DB288D">
        <w:t>PCT</w:t>
      </w:r>
      <w:r w:rsidR="00391899" w:rsidRPr="00B2275A">
        <w:rPr>
          <w:lang w:val="ru-RU"/>
        </w:rPr>
        <w:br/>
      </w:r>
    </w:p>
    <w:p w:rsidR="00391899" w:rsidRPr="00DB288D" w:rsidRDefault="00B2275A" w:rsidP="00391899">
      <w:pPr>
        <w:pStyle w:val="Heading1"/>
        <w:numPr>
          <w:ilvl w:val="0"/>
          <w:numId w:val="10"/>
        </w:numPr>
        <w:ind w:left="720"/>
      </w:pPr>
      <w:r>
        <w:rPr>
          <w:lang w:val="ru-RU"/>
        </w:rPr>
        <w:t>обоснование</w:t>
      </w:r>
    </w:p>
    <w:p w:rsidR="00391899" w:rsidRPr="00DF0743" w:rsidRDefault="006B1B42" w:rsidP="00225F6C">
      <w:pPr>
        <w:pStyle w:val="Heading2"/>
        <w:rPr>
          <w:lang w:val="ru-RU"/>
        </w:rPr>
      </w:pPr>
      <w:r>
        <w:rPr>
          <w:lang w:val="ru-RU"/>
        </w:rPr>
        <w:t>кон</w:t>
      </w:r>
      <w:r w:rsidR="00B2275A">
        <w:rPr>
          <w:lang w:val="ru-RU"/>
        </w:rPr>
        <w:t>те</w:t>
      </w:r>
      <w:r>
        <w:rPr>
          <w:lang w:val="ru-RU"/>
        </w:rPr>
        <w:t>к</w:t>
      </w:r>
      <w:r w:rsidR="00B2275A">
        <w:rPr>
          <w:lang w:val="ru-RU"/>
        </w:rPr>
        <w:t>ст</w:t>
      </w:r>
      <w:r w:rsidR="00391899" w:rsidRPr="00DF0743">
        <w:rPr>
          <w:lang w:val="ru-RU"/>
        </w:rPr>
        <w:t xml:space="preserve">, </w:t>
      </w:r>
      <w:r w:rsidR="00B2275A">
        <w:rPr>
          <w:lang w:val="ru-RU"/>
        </w:rPr>
        <w:t>история и общий обзор</w:t>
      </w:r>
    </w:p>
    <w:p w:rsidR="00D30F1E" w:rsidRPr="00B2275A" w:rsidRDefault="00B2275A" w:rsidP="00D30F1E">
      <w:pPr>
        <w:pStyle w:val="ONUME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Человеческий интеллект и творческий труд всегда были залогом прогресса на пути развития человеческого общества.  Радикальные структурные инновационные перемены в экономике, ускоренное развитие конкурентоспособных технологичных </w:t>
      </w:r>
      <w:r w:rsidR="00E42F6E">
        <w:rPr>
          <w:lang w:val="ru-RU"/>
        </w:rPr>
        <w:t>отраслей во всем мире ориентирую</w:t>
      </w:r>
      <w:r>
        <w:rPr>
          <w:lang w:val="ru-RU"/>
        </w:rPr>
        <w:t xml:space="preserve">тся на максимально возможное использование объектов права интеллектуальной собственности.  Наша страна не может стоять в стороне от этого процесса.  Сами права интеллектуальной собственности постепенно и последовательно становятся одним из наиболее ценных элементов </w:t>
      </w:r>
      <w:r w:rsidR="009964B6">
        <w:rPr>
          <w:lang w:val="ru-RU"/>
        </w:rPr>
        <w:t xml:space="preserve">общественного </w:t>
      </w:r>
      <w:r>
        <w:rPr>
          <w:lang w:val="ru-RU"/>
        </w:rPr>
        <w:t>продукта и поэтому требуют более надежной законодательной защиты и постоянной поддержки со стороны государства.</w:t>
      </w:r>
    </w:p>
    <w:p w:rsidR="00D30F1E" w:rsidRPr="00B2275A" w:rsidRDefault="00B2275A" w:rsidP="00D30F1E">
      <w:pPr>
        <w:pStyle w:val="ONUME"/>
        <w:rPr>
          <w:lang w:val="ru-RU"/>
        </w:rPr>
      </w:pPr>
      <w:r>
        <w:rPr>
          <w:lang w:val="ru-RU"/>
        </w:rPr>
        <w:t>Украина уверенно приобретает в мире авторитет государства с высоким интеллектуальным потенциалом и современной государственной системой правовой охраны интеллектуальной собственности.  Государственная служба интеллектуальной собственности (ГСИСУ)</w:t>
      </w:r>
      <w:r w:rsidR="0073492E">
        <w:rPr>
          <w:lang w:val="ru-RU"/>
        </w:rPr>
        <w:t xml:space="preserve"> как центральный орган исполнительной власти, который реализует государственную политику в сфере интеллектуальной с</w:t>
      </w:r>
      <w:r w:rsidR="0077477A">
        <w:rPr>
          <w:lang w:val="ru-RU"/>
        </w:rPr>
        <w:t>обственности, постоянно заботит</w:t>
      </w:r>
      <w:r w:rsidR="0073492E">
        <w:rPr>
          <w:lang w:val="ru-RU"/>
        </w:rPr>
        <w:t>ся о надлежащем уровне правовой охраны интеллектуальной собственности и совершенствует процед</w:t>
      </w:r>
      <w:r w:rsidR="009964B6">
        <w:rPr>
          <w:lang w:val="ru-RU"/>
        </w:rPr>
        <w:t>уры, направленные на обеспечение</w:t>
      </w:r>
      <w:r w:rsidR="0073492E">
        <w:rPr>
          <w:lang w:val="ru-RU"/>
        </w:rPr>
        <w:t xml:space="preserve"> высокого качества процесса приобретения прав на объекты интеллектуальной собственности</w:t>
      </w:r>
      <w:r>
        <w:rPr>
          <w:lang w:val="ru-RU"/>
        </w:rPr>
        <w:t>.</w:t>
      </w:r>
    </w:p>
    <w:p w:rsidR="0073492E" w:rsidRPr="0073492E" w:rsidRDefault="00B2275A" w:rsidP="00D30F1E">
      <w:pPr>
        <w:pStyle w:val="ONUME"/>
        <w:rPr>
          <w:lang w:val="ru-RU"/>
        </w:rPr>
      </w:pPr>
      <w:r w:rsidRPr="0073492E">
        <w:rPr>
          <w:lang w:val="ru-RU"/>
        </w:rPr>
        <w:t>ГСИСУ</w:t>
      </w:r>
      <w:r w:rsidR="00D30F1E" w:rsidRPr="0073492E">
        <w:rPr>
          <w:lang w:val="ru-RU"/>
        </w:rPr>
        <w:t xml:space="preserve"> </w:t>
      </w:r>
      <w:r w:rsidR="00136728">
        <w:rPr>
          <w:lang w:val="ru-RU"/>
        </w:rPr>
        <w:t>-</w:t>
      </w:r>
      <w:r w:rsidR="0073492E">
        <w:rPr>
          <w:lang w:val="ru-RU"/>
        </w:rPr>
        <w:t xml:space="preserve"> это современное, энергичное и хорошо развитое учреждение, которое обладает наилучшими людскими и техническими ресурсами для выполнения функций межд</w:t>
      </w:r>
      <w:r w:rsidR="00E42F6E">
        <w:rPr>
          <w:lang w:val="ru-RU"/>
        </w:rPr>
        <w:t>ународного поискового органа и о</w:t>
      </w:r>
      <w:r w:rsidR="0073492E">
        <w:rPr>
          <w:lang w:val="ru-RU"/>
        </w:rPr>
        <w:t>ргана международной предва</w:t>
      </w:r>
      <w:r w:rsidR="00E42F6E">
        <w:rPr>
          <w:lang w:val="ru-RU"/>
        </w:rPr>
        <w:t>рительной экспертизы и способно</w:t>
      </w:r>
      <w:r w:rsidR="0073492E">
        <w:rPr>
          <w:lang w:val="ru-RU"/>
        </w:rPr>
        <w:t xml:space="preserve"> не только пред</w:t>
      </w:r>
      <w:r w:rsidR="00E42F6E">
        <w:rPr>
          <w:lang w:val="ru-RU"/>
        </w:rPr>
        <w:t>о</w:t>
      </w:r>
      <w:r w:rsidR="0073492E">
        <w:rPr>
          <w:lang w:val="ru-RU"/>
        </w:rPr>
        <w:t>ставлять качественные услуги, но и взаимодействовать с международной системой интеллектуальной собственности в целом.</w:t>
      </w:r>
    </w:p>
    <w:p w:rsidR="008B166D" w:rsidRDefault="0073492E" w:rsidP="00D30F1E">
      <w:pPr>
        <w:pStyle w:val="ONUME"/>
        <w:rPr>
          <w:lang w:val="ru-RU"/>
        </w:rPr>
      </w:pPr>
      <w:r>
        <w:rPr>
          <w:lang w:val="ru-RU"/>
        </w:rPr>
        <w:t>Появление</w:t>
      </w:r>
      <w:r w:rsidRPr="008B166D">
        <w:rPr>
          <w:lang w:val="ru-RU"/>
        </w:rPr>
        <w:t xml:space="preserve"> </w:t>
      </w:r>
      <w:r>
        <w:rPr>
          <w:lang w:val="ru-RU"/>
        </w:rPr>
        <w:t>в</w:t>
      </w:r>
      <w:r w:rsidRPr="008B166D">
        <w:rPr>
          <w:lang w:val="ru-RU"/>
        </w:rPr>
        <w:t xml:space="preserve"> </w:t>
      </w:r>
      <w:r>
        <w:rPr>
          <w:lang w:val="ru-RU"/>
        </w:rPr>
        <w:t>Украине</w:t>
      </w:r>
      <w:r w:rsidRPr="008B166D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8B166D">
        <w:rPr>
          <w:lang w:val="ru-RU"/>
        </w:rPr>
        <w:t xml:space="preserve"> </w:t>
      </w:r>
      <w:r>
        <w:rPr>
          <w:lang w:val="ru-RU"/>
        </w:rPr>
        <w:t>с</w:t>
      </w:r>
      <w:r w:rsidRPr="008B166D">
        <w:rPr>
          <w:lang w:val="ru-RU"/>
        </w:rPr>
        <w:t xml:space="preserve"> </w:t>
      </w:r>
      <w:r>
        <w:rPr>
          <w:lang w:val="ru-RU"/>
        </w:rPr>
        <w:t>международным</w:t>
      </w:r>
      <w:r w:rsidRPr="008B166D">
        <w:rPr>
          <w:lang w:val="ru-RU"/>
        </w:rPr>
        <w:t xml:space="preserve"> </w:t>
      </w:r>
      <w:r>
        <w:rPr>
          <w:lang w:val="ru-RU"/>
        </w:rPr>
        <w:t>статусом</w:t>
      </w:r>
      <w:r w:rsidRPr="008B166D">
        <w:rPr>
          <w:lang w:val="ru-RU"/>
        </w:rPr>
        <w:t xml:space="preserve"> </w:t>
      </w:r>
      <w:r>
        <w:rPr>
          <w:lang w:val="ru-RU"/>
        </w:rPr>
        <w:t>МПО</w:t>
      </w:r>
      <w:r w:rsidRPr="008B166D">
        <w:rPr>
          <w:lang w:val="ru-RU"/>
        </w:rPr>
        <w:t xml:space="preserve"> </w:t>
      </w:r>
      <w:r>
        <w:rPr>
          <w:lang w:val="ru-RU"/>
        </w:rPr>
        <w:t>и</w:t>
      </w:r>
      <w:r w:rsidR="00D30F1E" w:rsidRPr="008B166D">
        <w:rPr>
          <w:lang w:val="ru-RU"/>
        </w:rPr>
        <w:t xml:space="preserve"> </w:t>
      </w:r>
      <w:r w:rsidR="008B166D">
        <w:rPr>
          <w:lang w:val="ru-RU"/>
        </w:rPr>
        <w:t>ОМПЭ</w:t>
      </w:r>
      <w:r w:rsidR="00D30F1E" w:rsidRPr="008B166D">
        <w:rPr>
          <w:lang w:val="ru-RU"/>
        </w:rPr>
        <w:t xml:space="preserve"> </w:t>
      </w:r>
      <w:r w:rsidR="008B166D">
        <w:rPr>
          <w:lang w:val="ru-RU"/>
        </w:rPr>
        <w:t xml:space="preserve">станет подтверждением высокого уровня правовой охраны интеллектуальной собственности и будет способствовать активизации предпринимательской деятельности, повышению качества </w:t>
      </w:r>
      <w:r w:rsidR="00E42F6E">
        <w:rPr>
          <w:lang w:val="ru-RU"/>
        </w:rPr>
        <w:t>охраны</w:t>
      </w:r>
      <w:r w:rsidR="008B166D">
        <w:rPr>
          <w:lang w:val="ru-RU"/>
        </w:rPr>
        <w:t xml:space="preserve"> интеллектуальной собственности и интеллектуальной безопасности ведения внешнеэкономической деятельности предприятиями Украины.</w:t>
      </w:r>
    </w:p>
    <w:p w:rsidR="008B166D" w:rsidRDefault="008B166D" w:rsidP="00D30F1E">
      <w:pPr>
        <w:pStyle w:val="ONUME"/>
        <w:rPr>
          <w:lang w:val="ru-RU"/>
        </w:rPr>
      </w:pPr>
      <w:r>
        <w:rPr>
          <w:lang w:val="ru-RU"/>
        </w:rPr>
        <w:t>Учитывая</w:t>
      </w:r>
      <w:r w:rsidRPr="008B166D">
        <w:rPr>
          <w:lang w:val="ru-RU"/>
        </w:rPr>
        <w:t xml:space="preserve"> </w:t>
      </w:r>
      <w:r>
        <w:rPr>
          <w:lang w:val="ru-RU"/>
        </w:rPr>
        <w:t>вышеизложенное</w:t>
      </w:r>
      <w:r w:rsidR="00135546">
        <w:rPr>
          <w:lang w:val="ru-RU"/>
        </w:rPr>
        <w:t>,</w:t>
      </w:r>
      <w:r w:rsidR="00D30F1E" w:rsidRPr="008B166D">
        <w:rPr>
          <w:lang w:val="ru-RU"/>
        </w:rPr>
        <w:t xml:space="preserve"> </w:t>
      </w:r>
      <w:r>
        <w:rPr>
          <w:lang w:val="ru-RU"/>
        </w:rPr>
        <w:t>Украинский союз производителей и пр</w:t>
      </w:r>
      <w:r w:rsidR="0077477A">
        <w:rPr>
          <w:lang w:val="ru-RU"/>
        </w:rPr>
        <w:t>едпринимателей и государственные</w:t>
      </w:r>
      <w:r>
        <w:rPr>
          <w:lang w:val="ru-RU"/>
        </w:rPr>
        <w:t xml:space="preserve"> органы оказывают </w:t>
      </w:r>
      <w:r w:rsidR="00E42F6E" w:rsidRPr="008B166D">
        <w:rPr>
          <w:lang w:val="ru-RU"/>
        </w:rPr>
        <w:t xml:space="preserve">ГСИСУ </w:t>
      </w:r>
      <w:r>
        <w:rPr>
          <w:lang w:val="ru-RU"/>
        </w:rPr>
        <w:t>поддержку в приобретении статуса</w:t>
      </w:r>
      <w:r w:rsidR="00D30F1E" w:rsidRPr="008B166D">
        <w:rPr>
          <w:lang w:val="ru-RU"/>
        </w:rPr>
        <w:t xml:space="preserve"> </w:t>
      </w:r>
      <w:r w:rsidR="0073492E" w:rsidRPr="008B166D">
        <w:rPr>
          <w:lang w:val="ru-RU"/>
        </w:rPr>
        <w:t>МПО</w:t>
      </w:r>
      <w:r w:rsidR="00D30F1E" w:rsidRPr="008B166D">
        <w:rPr>
          <w:lang w:val="ru-RU"/>
        </w:rPr>
        <w:t xml:space="preserve"> </w:t>
      </w:r>
      <w:r w:rsidR="0073492E" w:rsidRPr="008B166D">
        <w:rPr>
          <w:lang w:val="ru-RU"/>
        </w:rPr>
        <w:t>и</w:t>
      </w:r>
      <w:r w:rsidR="00D30F1E" w:rsidRPr="008B166D">
        <w:rPr>
          <w:lang w:val="ru-RU"/>
        </w:rPr>
        <w:t xml:space="preserve"> </w:t>
      </w:r>
      <w:r>
        <w:rPr>
          <w:lang w:val="ru-RU"/>
        </w:rPr>
        <w:t>ОМПЭ</w:t>
      </w:r>
      <w:r w:rsidR="00D30F1E" w:rsidRPr="008B166D">
        <w:rPr>
          <w:lang w:val="ru-RU"/>
        </w:rPr>
        <w:t xml:space="preserve"> </w:t>
      </w:r>
      <w:r>
        <w:rPr>
          <w:lang w:val="ru-RU"/>
        </w:rPr>
        <w:t>и рассматривают это как важный шаг в деле укрепления инновационной составляющ</w:t>
      </w:r>
      <w:r w:rsidR="00E42F6E">
        <w:rPr>
          <w:lang w:val="ru-RU"/>
        </w:rPr>
        <w:t>ей экономики Украины, укрепления</w:t>
      </w:r>
      <w:r>
        <w:rPr>
          <w:lang w:val="ru-RU"/>
        </w:rPr>
        <w:t xml:space="preserve"> позиции нашего государства в качестве активного субъекта межгосударственных отношений в сфере интеллектуальной собственности.</w:t>
      </w:r>
    </w:p>
    <w:p w:rsidR="008B166D" w:rsidRPr="008B166D" w:rsidRDefault="008B166D" w:rsidP="00D30F1E">
      <w:pPr>
        <w:pStyle w:val="ONUME"/>
        <w:rPr>
          <w:lang w:val="ru-RU"/>
        </w:rPr>
      </w:pPr>
      <w:r w:rsidRPr="008B166D">
        <w:rPr>
          <w:lang w:val="ru-RU"/>
        </w:rPr>
        <w:t xml:space="preserve">27 </w:t>
      </w:r>
      <w:r>
        <w:rPr>
          <w:lang w:val="ru-RU"/>
        </w:rPr>
        <w:t>января</w:t>
      </w:r>
      <w:r w:rsidR="00D30F1E" w:rsidRPr="008B166D">
        <w:rPr>
          <w:lang w:val="ru-RU"/>
        </w:rPr>
        <w:t xml:space="preserve"> 1992</w:t>
      </w:r>
      <w:r w:rsidRPr="008B166D">
        <w:rPr>
          <w:lang w:val="ru-RU"/>
        </w:rPr>
        <w:t xml:space="preserve"> </w:t>
      </w:r>
      <w:r>
        <w:rPr>
          <w:lang w:val="ru-RU"/>
        </w:rPr>
        <w:t>г</w:t>
      </w:r>
      <w:r w:rsidRPr="008B166D">
        <w:rPr>
          <w:lang w:val="ru-RU"/>
        </w:rPr>
        <w:t xml:space="preserve">. </w:t>
      </w:r>
      <w:r>
        <w:rPr>
          <w:lang w:val="ru-RU"/>
        </w:rPr>
        <w:t>в</w:t>
      </w:r>
      <w:r w:rsidRPr="008B166D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8B166D">
        <w:rPr>
          <w:lang w:val="ru-RU"/>
        </w:rPr>
        <w:t xml:space="preserve"> </w:t>
      </w:r>
      <w:r>
        <w:rPr>
          <w:lang w:val="ru-RU"/>
        </w:rPr>
        <w:t>с</w:t>
      </w:r>
      <w:r w:rsidRPr="008B166D">
        <w:rPr>
          <w:lang w:val="ru-RU"/>
        </w:rPr>
        <w:t xml:space="preserve"> </w:t>
      </w:r>
      <w:r>
        <w:rPr>
          <w:lang w:val="ru-RU"/>
        </w:rPr>
        <w:t>постановлением</w:t>
      </w:r>
      <w:r w:rsidRPr="008B166D">
        <w:rPr>
          <w:lang w:val="ru-RU"/>
        </w:rPr>
        <w:t xml:space="preserve"> </w:t>
      </w:r>
      <w:r w:rsidR="00E42F6E" w:rsidRPr="008B166D">
        <w:rPr>
          <w:lang w:val="ru-RU"/>
        </w:rPr>
        <w:t>№</w:t>
      </w:r>
      <w:r w:rsidR="00E42F6E" w:rsidRPr="008B166D">
        <w:t> </w:t>
      </w:r>
      <w:r w:rsidR="00E42F6E" w:rsidRPr="008B166D">
        <w:rPr>
          <w:lang w:val="ru-RU"/>
        </w:rPr>
        <w:t>29</w:t>
      </w:r>
      <w:r w:rsidR="00E42F6E">
        <w:rPr>
          <w:lang w:val="ru-RU"/>
        </w:rPr>
        <w:t xml:space="preserve"> </w:t>
      </w:r>
      <w:r>
        <w:rPr>
          <w:lang w:val="ru-RU"/>
        </w:rPr>
        <w:t>Кабинета</w:t>
      </w:r>
      <w:r w:rsidRPr="008B166D">
        <w:rPr>
          <w:lang w:val="ru-RU"/>
        </w:rPr>
        <w:t xml:space="preserve"> </w:t>
      </w:r>
      <w:r>
        <w:rPr>
          <w:lang w:val="ru-RU"/>
        </w:rPr>
        <w:t>министров</w:t>
      </w:r>
      <w:r w:rsidRPr="008B166D">
        <w:rPr>
          <w:lang w:val="ru-RU"/>
        </w:rPr>
        <w:t xml:space="preserve"> </w:t>
      </w:r>
      <w:r>
        <w:rPr>
          <w:lang w:val="ru-RU"/>
        </w:rPr>
        <w:t>Украины</w:t>
      </w:r>
      <w:r w:rsidRPr="008B166D">
        <w:rPr>
          <w:lang w:val="ru-RU"/>
        </w:rPr>
        <w:t xml:space="preserve"> </w:t>
      </w:r>
      <w:r>
        <w:rPr>
          <w:lang w:val="ru-RU"/>
        </w:rPr>
        <w:t>создано Государственное патентное ведомство Комитета по научно-техническому прогрессу при Кабинете министров Украины (Госпатент Украины).  На Госпатент Украины</w:t>
      </w:r>
      <w:r w:rsidR="00E42F6E">
        <w:rPr>
          <w:lang w:val="ru-RU"/>
        </w:rPr>
        <w:t xml:space="preserve"> была</w:t>
      </w:r>
      <w:r>
        <w:rPr>
          <w:lang w:val="ru-RU"/>
        </w:rPr>
        <w:t xml:space="preserve"> возложена задача обеспечивать правовую охрану прав пр</w:t>
      </w:r>
      <w:r w:rsidR="00E42F6E">
        <w:rPr>
          <w:lang w:val="ru-RU"/>
        </w:rPr>
        <w:t xml:space="preserve">омышленной собственности, выдавать патенты и другие охранные документы на изобретения </w:t>
      </w:r>
      <w:r>
        <w:rPr>
          <w:lang w:val="ru-RU"/>
        </w:rPr>
        <w:t>и промышленн</w:t>
      </w:r>
      <w:r w:rsidR="00E42F6E">
        <w:rPr>
          <w:lang w:val="ru-RU"/>
        </w:rPr>
        <w:t xml:space="preserve">ые образцы, а также обеспечивать функционирование </w:t>
      </w:r>
      <w:r>
        <w:rPr>
          <w:lang w:val="ru-RU"/>
        </w:rPr>
        <w:t>на территории Украины единой патентной системы.</w:t>
      </w:r>
    </w:p>
    <w:p w:rsidR="00D30F1E" w:rsidRPr="005D318E" w:rsidRDefault="005D318E" w:rsidP="00D30F1E">
      <w:pPr>
        <w:pStyle w:val="ONUME"/>
        <w:rPr>
          <w:lang w:val="ru-RU"/>
        </w:rPr>
      </w:pPr>
      <w:r>
        <w:rPr>
          <w:lang w:val="ru-RU"/>
        </w:rPr>
        <w:lastRenderedPageBreak/>
        <w:t>В</w:t>
      </w:r>
      <w:r w:rsidR="00E42F6E">
        <w:rPr>
          <w:lang w:val="ru-RU"/>
        </w:rPr>
        <w:t xml:space="preserve"> марте того же года был создан Н</w:t>
      </w:r>
      <w:r>
        <w:rPr>
          <w:lang w:val="ru-RU"/>
        </w:rPr>
        <w:t>аучно-исследовательский центр патентной экспертизы</w:t>
      </w:r>
      <w:r w:rsidR="00D30F1E" w:rsidRPr="005D318E">
        <w:rPr>
          <w:lang w:val="ru-RU"/>
        </w:rPr>
        <w:t xml:space="preserve"> (</w:t>
      </w:r>
      <w:r>
        <w:rPr>
          <w:lang w:val="ru-RU"/>
        </w:rPr>
        <w:t>НИЦПЭ</w:t>
      </w:r>
      <w:r w:rsidR="00D30F1E" w:rsidRPr="005D318E">
        <w:rPr>
          <w:lang w:val="ru-RU"/>
        </w:rPr>
        <w:t>)</w:t>
      </w:r>
      <w:r>
        <w:rPr>
          <w:lang w:val="ru-RU"/>
        </w:rPr>
        <w:t>, который впоследствии был реорганизован в государственное предприятие</w:t>
      </w:r>
      <w:r w:rsidR="00D30F1E" w:rsidRPr="005D318E">
        <w:rPr>
          <w:lang w:val="ru-RU"/>
        </w:rPr>
        <w:t xml:space="preserve"> </w:t>
      </w:r>
      <w:r w:rsidR="0077477A">
        <w:rPr>
          <w:szCs w:val="22"/>
          <w:lang w:val="ru-RU"/>
        </w:rPr>
        <w:t>"</w:t>
      </w:r>
      <w:r>
        <w:rPr>
          <w:lang w:val="ru-RU"/>
        </w:rPr>
        <w:t>Институт промышленной собственности</w:t>
      </w:r>
      <w:r w:rsidR="0077477A">
        <w:rPr>
          <w:szCs w:val="22"/>
          <w:lang w:val="ru-RU"/>
        </w:rPr>
        <w:t>"</w:t>
      </w:r>
      <w:r w:rsidR="00D30F1E" w:rsidRPr="005D318E">
        <w:rPr>
          <w:lang w:val="ru-RU"/>
        </w:rPr>
        <w:t xml:space="preserve">. </w:t>
      </w:r>
    </w:p>
    <w:p w:rsidR="005D318E" w:rsidRDefault="005D318E" w:rsidP="00D30F1E">
      <w:pPr>
        <w:pStyle w:val="ONUME"/>
        <w:rPr>
          <w:lang w:val="ru-RU"/>
        </w:rPr>
      </w:pPr>
      <w:r>
        <w:rPr>
          <w:lang w:val="ru-RU"/>
        </w:rPr>
        <w:t>В</w:t>
      </w:r>
      <w:r w:rsidRPr="005D318E">
        <w:rPr>
          <w:lang w:val="ru-RU"/>
        </w:rPr>
        <w:t xml:space="preserve"> </w:t>
      </w:r>
      <w:r>
        <w:rPr>
          <w:lang w:val="ru-RU"/>
        </w:rPr>
        <w:t>целях</w:t>
      </w:r>
      <w:r w:rsidRPr="005D318E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5D318E">
        <w:rPr>
          <w:lang w:val="ru-RU"/>
        </w:rPr>
        <w:t xml:space="preserve"> </w:t>
      </w:r>
      <w:r>
        <w:rPr>
          <w:lang w:val="ru-RU"/>
        </w:rPr>
        <w:t>в</w:t>
      </w:r>
      <w:r w:rsidRPr="005D318E">
        <w:rPr>
          <w:lang w:val="ru-RU"/>
        </w:rPr>
        <w:t xml:space="preserve"> </w:t>
      </w:r>
      <w:r>
        <w:rPr>
          <w:lang w:val="ru-RU"/>
        </w:rPr>
        <w:t>Украине</w:t>
      </w:r>
      <w:r w:rsidRPr="005D318E">
        <w:rPr>
          <w:lang w:val="ru-RU"/>
        </w:rPr>
        <w:t xml:space="preserve"> </w:t>
      </w:r>
      <w:r>
        <w:rPr>
          <w:lang w:val="ru-RU"/>
        </w:rPr>
        <w:t>правовой</w:t>
      </w:r>
      <w:r w:rsidRPr="005D318E">
        <w:rPr>
          <w:lang w:val="ru-RU"/>
        </w:rPr>
        <w:t xml:space="preserve"> </w:t>
      </w:r>
      <w:r>
        <w:rPr>
          <w:lang w:val="ru-RU"/>
        </w:rPr>
        <w:t>охраны</w:t>
      </w:r>
      <w:r w:rsidRPr="005D318E">
        <w:rPr>
          <w:lang w:val="ru-RU"/>
        </w:rPr>
        <w:t xml:space="preserve"> </w:t>
      </w:r>
      <w:r>
        <w:rPr>
          <w:lang w:val="ru-RU"/>
        </w:rPr>
        <w:t>всех</w:t>
      </w:r>
      <w:r w:rsidRPr="005D318E">
        <w:rPr>
          <w:lang w:val="ru-RU"/>
        </w:rPr>
        <w:t xml:space="preserve"> </w:t>
      </w:r>
      <w:r>
        <w:rPr>
          <w:lang w:val="ru-RU"/>
        </w:rPr>
        <w:t>объектов</w:t>
      </w:r>
      <w:r w:rsidRPr="005D318E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5D318E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5D318E">
        <w:rPr>
          <w:lang w:val="ru-RU"/>
        </w:rPr>
        <w:t xml:space="preserve">, </w:t>
      </w:r>
      <w:r>
        <w:rPr>
          <w:lang w:val="ru-RU"/>
        </w:rPr>
        <w:t>в</w:t>
      </w:r>
      <w:r w:rsidRPr="005D318E">
        <w:rPr>
          <w:lang w:val="ru-RU"/>
        </w:rPr>
        <w:t xml:space="preserve"> </w:t>
      </w:r>
      <w:r>
        <w:rPr>
          <w:lang w:val="ru-RU"/>
        </w:rPr>
        <w:t>том</w:t>
      </w:r>
      <w:r w:rsidRPr="005D318E">
        <w:rPr>
          <w:lang w:val="ru-RU"/>
        </w:rPr>
        <w:t xml:space="preserve"> </w:t>
      </w:r>
      <w:r>
        <w:rPr>
          <w:lang w:val="ru-RU"/>
        </w:rPr>
        <w:t>числе</w:t>
      </w:r>
      <w:r w:rsidRPr="005D318E">
        <w:rPr>
          <w:lang w:val="ru-RU"/>
        </w:rPr>
        <w:t xml:space="preserve"> </w:t>
      </w:r>
      <w:r>
        <w:rPr>
          <w:lang w:val="ru-RU"/>
        </w:rPr>
        <w:t>рационализаторских</w:t>
      </w:r>
      <w:r w:rsidRPr="005D318E">
        <w:rPr>
          <w:lang w:val="ru-RU"/>
        </w:rPr>
        <w:t xml:space="preserve"> </w:t>
      </w:r>
      <w:r>
        <w:rPr>
          <w:lang w:val="ru-RU"/>
        </w:rPr>
        <w:t>предложений</w:t>
      </w:r>
      <w:r w:rsidRPr="005D318E">
        <w:rPr>
          <w:lang w:val="ru-RU"/>
        </w:rPr>
        <w:t xml:space="preserve">, </w:t>
      </w:r>
      <w:r>
        <w:rPr>
          <w:lang w:val="ru-RU"/>
        </w:rPr>
        <w:t>и</w:t>
      </w:r>
      <w:r w:rsidRPr="005D318E">
        <w:rPr>
          <w:lang w:val="ru-RU"/>
        </w:rPr>
        <w:t xml:space="preserve"> </w:t>
      </w:r>
      <w:r>
        <w:rPr>
          <w:lang w:val="ru-RU"/>
        </w:rPr>
        <w:t>эффективного</w:t>
      </w:r>
      <w:r w:rsidRPr="005D318E">
        <w:rPr>
          <w:lang w:val="ru-RU"/>
        </w:rPr>
        <w:t xml:space="preserve"> </w:t>
      </w:r>
      <w:r>
        <w:rPr>
          <w:lang w:val="ru-RU"/>
        </w:rPr>
        <w:t>функционирования</w:t>
      </w:r>
      <w:r w:rsidRPr="005D318E">
        <w:rPr>
          <w:lang w:val="ru-RU"/>
        </w:rPr>
        <w:t xml:space="preserve"> </w:t>
      </w:r>
      <w:r>
        <w:rPr>
          <w:lang w:val="ru-RU"/>
        </w:rPr>
        <w:t>единой</w:t>
      </w:r>
      <w:r w:rsidRPr="005D318E">
        <w:rPr>
          <w:lang w:val="ru-RU"/>
        </w:rPr>
        <w:t xml:space="preserve"> </w:t>
      </w:r>
      <w:r>
        <w:rPr>
          <w:lang w:val="ru-RU"/>
        </w:rPr>
        <w:t>патентной</w:t>
      </w:r>
      <w:r w:rsidRPr="005D318E">
        <w:rPr>
          <w:lang w:val="ru-RU"/>
        </w:rPr>
        <w:t xml:space="preserve"> </w:t>
      </w:r>
      <w:r>
        <w:rPr>
          <w:lang w:val="ru-RU"/>
        </w:rPr>
        <w:t>системы</w:t>
      </w:r>
      <w:r w:rsidRPr="005D318E">
        <w:rPr>
          <w:lang w:val="ru-RU"/>
        </w:rPr>
        <w:t xml:space="preserve"> </w:t>
      </w:r>
      <w:r>
        <w:rPr>
          <w:lang w:val="ru-RU"/>
        </w:rPr>
        <w:t>Указом</w:t>
      </w:r>
      <w:r w:rsidRPr="005D318E">
        <w:rPr>
          <w:lang w:val="ru-RU"/>
        </w:rPr>
        <w:t xml:space="preserve"> </w:t>
      </w:r>
      <w:r>
        <w:rPr>
          <w:lang w:val="ru-RU"/>
        </w:rPr>
        <w:t>Президента</w:t>
      </w:r>
      <w:r w:rsidRPr="005D318E">
        <w:rPr>
          <w:lang w:val="ru-RU"/>
        </w:rPr>
        <w:t xml:space="preserve"> </w:t>
      </w:r>
      <w:r>
        <w:rPr>
          <w:lang w:val="ru-RU"/>
        </w:rPr>
        <w:t>Украины</w:t>
      </w:r>
      <w:r w:rsidRPr="005D318E">
        <w:rPr>
          <w:lang w:val="ru-RU"/>
        </w:rPr>
        <w:t xml:space="preserve"> </w:t>
      </w:r>
      <w:r w:rsidR="00E42F6E" w:rsidRPr="005D318E">
        <w:rPr>
          <w:lang w:val="ru-RU"/>
        </w:rPr>
        <w:t xml:space="preserve">№ 479/92 </w:t>
      </w:r>
      <w:r>
        <w:rPr>
          <w:lang w:val="ru-RU"/>
        </w:rPr>
        <w:t>от</w:t>
      </w:r>
      <w:r w:rsidRPr="005D318E">
        <w:rPr>
          <w:lang w:val="ru-RU"/>
        </w:rPr>
        <w:t xml:space="preserve"> </w:t>
      </w:r>
      <w:r w:rsidR="00D30F1E" w:rsidRPr="005D318E">
        <w:rPr>
          <w:lang w:val="ru-RU"/>
        </w:rPr>
        <w:t>18</w:t>
      </w:r>
      <w:r>
        <w:rPr>
          <w:lang w:val="ru-RU"/>
        </w:rPr>
        <w:t xml:space="preserve"> сентября </w:t>
      </w:r>
      <w:r w:rsidR="00D30F1E" w:rsidRPr="005D318E">
        <w:rPr>
          <w:lang w:val="ru-RU"/>
        </w:rPr>
        <w:t xml:space="preserve">1992 </w:t>
      </w:r>
      <w:r>
        <w:rPr>
          <w:lang w:val="ru-RU"/>
        </w:rPr>
        <w:t xml:space="preserve">г. было утверждено Временное положение о правовой охране объектов промышленной собственности и рационализаторских предложений </w:t>
      </w:r>
      <w:r w:rsidR="00E42F6E">
        <w:rPr>
          <w:lang w:val="ru-RU"/>
        </w:rPr>
        <w:t>в Украине, в котором указывается</w:t>
      </w:r>
      <w:r>
        <w:rPr>
          <w:lang w:val="ru-RU"/>
        </w:rPr>
        <w:t xml:space="preserve">, что </w:t>
      </w:r>
      <w:r w:rsidR="00BF7AF2">
        <w:rPr>
          <w:lang w:val="ru-RU"/>
        </w:rPr>
        <w:t>право на объекты промышленной собственности охраняется государством</w:t>
      </w:r>
      <w:r w:rsidR="00E42F6E">
        <w:rPr>
          <w:lang w:val="ru-RU"/>
        </w:rPr>
        <w:t>,</w:t>
      </w:r>
      <w:r w:rsidR="00BF7AF2">
        <w:rPr>
          <w:lang w:val="ru-RU"/>
        </w:rPr>
        <w:t xml:space="preserve"> и которым регулир</w:t>
      </w:r>
      <w:r w:rsidR="00E42F6E">
        <w:rPr>
          <w:lang w:val="ru-RU"/>
        </w:rPr>
        <w:t>уются</w:t>
      </w:r>
      <w:r w:rsidR="00BF7AF2">
        <w:rPr>
          <w:lang w:val="ru-RU"/>
        </w:rPr>
        <w:t xml:space="preserve"> имущественные и связанные с ними личные неимуществен</w:t>
      </w:r>
      <w:r w:rsidR="00E42F6E">
        <w:rPr>
          <w:lang w:val="ru-RU"/>
        </w:rPr>
        <w:t>ные отношения, возникающие</w:t>
      </w:r>
      <w:r w:rsidR="00BF7AF2">
        <w:rPr>
          <w:lang w:val="ru-RU"/>
        </w:rPr>
        <w:t xml:space="preserve"> в связи с созданием, правовой охраной и использованием таких объектов.</w:t>
      </w:r>
    </w:p>
    <w:p w:rsidR="00D30F1E" w:rsidRPr="00BF7AF2" w:rsidRDefault="00BF7AF2" w:rsidP="00D30F1E">
      <w:pPr>
        <w:pStyle w:val="ONUME"/>
        <w:rPr>
          <w:lang w:val="ru-RU"/>
        </w:rPr>
      </w:pPr>
      <w:r>
        <w:rPr>
          <w:lang w:val="ru-RU"/>
        </w:rPr>
        <w:t>В</w:t>
      </w:r>
      <w:r w:rsidRPr="00BF7AF2">
        <w:rPr>
          <w:lang w:val="ru-RU"/>
        </w:rPr>
        <w:t xml:space="preserve"> </w:t>
      </w:r>
      <w:r>
        <w:rPr>
          <w:lang w:val="ru-RU"/>
        </w:rPr>
        <w:t>декабре</w:t>
      </w:r>
      <w:r w:rsidR="00D30F1E" w:rsidRPr="00BF7AF2">
        <w:rPr>
          <w:lang w:val="ru-RU"/>
        </w:rPr>
        <w:t xml:space="preserve"> 1992 </w:t>
      </w:r>
      <w:r>
        <w:rPr>
          <w:lang w:val="ru-RU"/>
        </w:rPr>
        <w:t>г</w:t>
      </w:r>
      <w:r w:rsidRPr="00BF7AF2">
        <w:rPr>
          <w:lang w:val="ru-RU"/>
        </w:rPr>
        <w:t xml:space="preserve">. </w:t>
      </w:r>
      <w:r>
        <w:rPr>
          <w:lang w:val="ru-RU"/>
        </w:rPr>
        <w:t>были</w:t>
      </w:r>
      <w:r w:rsidRPr="00BF7AF2">
        <w:rPr>
          <w:lang w:val="ru-RU"/>
        </w:rPr>
        <w:t xml:space="preserve"> </w:t>
      </w:r>
      <w:r>
        <w:rPr>
          <w:lang w:val="ru-RU"/>
        </w:rPr>
        <w:t xml:space="preserve">выданы первые патенты Украины на </w:t>
      </w:r>
      <w:r w:rsidR="00DE0C5C">
        <w:rPr>
          <w:lang w:val="ru-RU"/>
        </w:rPr>
        <w:t>изобретения.</w:t>
      </w:r>
    </w:p>
    <w:p w:rsidR="00D30F1E" w:rsidRPr="00BF7AF2" w:rsidRDefault="00BF7AF2" w:rsidP="00D30F1E">
      <w:pPr>
        <w:pStyle w:val="ONUME"/>
        <w:rPr>
          <w:lang w:val="ru-RU"/>
        </w:rPr>
      </w:pPr>
      <w:r>
        <w:rPr>
          <w:lang w:val="ru-RU"/>
        </w:rPr>
        <w:t>В</w:t>
      </w:r>
      <w:r w:rsidRPr="00BF7AF2">
        <w:rPr>
          <w:lang w:val="ru-RU"/>
        </w:rPr>
        <w:t xml:space="preserve"> </w:t>
      </w:r>
      <w:r>
        <w:rPr>
          <w:lang w:val="ru-RU"/>
        </w:rPr>
        <w:t>декабре</w:t>
      </w:r>
      <w:r w:rsidR="00D30F1E" w:rsidRPr="00BF7AF2">
        <w:rPr>
          <w:lang w:val="ru-RU"/>
        </w:rPr>
        <w:t xml:space="preserve"> 1993</w:t>
      </w:r>
      <w:r w:rsidRPr="00BF7AF2">
        <w:t> </w:t>
      </w:r>
      <w:r>
        <w:rPr>
          <w:lang w:val="ru-RU"/>
        </w:rPr>
        <w:t>г</w:t>
      </w:r>
      <w:r w:rsidRPr="00BF7AF2">
        <w:rPr>
          <w:lang w:val="ru-RU"/>
        </w:rPr>
        <w:t xml:space="preserve">. </w:t>
      </w:r>
      <w:r>
        <w:rPr>
          <w:lang w:val="ru-RU"/>
        </w:rPr>
        <w:t xml:space="preserve">был принят Закон Украины </w:t>
      </w:r>
      <w:r w:rsidR="0077477A">
        <w:rPr>
          <w:szCs w:val="22"/>
          <w:lang w:val="ru-RU"/>
        </w:rPr>
        <w:t>"</w:t>
      </w:r>
      <w:r>
        <w:rPr>
          <w:lang w:val="ru-RU"/>
        </w:rPr>
        <w:t xml:space="preserve">Об охране прав на </w:t>
      </w:r>
      <w:r w:rsidR="00DE0C5C">
        <w:rPr>
          <w:lang w:val="ru-RU"/>
        </w:rPr>
        <w:t>изобретения</w:t>
      </w:r>
      <w:r>
        <w:rPr>
          <w:lang w:val="ru-RU"/>
        </w:rPr>
        <w:t xml:space="preserve"> и полезные модели</w:t>
      </w:r>
      <w:r w:rsidR="0077477A">
        <w:rPr>
          <w:szCs w:val="22"/>
          <w:lang w:val="ru-RU"/>
        </w:rPr>
        <w:t>"</w:t>
      </w:r>
      <w:r w:rsidR="00D30F1E" w:rsidRPr="00BF7AF2">
        <w:rPr>
          <w:lang w:val="ru-RU"/>
        </w:rPr>
        <w:t xml:space="preserve">. </w:t>
      </w:r>
    </w:p>
    <w:p w:rsidR="006863B1" w:rsidRPr="006863B1" w:rsidRDefault="00BF7AF2" w:rsidP="006863B1">
      <w:pPr>
        <w:pStyle w:val="ONUME"/>
        <w:spacing w:before="240"/>
        <w:rPr>
          <w:lang w:val="ru-RU"/>
        </w:rPr>
      </w:pPr>
      <w:r>
        <w:rPr>
          <w:lang w:val="ru-RU"/>
        </w:rPr>
        <w:t>В</w:t>
      </w:r>
      <w:r w:rsidRPr="00BF7AF2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BF7AF2">
        <w:rPr>
          <w:lang w:val="ru-RU"/>
        </w:rPr>
        <w:t xml:space="preserve"> </w:t>
      </w:r>
      <w:r>
        <w:rPr>
          <w:lang w:val="ru-RU"/>
        </w:rPr>
        <w:t>с</w:t>
      </w:r>
      <w:r w:rsidRPr="00BF7AF2">
        <w:rPr>
          <w:lang w:val="ru-RU"/>
        </w:rPr>
        <w:t xml:space="preserve"> </w:t>
      </w:r>
      <w:r>
        <w:rPr>
          <w:lang w:val="ru-RU"/>
        </w:rPr>
        <w:t>Указом</w:t>
      </w:r>
      <w:r w:rsidRPr="00BF7AF2">
        <w:rPr>
          <w:lang w:val="ru-RU"/>
        </w:rPr>
        <w:t xml:space="preserve"> </w:t>
      </w:r>
      <w:r>
        <w:rPr>
          <w:lang w:val="ru-RU"/>
        </w:rPr>
        <w:t>Президента</w:t>
      </w:r>
      <w:r w:rsidRPr="00BF7AF2">
        <w:rPr>
          <w:lang w:val="ru-RU"/>
        </w:rPr>
        <w:t xml:space="preserve"> </w:t>
      </w:r>
      <w:r>
        <w:rPr>
          <w:lang w:val="ru-RU"/>
        </w:rPr>
        <w:t>Украины</w:t>
      </w:r>
      <w:r w:rsidRPr="00BF7AF2">
        <w:rPr>
          <w:lang w:val="ru-RU"/>
        </w:rPr>
        <w:t xml:space="preserve"> </w:t>
      </w:r>
      <w:r w:rsidR="00E42F6E" w:rsidRPr="00BF7AF2">
        <w:rPr>
          <w:lang w:val="ru-RU"/>
        </w:rPr>
        <w:t xml:space="preserve">№ 1572 </w:t>
      </w:r>
      <w:r>
        <w:rPr>
          <w:lang w:val="ru-RU"/>
        </w:rPr>
        <w:t>от</w:t>
      </w:r>
      <w:r w:rsidR="00D30F1E" w:rsidRPr="00BF7AF2">
        <w:rPr>
          <w:lang w:val="ru-RU"/>
        </w:rPr>
        <w:t xml:space="preserve"> 15</w:t>
      </w:r>
      <w:r>
        <w:rPr>
          <w:lang w:val="ru-RU"/>
        </w:rPr>
        <w:t xml:space="preserve"> декабря </w:t>
      </w:r>
      <w:r w:rsidR="00D30F1E" w:rsidRPr="00BF7AF2">
        <w:rPr>
          <w:lang w:val="ru-RU"/>
        </w:rPr>
        <w:t>1999</w:t>
      </w:r>
      <w:r w:rsidR="0077477A">
        <w:rPr>
          <w:lang w:val="ru-RU"/>
        </w:rPr>
        <w:t> г.</w:t>
      </w:r>
      <w:r w:rsidR="00D30F1E" w:rsidRPr="00BF7AF2">
        <w:rPr>
          <w:lang w:val="ru-RU"/>
        </w:rPr>
        <w:t xml:space="preserve"> </w:t>
      </w:r>
      <w:r w:rsidR="00D679E6">
        <w:rPr>
          <w:szCs w:val="22"/>
          <w:lang w:val="ru-RU"/>
        </w:rPr>
        <w:t>"</w:t>
      </w:r>
      <w:r w:rsidR="006863B1">
        <w:rPr>
          <w:lang w:val="ru-RU"/>
        </w:rPr>
        <w:t>О </w:t>
      </w:r>
      <w:r>
        <w:rPr>
          <w:lang w:val="ru-RU"/>
        </w:rPr>
        <w:t>системе центральных органов исполнительной власти</w:t>
      </w:r>
      <w:r w:rsidR="00D679E6">
        <w:rPr>
          <w:szCs w:val="22"/>
          <w:lang w:val="ru-RU"/>
        </w:rPr>
        <w:t>"</w:t>
      </w:r>
      <w:r w:rsidR="00D30F1E" w:rsidRPr="00BF7AF2">
        <w:rPr>
          <w:lang w:val="ru-RU"/>
        </w:rPr>
        <w:t xml:space="preserve"> </w:t>
      </w:r>
      <w:r>
        <w:rPr>
          <w:lang w:val="ru-RU"/>
        </w:rPr>
        <w:t xml:space="preserve">Кабинет </w:t>
      </w:r>
      <w:r w:rsidR="006863B1">
        <w:rPr>
          <w:lang w:val="ru-RU"/>
        </w:rPr>
        <w:t>м</w:t>
      </w:r>
      <w:r>
        <w:rPr>
          <w:lang w:val="ru-RU"/>
        </w:rPr>
        <w:t>инистров</w:t>
      </w:r>
      <w:r w:rsidR="006863B1">
        <w:rPr>
          <w:lang w:val="ru-RU"/>
        </w:rPr>
        <w:t xml:space="preserve"> Украины своим постановлением </w:t>
      </w:r>
      <w:r w:rsidR="00E42F6E" w:rsidRPr="00BF7AF2">
        <w:rPr>
          <w:lang w:val="ru-RU"/>
        </w:rPr>
        <w:t xml:space="preserve">№ 997 </w:t>
      </w:r>
      <w:r w:rsidR="006863B1">
        <w:rPr>
          <w:lang w:val="ru-RU"/>
        </w:rPr>
        <w:t xml:space="preserve">от 20 июня </w:t>
      </w:r>
      <w:r w:rsidR="00D30F1E" w:rsidRPr="00BF7AF2">
        <w:rPr>
          <w:lang w:val="ru-RU"/>
        </w:rPr>
        <w:t>2000</w:t>
      </w:r>
      <w:r w:rsidR="00725AF3">
        <w:rPr>
          <w:lang w:val="ru-RU"/>
        </w:rPr>
        <w:t> г.</w:t>
      </w:r>
      <w:r w:rsidR="00D30F1E" w:rsidRPr="00BF7AF2">
        <w:rPr>
          <w:lang w:val="ru-RU"/>
        </w:rPr>
        <w:t xml:space="preserve"> </w:t>
      </w:r>
      <w:r w:rsidR="00E42F6E">
        <w:rPr>
          <w:lang w:val="ru-RU"/>
        </w:rPr>
        <w:t>утвердил Положение</w:t>
      </w:r>
      <w:r w:rsidR="006863B1">
        <w:rPr>
          <w:lang w:val="ru-RU"/>
        </w:rPr>
        <w:t xml:space="preserve"> о государственном департаменте интеллектуальной собственности (далее Госдепартамент</w:t>
      </w:r>
      <w:r w:rsidR="0077477A">
        <w:rPr>
          <w:lang w:val="ru-RU"/>
        </w:rPr>
        <w:t>)</w:t>
      </w:r>
      <w:r w:rsidR="006863B1">
        <w:rPr>
          <w:lang w:val="ru-RU"/>
        </w:rPr>
        <w:t>.  Госдепартамент являлся правительственным органом государственног</w:t>
      </w:r>
      <w:r w:rsidR="00E42F6E">
        <w:rPr>
          <w:lang w:val="ru-RU"/>
        </w:rPr>
        <w:t>о управления в составе м</w:t>
      </w:r>
      <w:r w:rsidR="006863B1">
        <w:rPr>
          <w:lang w:val="ru-RU"/>
        </w:rPr>
        <w:t>инистерства образования и науки и подчинялся</w:t>
      </w:r>
      <w:r w:rsidR="00E42F6E" w:rsidRPr="00E42F6E">
        <w:rPr>
          <w:lang w:val="ru-RU"/>
        </w:rPr>
        <w:t xml:space="preserve"> </w:t>
      </w:r>
      <w:r w:rsidR="00E42F6E">
        <w:rPr>
          <w:lang w:val="ru-RU"/>
        </w:rPr>
        <w:t>ему</w:t>
      </w:r>
      <w:r w:rsidR="006863B1">
        <w:rPr>
          <w:lang w:val="ru-RU"/>
        </w:rPr>
        <w:t>.</w:t>
      </w:r>
    </w:p>
    <w:p w:rsidR="006863B1" w:rsidRPr="006863B1" w:rsidRDefault="006863B1" w:rsidP="00D30F1E">
      <w:pPr>
        <w:pStyle w:val="ONUME"/>
        <w:rPr>
          <w:lang w:val="ru-RU"/>
        </w:rPr>
      </w:pPr>
      <w:r>
        <w:rPr>
          <w:lang w:val="ru-RU"/>
        </w:rPr>
        <w:t>На</w:t>
      </w:r>
      <w:r w:rsidRPr="006863B1">
        <w:rPr>
          <w:lang w:val="ru-RU"/>
        </w:rPr>
        <w:t xml:space="preserve"> </w:t>
      </w:r>
      <w:r>
        <w:rPr>
          <w:lang w:val="ru-RU"/>
        </w:rPr>
        <w:t>протяжении</w:t>
      </w:r>
      <w:r w:rsidRPr="006863B1">
        <w:rPr>
          <w:lang w:val="ru-RU"/>
        </w:rPr>
        <w:t xml:space="preserve"> </w:t>
      </w:r>
      <w:r>
        <w:rPr>
          <w:lang w:val="ru-RU"/>
        </w:rPr>
        <w:t>почти</w:t>
      </w:r>
      <w:r w:rsidRPr="006863B1">
        <w:rPr>
          <w:lang w:val="ru-RU"/>
        </w:rPr>
        <w:t xml:space="preserve"> </w:t>
      </w:r>
      <w:r w:rsidR="00E42F6E">
        <w:rPr>
          <w:lang w:val="ru-RU"/>
        </w:rPr>
        <w:t>десяти</w:t>
      </w:r>
      <w:r w:rsidR="00D30F1E" w:rsidRPr="006863B1">
        <w:rPr>
          <w:lang w:val="ru-RU"/>
        </w:rPr>
        <w:t xml:space="preserve"> </w:t>
      </w:r>
      <w:r>
        <w:rPr>
          <w:lang w:val="ru-RU"/>
        </w:rPr>
        <w:t>лет Госдепартамент надлежащим образом обеспечивал реализацию государственной политики в сфере интеллектуальной собственности.</w:t>
      </w:r>
    </w:p>
    <w:p w:rsidR="006863B1" w:rsidRDefault="006863B1" w:rsidP="00D30F1E">
      <w:pPr>
        <w:pStyle w:val="ONUME"/>
        <w:rPr>
          <w:lang w:val="ru-RU"/>
        </w:rPr>
      </w:pPr>
      <w:r>
        <w:rPr>
          <w:lang w:val="ru-RU"/>
        </w:rPr>
        <w:t>В</w:t>
      </w:r>
      <w:r w:rsidRPr="006863B1">
        <w:rPr>
          <w:lang w:val="ru-RU"/>
        </w:rPr>
        <w:t xml:space="preserve"> </w:t>
      </w:r>
      <w:r>
        <w:rPr>
          <w:lang w:val="ru-RU"/>
        </w:rPr>
        <w:t>целях</w:t>
      </w:r>
      <w:r w:rsidRPr="006863B1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6863B1">
        <w:rPr>
          <w:lang w:val="ru-RU"/>
        </w:rPr>
        <w:t xml:space="preserve"> </w:t>
      </w:r>
      <w:r>
        <w:rPr>
          <w:lang w:val="ru-RU"/>
        </w:rPr>
        <w:t>системы</w:t>
      </w:r>
      <w:r w:rsidRPr="006863B1">
        <w:rPr>
          <w:lang w:val="ru-RU"/>
        </w:rPr>
        <w:t xml:space="preserve"> </w:t>
      </w:r>
      <w:r>
        <w:rPr>
          <w:lang w:val="ru-RU"/>
        </w:rPr>
        <w:t>центральных</w:t>
      </w:r>
      <w:r w:rsidRPr="006863B1">
        <w:rPr>
          <w:lang w:val="ru-RU"/>
        </w:rPr>
        <w:t xml:space="preserve"> </w:t>
      </w:r>
      <w:r>
        <w:rPr>
          <w:lang w:val="ru-RU"/>
        </w:rPr>
        <w:t>органов</w:t>
      </w:r>
      <w:r w:rsidRPr="006863B1">
        <w:rPr>
          <w:lang w:val="ru-RU"/>
        </w:rPr>
        <w:t xml:space="preserve"> </w:t>
      </w:r>
      <w:r>
        <w:rPr>
          <w:lang w:val="ru-RU"/>
        </w:rPr>
        <w:t>исполнительной</w:t>
      </w:r>
      <w:r w:rsidRPr="006863B1">
        <w:rPr>
          <w:lang w:val="ru-RU"/>
        </w:rPr>
        <w:t xml:space="preserve"> </w:t>
      </w:r>
      <w:r>
        <w:rPr>
          <w:lang w:val="ru-RU"/>
        </w:rPr>
        <w:t>власти</w:t>
      </w:r>
      <w:r w:rsidRPr="006863B1">
        <w:rPr>
          <w:lang w:val="ru-RU"/>
        </w:rPr>
        <w:t xml:space="preserve"> </w:t>
      </w:r>
      <w:r>
        <w:rPr>
          <w:lang w:val="ru-RU"/>
        </w:rPr>
        <w:t>Указом</w:t>
      </w:r>
      <w:r w:rsidRPr="006863B1">
        <w:rPr>
          <w:lang w:val="ru-RU"/>
        </w:rPr>
        <w:t xml:space="preserve"> </w:t>
      </w:r>
      <w:r>
        <w:rPr>
          <w:lang w:val="ru-RU"/>
        </w:rPr>
        <w:t>Президента</w:t>
      </w:r>
      <w:r w:rsidRPr="006863B1">
        <w:rPr>
          <w:lang w:val="ru-RU"/>
        </w:rPr>
        <w:t xml:space="preserve"> </w:t>
      </w:r>
      <w:r>
        <w:rPr>
          <w:lang w:val="ru-RU"/>
        </w:rPr>
        <w:t>Украины</w:t>
      </w:r>
      <w:r w:rsidR="00D30F1E" w:rsidRPr="006863B1">
        <w:rPr>
          <w:lang w:val="ru-RU"/>
        </w:rPr>
        <w:t xml:space="preserve"> </w:t>
      </w:r>
      <w:r w:rsidRPr="006863B1">
        <w:rPr>
          <w:lang w:val="ru-RU"/>
        </w:rPr>
        <w:t>№ 1085/</w:t>
      </w:r>
      <w:r w:rsidR="00FC5E05">
        <w:rPr>
          <w:lang w:val="ru-RU"/>
        </w:rPr>
        <w:t>2010</w:t>
      </w:r>
      <w:r w:rsidRPr="006863B1">
        <w:rPr>
          <w:lang w:val="ru-RU"/>
        </w:rPr>
        <w:t xml:space="preserve"> </w:t>
      </w:r>
      <w:r>
        <w:rPr>
          <w:lang w:val="ru-RU"/>
        </w:rPr>
        <w:t>от</w:t>
      </w:r>
      <w:r w:rsidRPr="006863B1">
        <w:rPr>
          <w:lang w:val="ru-RU"/>
        </w:rPr>
        <w:t xml:space="preserve"> 9 </w:t>
      </w:r>
      <w:r>
        <w:rPr>
          <w:lang w:val="ru-RU"/>
        </w:rPr>
        <w:t>декабря</w:t>
      </w:r>
      <w:r w:rsidRPr="006863B1">
        <w:rPr>
          <w:lang w:val="ru-RU"/>
        </w:rPr>
        <w:t xml:space="preserve"> </w:t>
      </w:r>
      <w:r w:rsidR="00FC5E05">
        <w:rPr>
          <w:lang w:val="ru-RU"/>
        </w:rPr>
        <w:t>2010</w:t>
      </w:r>
      <w:r w:rsidR="00D679E6">
        <w:rPr>
          <w:lang w:val="ru-RU"/>
        </w:rPr>
        <w:t xml:space="preserve"> г.</w:t>
      </w:r>
      <w:r w:rsidRPr="006863B1">
        <w:rPr>
          <w:lang w:val="ru-RU"/>
        </w:rPr>
        <w:t xml:space="preserve"> </w:t>
      </w:r>
      <w:r>
        <w:rPr>
          <w:lang w:val="ru-RU"/>
        </w:rPr>
        <w:t>учреждена</w:t>
      </w:r>
      <w:r w:rsidRPr="006863B1">
        <w:rPr>
          <w:lang w:val="ru-RU"/>
        </w:rPr>
        <w:t xml:space="preserve"> </w:t>
      </w:r>
      <w:r w:rsidR="00B2275A" w:rsidRPr="006863B1">
        <w:rPr>
          <w:lang w:val="ru-RU"/>
        </w:rPr>
        <w:t>ГСИСУ</w:t>
      </w:r>
      <w:r>
        <w:rPr>
          <w:lang w:val="ru-RU"/>
        </w:rPr>
        <w:t>, деятельность которой направляется и координируется Кабинетом министров Украины через министра образования и науки Украины.</w:t>
      </w:r>
    </w:p>
    <w:p w:rsidR="00D30F1E" w:rsidRPr="00DB288D" w:rsidRDefault="006863B1" w:rsidP="00D30F1E">
      <w:pPr>
        <w:pStyle w:val="ONUME"/>
      </w:pPr>
      <w:r>
        <w:rPr>
          <w:lang w:val="ru-RU"/>
        </w:rPr>
        <w:t>Основными задачами</w:t>
      </w:r>
      <w:r w:rsidR="00D30F1E" w:rsidRPr="00DB288D">
        <w:t xml:space="preserve"> </w:t>
      </w:r>
      <w:r w:rsidR="00B2275A">
        <w:t>ГСИСУ</w:t>
      </w:r>
      <w:r w:rsidR="00D30F1E" w:rsidRPr="00DB288D">
        <w:t xml:space="preserve"> </w:t>
      </w:r>
      <w:r>
        <w:rPr>
          <w:lang w:val="ru-RU"/>
        </w:rPr>
        <w:t>являются</w:t>
      </w:r>
      <w:r w:rsidR="00136728">
        <w:t xml:space="preserve">:  </w:t>
      </w:r>
    </w:p>
    <w:p w:rsidR="00D30F1E" w:rsidRPr="00422A61" w:rsidRDefault="006863B1" w:rsidP="00D30F1E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реализация</w:t>
      </w:r>
      <w:r w:rsidRPr="00422A61">
        <w:rPr>
          <w:lang w:val="ru-RU"/>
        </w:rPr>
        <w:t xml:space="preserve"> </w:t>
      </w:r>
      <w:r>
        <w:rPr>
          <w:lang w:val="ru-RU"/>
        </w:rPr>
        <w:t>государственной</w:t>
      </w:r>
      <w:r w:rsidR="00422A61">
        <w:rPr>
          <w:lang w:val="ru-RU"/>
        </w:rPr>
        <w:t xml:space="preserve"> политики в сфере интеллектуальной собственности</w:t>
      </w:r>
      <w:r w:rsidR="00D30F1E" w:rsidRPr="00422A61">
        <w:rPr>
          <w:lang w:val="ru-RU"/>
        </w:rPr>
        <w:t>;</w:t>
      </w:r>
    </w:p>
    <w:p w:rsidR="00D30F1E" w:rsidRPr="00422A61" w:rsidRDefault="00422A61" w:rsidP="00D30F1E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внесение на рассмотрение министра предложений в отношении формирования государственной политики в сфере интеллектуальной собственности.</w:t>
      </w:r>
    </w:p>
    <w:p w:rsidR="00D30F1E" w:rsidRPr="00422A61" w:rsidRDefault="00422A61" w:rsidP="00D30F1E">
      <w:pPr>
        <w:pStyle w:val="ONUME"/>
        <w:rPr>
          <w:lang w:val="ru-RU"/>
        </w:rPr>
      </w:pPr>
      <w:r>
        <w:rPr>
          <w:lang w:val="ru-RU"/>
        </w:rPr>
        <w:t xml:space="preserve">В соответствии с возложенными на нее задачами </w:t>
      </w:r>
      <w:r w:rsidR="00B2275A" w:rsidRPr="00422A61">
        <w:rPr>
          <w:lang w:val="ru-RU"/>
        </w:rPr>
        <w:t>ГСИСУ</w:t>
      </w:r>
      <w:r w:rsidR="00D30F1E" w:rsidRPr="00422A61">
        <w:rPr>
          <w:lang w:val="ru-RU"/>
        </w:rPr>
        <w:t>:</w:t>
      </w:r>
    </w:p>
    <w:p w:rsidR="00D30F1E" w:rsidRPr="00422A61" w:rsidRDefault="00A774CB" w:rsidP="00D30F1E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422A61">
        <w:rPr>
          <w:lang w:val="ru-RU"/>
        </w:rPr>
        <w:t>(</w:t>
      </w:r>
      <w:r w:rsidR="00D30F1E" w:rsidRPr="00422A61">
        <w:rPr>
          <w:lang w:val="ru-RU"/>
        </w:rPr>
        <w:t xml:space="preserve">1)  </w:t>
      </w:r>
      <w:r w:rsidR="00422A61">
        <w:rPr>
          <w:lang w:val="ru-RU"/>
        </w:rPr>
        <w:t>обобщает практику применения законодательства по вопросам, которые входят в ее компетенцию, разрабатывает предложения в отношении совершенствования законодательных актов, актов Президента Украины, Кабинета министров Украины, нормативно-правовых актов министерств и в установленном порядке представляет их м</w:t>
      </w:r>
      <w:r w:rsidR="00B9314D">
        <w:rPr>
          <w:lang w:val="ru-RU"/>
        </w:rPr>
        <w:t>инистру</w:t>
      </w:r>
      <w:r w:rsidR="00D30F1E" w:rsidRPr="00422A61">
        <w:rPr>
          <w:lang w:val="ru-RU"/>
        </w:rPr>
        <w:t>;</w:t>
      </w:r>
    </w:p>
    <w:p w:rsidR="00D30F1E" w:rsidRPr="00B9314D" w:rsidRDefault="00A774CB" w:rsidP="00D30F1E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B9314D">
        <w:rPr>
          <w:lang w:val="ru-RU"/>
        </w:rPr>
        <w:t>(</w:t>
      </w:r>
      <w:r w:rsidR="00D30F1E" w:rsidRPr="00B9314D">
        <w:rPr>
          <w:lang w:val="ru-RU"/>
        </w:rPr>
        <w:t xml:space="preserve">2)  </w:t>
      </w:r>
      <w:r w:rsidR="00B9314D">
        <w:rPr>
          <w:lang w:val="ru-RU"/>
        </w:rPr>
        <w:t>организует в установленном порядке экспертизу объектов права интеллектуальной собственности, выдает патенты и свидетельства на права интеллектуальной собственности</w:t>
      </w:r>
      <w:r w:rsidR="00D30F1E" w:rsidRPr="00B9314D">
        <w:rPr>
          <w:lang w:val="ru-RU"/>
        </w:rPr>
        <w:t xml:space="preserve">; </w:t>
      </w:r>
    </w:p>
    <w:p w:rsidR="00D30F1E" w:rsidRPr="00B9314D" w:rsidRDefault="00A774CB" w:rsidP="009A57E0">
      <w:pPr>
        <w:pStyle w:val="ONUME"/>
        <w:keepLines/>
        <w:numPr>
          <w:ilvl w:val="0"/>
          <w:numId w:val="0"/>
        </w:numPr>
        <w:ind w:left="567"/>
        <w:rPr>
          <w:lang w:val="ru-RU"/>
        </w:rPr>
      </w:pPr>
      <w:r w:rsidRPr="00B9314D">
        <w:rPr>
          <w:lang w:val="ru-RU"/>
        </w:rPr>
        <w:lastRenderedPageBreak/>
        <w:t>(</w:t>
      </w:r>
      <w:r w:rsidR="00D30F1E" w:rsidRPr="00B9314D">
        <w:rPr>
          <w:lang w:val="ru-RU"/>
        </w:rPr>
        <w:t xml:space="preserve">3)  </w:t>
      </w:r>
      <w:r w:rsidR="00E42F6E">
        <w:rPr>
          <w:lang w:val="ru-RU"/>
        </w:rPr>
        <w:t>обеспечивает</w:t>
      </w:r>
      <w:r w:rsidR="00B9314D">
        <w:rPr>
          <w:lang w:val="ru-RU"/>
        </w:rPr>
        <w:t xml:space="preserve"> государственную регистрацию и ведет учет объектов права интеллектуальной собственности, проводит р</w:t>
      </w:r>
      <w:r w:rsidR="009964B6">
        <w:rPr>
          <w:lang w:val="ru-RU"/>
        </w:rPr>
        <w:t>егистрацию соглашений о передаче</w:t>
      </w:r>
      <w:r w:rsidR="00B9314D">
        <w:rPr>
          <w:lang w:val="ru-RU"/>
        </w:rPr>
        <w:t xml:space="preserve"> прав на объекты интеллектуальной собственности, пользующиеся охраной на территории Украины</w:t>
      </w:r>
      <w:r w:rsidR="0077477A">
        <w:rPr>
          <w:lang w:val="ru-RU"/>
        </w:rPr>
        <w:t>,</w:t>
      </w:r>
      <w:r w:rsidR="00B9314D">
        <w:rPr>
          <w:lang w:val="ru-RU"/>
        </w:rPr>
        <w:t xml:space="preserve"> и лицензионных соглашений</w:t>
      </w:r>
      <w:r w:rsidR="00D30F1E" w:rsidRPr="00B9314D">
        <w:rPr>
          <w:lang w:val="ru-RU"/>
        </w:rPr>
        <w:t xml:space="preserve">; </w:t>
      </w:r>
    </w:p>
    <w:p w:rsidR="00D30F1E" w:rsidRPr="00B9314D" w:rsidRDefault="00A774CB" w:rsidP="00D30F1E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B9314D">
        <w:rPr>
          <w:lang w:val="ru-RU"/>
        </w:rPr>
        <w:t>(</w:t>
      </w:r>
      <w:r w:rsidR="00D30F1E" w:rsidRPr="00B9314D">
        <w:rPr>
          <w:lang w:val="ru-RU"/>
        </w:rPr>
        <w:t xml:space="preserve">4)  </w:t>
      </w:r>
      <w:r w:rsidR="006066F4">
        <w:rPr>
          <w:lang w:val="ru-RU"/>
        </w:rPr>
        <w:t>назначает</w:t>
      </w:r>
      <w:r w:rsidR="00B9314D">
        <w:rPr>
          <w:lang w:val="ru-RU"/>
        </w:rPr>
        <w:t xml:space="preserve"> уполномоченные органы по проведению экспертизы и поручает им </w:t>
      </w:r>
      <w:r w:rsidR="006066F4">
        <w:rPr>
          <w:lang w:val="ru-RU"/>
        </w:rPr>
        <w:t>проведение</w:t>
      </w:r>
      <w:r w:rsidR="00B9314D">
        <w:rPr>
          <w:lang w:val="ru-RU"/>
        </w:rPr>
        <w:t xml:space="preserve"> экспертизы заявок</w:t>
      </w:r>
      <w:r w:rsidR="00D30F1E" w:rsidRPr="00B9314D">
        <w:rPr>
          <w:lang w:val="ru-RU"/>
        </w:rPr>
        <w:t>.</w:t>
      </w:r>
    </w:p>
    <w:p w:rsidR="00D30F1E" w:rsidRPr="00136728" w:rsidRDefault="00B9314D" w:rsidP="00D30F1E">
      <w:pPr>
        <w:pStyle w:val="ONUME"/>
        <w:rPr>
          <w:lang w:val="ru-RU"/>
        </w:rPr>
      </w:pPr>
      <w:r>
        <w:rPr>
          <w:lang w:val="ru-RU"/>
        </w:rPr>
        <w:t>В состав государственной системы охраны интеллектуальной собственности входит государственное предприятие</w:t>
      </w:r>
      <w:r w:rsidR="00D30F1E" w:rsidRPr="00B9314D">
        <w:rPr>
          <w:lang w:val="ru-RU"/>
        </w:rPr>
        <w:t xml:space="preserve"> </w:t>
      </w:r>
      <w:r w:rsidR="00D679E6">
        <w:rPr>
          <w:szCs w:val="22"/>
          <w:lang w:val="ru-RU"/>
        </w:rPr>
        <w:t>"</w:t>
      </w:r>
      <w:r>
        <w:rPr>
          <w:lang w:val="ru-RU"/>
        </w:rPr>
        <w:t>Украинский институт промышленной собственности</w:t>
      </w:r>
      <w:r w:rsidR="00D679E6">
        <w:rPr>
          <w:szCs w:val="22"/>
          <w:lang w:val="ru-RU"/>
        </w:rPr>
        <w:t>"</w:t>
      </w:r>
      <w:r w:rsidR="00D30F1E" w:rsidRPr="00B9314D">
        <w:rPr>
          <w:lang w:val="ru-RU"/>
        </w:rPr>
        <w:t xml:space="preserve"> (</w:t>
      </w:r>
      <w:r>
        <w:rPr>
          <w:lang w:val="ru-RU"/>
        </w:rPr>
        <w:t>далее</w:t>
      </w:r>
      <w:r w:rsidR="00D30F1E" w:rsidRPr="00B9314D">
        <w:rPr>
          <w:lang w:val="ru-RU"/>
        </w:rPr>
        <w:t xml:space="preserve"> </w:t>
      </w:r>
      <w:r w:rsidR="00136728">
        <w:rPr>
          <w:lang w:val="ru-RU"/>
        </w:rPr>
        <w:t>-</w:t>
      </w:r>
      <w:r w:rsidR="00D30F1E" w:rsidRPr="00B9314D">
        <w:rPr>
          <w:lang w:val="ru-RU"/>
        </w:rPr>
        <w:t xml:space="preserve"> </w:t>
      </w:r>
      <w:r>
        <w:rPr>
          <w:lang w:val="ru-RU"/>
        </w:rPr>
        <w:t>ГП</w:t>
      </w:r>
      <w:r w:rsidR="00D30F1E" w:rsidRPr="00B9314D">
        <w:rPr>
          <w:lang w:val="ru-RU"/>
        </w:rPr>
        <w:t xml:space="preserve"> </w:t>
      </w:r>
      <w:r w:rsidR="00D679E6">
        <w:rPr>
          <w:szCs w:val="22"/>
          <w:lang w:val="ru-RU"/>
        </w:rPr>
        <w:t>"</w:t>
      </w:r>
      <w:r>
        <w:rPr>
          <w:lang w:val="ru-RU"/>
        </w:rPr>
        <w:t>УИПС</w:t>
      </w:r>
      <w:r w:rsidR="00D679E6">
        <w:rPr>
          <w:szCs w:val="22"/>
          <w:lang w:val="ru-RU"/>
        </w:rPr>
        <w:t>"</w:t>
      </w:r>
      <w:r w:rsidR="00D30F1E" w:rsidRPr="00B9314D">
        <w:rPr>
          <w:lang w:val="ru-RU"/>
        </w:rPr>
        <w:t>)</w:t>
      </w:r>
      <w:r>
        <w:rPr>
          <w:lang w:val="ru-RU"/>
        </w:rPr>
        <w:t xml:space="preserve">, созданное в </w:t>
      </w:r>
      <w:r w:rsidR="00D30F1E" w:rsidRPr="00B9314D">
        <w:rPr>
          <w:lang w:val="ru-RU"/>
        </w:rPr>
        <w:t xml:space="preserve">2000 </w:t>
      </w:r>
      <w:r w:rsidR="006066F4">
        <w:rPr>
          <w:lang w:val="ru-RU"/>
        </w:rPr>
        <w:t>г. на базе Г</w:t>
      </w:r>
      <w:r>
        <w:rPr>
          <w:lang w:val="ru-RU"/>
        </w:rPr>
        <w:t>осударственного патентного ведомства Украины и государственного пред</w:t>
      </w:r>
      <w:r w:rsidR="007003A0">
        <w:rPr>
          <w:lang w:val="ru-RU"/>
        </w:rPr>
        <w:t xml:space="preserve">приятия </w:t>
      </w:r>
      <w:r w:rsidR="00D679E6">
        <w:rPr>
          <w:szCs w:val="22"/>
          <w:lang w:val="ru-RU"/>
        </w:rPr>
        <w:t>"</w:t>
      </w:r>
      <w:r w:rsidR="007003A0">
        <w:rPr>
          <w:lang w:val="ru-RU"/>
        </w:rPr>
        <w:t>Институт промышленной собственности</w:t>
      </w:r>
      <w:r w:rsidR="00D679E6">
        <w:rPr>
          <w:szCs w:val="22"/>
          <w:lang w:val="ru-RU"/>
        </w:rPr>
        <w:t>"</w:t>
      </w:r>
      <w:r w:rsidR="00D30F1E" w:rsidRPr="00B9314D">
        <w:rPr>
          <w:lang w:val="ru-RU"/>
        </w:rPr>
        <w:t xml:space="preserve">. </w:t>
      </w:r>
      <w:r w:rsidR="00CA4CEE" w:rsidRPr="00B9314D">
        <w:rPr>
          <w:lang w:val="ru-RU"/>
        </w:rPr>
        <w:t xml:space="preserve"> </w:t>
      </w:r>
      <w:r w:rsidR="007003A0">
        <w:rPr>
          <w:lang w:val="ru-RU"/>
        </w:rPr>
        <w:t>ГП</w:t>
      </w:r>
      <w:r w:rsidR="009964B6">
        <w:rPr>
          <w:lang w:val="ru-RU"/>
        </w:rPr>
        <w:t> </w:t>
      </w:r>
      <w:r w:rsidR="00D679E6">
        <w:rPr>
          <w:szCs w:val="22"/>
          <w:lang w:val="ru-RU"/>
        </w:rPr>
        <w:t>"</w:t>
      </w:r>
      <w:r w:rsidR="007003A0">
        <w:rPr>
          <w:lang w:val="ru-RU"/>
        </w:rPr>
        <w:t>УИПС</w:t>
      </w:r>
      <w:r w:rsidR="00D679E6">
        <w:rPr>
          <w:szCs w:val="22"/>
          <w:lang w:val="ru-RU"/>
        </w:rPr>
        <w:t>"</w:t>
      </w:r>
      <w:r w:rsidR="00D30F1E" w:rsidRPr="00136728">
        <w:rPr>
          <w:lang w:val="ru-RU"/>
        </w:rPr>
        <w:t xml:space="preserve"> </w:t>
      </w:r>
      <w:r w:rsidR="007003A0">
        <w:rPr>
          <w:lang w:val="ru-RU"/>
        </w:rPr>
        <w:t xml:space="preserve">функционирует под руководством </w:t>
      </w:r>
      <w:r w:rsidR="00B2275A" w:rsidRPr="00136728">
        <w:rPr>
          <w:lang w:val="ru-RU"/>
        </w:rPr>
        <w:t>ГСИСУ</w:t>
      </w:r>
      <w:r w:rsidR="00D30F1E" w:rsidRPr="00136728">
        <w:rPr>
          <w:lang w:val="ru-RU"/>
        </w:rPr>
        <w:t>.</w:t>
      </w:r>
    </w:p>
    <w:p w:rsidR="007003A0" w:rsidRPr="007003A0" w:rsidRDefault="007003A0" w:rsidP="00D30F1E">
      <w:pPr>
        <w:pStyle w:val="ONUME"/>
        <w:rPr>
          <w:lang w:val="ru-RU"/>
        </w:rPr>
      </w:pPr>
      <w:r>
        <w:rPr>
          <w:lang w:val="ru-RU"/>
        </w:rPr>
        <w:t>ГП</w:t>
      </w:r>
      <w:r w:rsidRPr="00B9314D">
        <w:rPr>
          <w:lang w:val="ru-RU"/>
        </w:rPr>
        <w:t xml:space="preserve"> </w:t>
      </w:r>
      <w:r w:rsidR="00D679E6">
        <w:rPr>
          <w:szCs w:val="22"/>
          <w:lang w:val="ru-RU"/>
        </w:rPr>
        <w:t>"</w:t>
      </w:r>
      <w:r>
        <w:rPr>
          <w:lang w:val="ru-RU"/>
        </w:rPr>
        <w:t>УИПС</w:t>
      </w:r>
      <w:r w:rsidR="00D679E6">
        <w:rPr>
          <w:szCs w:val="22"/>
          <w:lang w:val="ru-RU"/>
        </w:rPr>
        <w:t>"</w:t>
      </w:r>
      <w:r>
        <w:rPr>
          <w:lang w:val="ru-RU"/>
        </w:rPr>
        <w:t xml:space="preserve"> является учреждением, которое проводит экспертизу заявок на права промышленной собственности (</w:t>
      </w:r>
      <w:r w:rsidR="006066F4">
        <w:rPr>
          <w:lang w:val="ru-RU"/>
        </w:rPr>
        <w:t>изобретения</w:t>
      </w:r>
      <w:r>
        <w:rPr>
          <w:lang w:val="ru-RU"/>
        </w:rPr>
        <w:t xml:space="preserve">, полезные модели, промышленные образцы, товарные знаки и знаки обслуживания, топография интегральных микросхем, указания на происхождение товаров) на их соответствие условиям предоставления правовой охраны, делает выводы по результатам экспертизы заявок, обеспечивает подготовку к государственной регистрации объектов интеллектуальной собственности и официальному опубликованию информации о них, обеспечивает ведение соответствующих государственных реестров, обеспечивает в рамках своих полномочий выполнение международных обязательств Украины в сфере интеллектуальной собственности.  </w:t>
      </w:r>
    </w:p>
    <w:p w:rsidR="00D30F1E" w:rsidRPr="00880572" w:rsidRDefault="00880572" w:rsidP="00225F6C">
      <w:pPr>
        <w:pStyle w:val="Heading2"/>
        <w:rPr>
          <w:lang w:val="ru-RU"/>
        </w:rPr>
      </w:pPr>
      <w:r>
        <w:rPr>
          <w:lang w:val="ru-RU"/>
        </w:rPr>
        <w:t>статистические данные</w:t>
      </w:r>
    </w:p>
    <w:p w:rsidR="00880572" w:rsidRDefault="00880572" w:rsidP="00D30F1E">
      <w:pPr>
        <w:pStyle w:val="ONUME"/>
        <w:rPr>
          <w:lang w:val="ru-RU"/>
        </w:rPr>
      </w:pPr>
      <w:r>
        <w:rPr>
          <w:lang w:val="ru-RU"/>
        </w:rPr>
        <w:t>По</w:t>
      </w:r>
      <w:r w:rsidRPr="00880572">
        <w:rPr>
          <w:lang w:val="ru-RU"/>
        </w:rPr>
        <w:t xml:space="preserve"> </w:t>
      </w:r>
      <w:r>
        <w:rPr>
          <w:lang w:val="ru-RU"/>
        </w:rPr>
        <w:t>состоянию</w:t>
      </w:r>
      <w:r w:rsidRPr="00880572">
        <w:rPr>
          <w:lang w:val="ru-RU"/>
        </w:rPr>
        <w:t xml:space="preserve"> </w:t>
      </w:r>
      <w:r>
        <w:rPr>
          <w:lang w:val="ru-RU"/>
        </w:rPr>
        <w:t>на</w:t>
      </w:r>
      <w:r w:rsidRPr="00880572">
        <w:rPr>
          <w:lang w:val="ru-RU"/>
        </w:rPr>
        <w:t xml:space="preserve"> 1 </w:t>
      </w:r>
      <w:r>
        <w:rPr>
          <w:lang w:val="ru-RU"/>
        </w:rPr>
        <w:t>мая</w:t>
      </w:r>
      <w:r w:rsidRPr="00880572">
        <w:rPr>
          <w:lang w:val="ru-RU"/>
        </w:rPr>
        <w:t xml:space="preserve"> </w:t>
      </w:r>
      <w:r w:rsidR="00FC5E05">
        <w:rPr>
          <w:lang w:val="ru-RU"/>
        </w:rPr>
        <w:t>2013</w:t>
      </w:r>
      <w:r w:rsidR="00D679E6">
        <w:rPr>
          <w:lang w:val="ru-RU"/>
        </w:rPr>
        <w:t xml:space="preserve"> г.</w:t>
      </w:r>
      <w:r w:rsidR="00CA4CEE" w:rsidRPr="00880572">
        <w:rPr>
          <w:lang w:val="ru-RU"/>
        </w:rPr>
        <w:t xml:space="preserve"> (</w:t>
      </w:r>
      <w:r>
        <w:rPr>
          <w:lang w:val="ru-RU"/>
        </w:rPr>
        <w:t>с</w:t>
      </w:r>
      <w:r w:rsidRPr="00880572">
        <w:rPr>
          <w:lang w:val="ru-RU"/>
        </w:rPr>
        <w:t xml:space="preserve"> </w:t>
      </w:r>
      <w:r w:rsidR="00CA4CEE" w:rsidRPr="00880572">
        <w:rPr>
          <w:lang w:val="ru-RU"/>
        </w:rPr>
        <w:t>1992</w:t>
      </w:r>
      <w:r w:rsidRPr="00880572">
        <w:rPr>
          <w:lang w:val="ru-RU"/>
        </w:rPr>
        <w:t xml:space="preserve"> </w:t>
      </w:r>
      <w:r>
        <w:rPr>
          <w:lang w:val="ru-RU"/>
        </w:rPr>
        <w:t>г</w:t>
      </w:r>
      <w:r w:rsidRPr="00880572">
        <w:rPr>
          <w:lang w:val="ru-RU"/>
        </w:rPr>
        <w:t>.</w:t>
      </w:r>
      <w:r w:rsidR="00CA4CEE" w:rsidRPr="00880572">
        <w:rPr>
          <w:lang w:val="ru-RU"/>
        </w:rPr>
        <w:t xml:space="preserve">) </w:t>
      </w:r>
      <w:r>
        <w:rPr>
          <w:lang w:val="ru-RU"/>
        </w:rPr>
        <w:t>всего</w:t>
      </w:r>
      <w:r w:rsidRPr="00880572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880572">
        <w:rPr>
          <w:lang w:val="ru-RU"/>
        </w:rPr>
        <w:t xml:space="preserve"> </w:t>
      </w:r>
      <w:r w:rsidR="00CA4CEE" w:rsidRPr="00880572">
        <w:rPr>
          <w:lang w:val="ru-RU"/>
        </w:rPr>
        <w:t>383</w:t>
      </w:r>
      <w:r w:rsidRPr="00880572">
        <w:t> </w:t>
      </w:r>
      <w:r w:rsidR="00CA4CEE" w:rsidRPr="00880572">
        <w:rPr>
          <w:lang w:val="ru-RU"/>
        </w:rPr>
        <w:t xml:space="preserve">861 </w:t>
      </w:r>
      <w:r>
        <w:rPr>
          <w:lang w:val="ru-RU"/>
        </w:rPr>
        <w:t xml:space="preserve">охранный документ, </w:t>
      </w:r>
      <w:r w:rsidR="00CA4CEE" w:rsidRPr="00880572">
        <w:rPr>
          <w:lang w:val="ru-RU"/>
        </w:rPr>
        <w:t>106</w:t>
      </w:r>
      <w:r>
        <w:rPr>
          <w:lang w:val="ru-RU"/>
        </w:rPr>
        <w:t> </w:t>
      </w:r>
      <w:r w:rsidR="00CA4CEE" w:rsidRPr="00880572">
        <w:rPr>
          <w:lang w:val="ru-RU"/>
        </w:rPr>
        <w:t>927</w:t>
      </w:r>
      <w:r>
        <w:rPr>
          <w:lang w:val="ru-RU"/>
        </w:rPr>
        <w:t xml:space="preserve"> из которых </w:t>
      </w:r>
      <w:r w:rsidR="00136728">
        <w:rPr>
          <w:lang w:val="ru-RU"/>
        </w:rPr>
        <w:t>-</w:t>
      </w:r>
      <w:r>
        <w:rPr>
          <w:lang w:val="ru-RU"/>
        </w:rPr>
        <w:t xml:space="preserve"> патенты на </w:t>
      </w:r>
      <w:r w:rsidR="00DE0C5C">
        <w:rPr>
          <w:lang w:val="ru-RU"/>
        </w:rPr>
        <w:t>изобретения</w:t>
      </w:r>
      <w:r w:rsidR="00CC5D44">
        <w:rPr>
          <w:lang w:val="ru-RU"/>
        </w:rPr>
        <w:t>.</w:t>
      </w:r>
    </w:p>
    <w:p w:rsidR="00CA4CEE" w:rsidRPr="002026DD" w:rsidRDefault="00880572" w:rsidP="00CA4CEE">
      <w:pPr>
        <w:pStyle w:val="ONUME"/>
        <w:rPr>
          <w:lang w:val="ru-RU"/>
        </w:rPr>
      </w:pPr>
      <w:r>
        <w:rPr>
          <w:lang w:val="ru-RU"/>
        </w:rPr>
        <w:t>За</w:t>
      </w:r>
      <w:r w:rsidRPr="00670EE1">
        <w:rPr>
          <w:lang w:val="ru-RU"/>
        </w:rPr>
        <w:t xml:space="preserve"> </w:t>
      </w:r>
      <w:r>
        <w:rPr>
          <w:lang w:val="ru-RU"/>
        </w:rPr>
        <w:t>период</w:t>
      </w:r>
      <w:r w:rsidR="00CA4CEE" w:rsidRPr="00670EE1">
        <w:rPr>
          <w:lang w:val="ru-RU"/>
        </w:rPr>
        <w:t xml:space="preserve"> 1992</w:t>
      </w:r>
      <w:r w:rsidRPr="00670EE1">
        <w:rPr>
          <w:lang w:val="ru-RU"/>
        </w:rPr>
        <w:t>-</w:t>
      </w:r>
      <w:r w:rsidR="00FC5E05">
        <w:rPr>
          <w:lang w:val="ru-RU"/>
        </w:rPr>
        <w:t>2012 </w:t>
      </w:r>
      <w:r>
        <w:rPr>
          <w:lang w:val="ru-RU"/>
        </w:rPr>
        <w:t>гг</w:t>
      </w:r>
      <w:r w:rsidRPr="00670EE1">
        <w:rPr>
          <w:lang w:val="ru-RU"/>
        </w:rPr>
        <w:t xml:space="preserve">. </w:t>
      </w:r>
      <w:r>
        <w:rPr>
          <w:lang w:val="ru-RU"/>
        </w:rPr>
        <w:t>поступило</w:t>
      </w:r>
      <w:r w:rsidRPr="00670EE1">
        <w:rPr>
          <w:lang w:val="ru-RU"/>
        </w:rPr>
        <w:t xml:space="preserve"> </w:t>
      </w:r>
      <w:r>
        <w:rPr>
          <w:lang w:val="ru-RU"/>
        </w:rPr>
        <w:t>более</w:t>
      </w:r>
      <w:r w:rsidR="00CA4CEE" w:rsidRPr="00670EE1">
        <w:rPr>
          <w:lang w:val="ru-RU"/>
        </w:rPr>
        <w:t xml:space="preserve"> 96</w:t>
      </w:r>
      <w:r w:rsidRPr="00670EE1">
        <w:rPr>
          <w:lang w:val="ru-RU"/>
        </w:rPr>
        <w:t>,</w:t>
      </w:r>
      <w:r w:rsidR="00CA4CEE" w:rsidRPr="00670EE1">
        <w:rPr>
          <w:lang w:val="ru-RU"/>
        </w:rPr>
        <w:t xml:space="preserve">5 </w:t>
      </w:r>
      <w:r w:rsidR="002E2DF6">
        <w:rPr>
          <w:lang w:val="ru-RU"/>
        </w:rPr>
        <w:t>тыс.</w:t>
      </w:r>
      <w:r w:rsidRPr="00670EE1">
        <w:rPr>
          <w:lang w:val="ru-RU"/>
        </w:rPr>
        <w:t xml:space="preserve"> </w:t>
      </w:r>
      <w:r>
        <w:rPr>
          <w:lang w:val="ru-RU"/>
        </w:rPr>
        <w:t>заявок</w:t>
      </w:r>
      <w:r w:rsidRPr="00670EE1">
        <w:rPr>
          <w:lang w:val="ru-RU"/>
        </w:rPr>
        <w:t xml:space="preserve"> </w:t>
      </w:r>
      <w:r>
        <w:rPr>
          <w:lang w:val="ru-RU"/>
        </w:rPr>
        <w:t>на</w:t>
      </w:r>
      <w:r w:rsidRPr="00670EE1">
        <w:rPr>
          <w:lang w:val="ru-RU"/>
        </w:rPr>
        <w:t xml:space="preserve"> </w:t>
      </w:r>
      <w:r w:rsidR="006066F4">
        <w:rPr>
          <w:lang w:val="ru-RU"/>
        </w:rPr>
        <w:t>изобретения</w:t>
      </w:r>
      <w:r w:rsidRPr="00670EE1">
        <w:rPr>
          <w:lang w:val="ru-RU"/>
        </w:rPr>
        <w:t xml:space="preserve">, </w:t>
      </w:r>
      <w:r>
        <w:rPr>
          <w:lang w:val="ru-RU"/>
        </w:rPr>
        <w:t>из</w:t>
      </w:r>
      <w:r w:rsidR="00670EE1" w:rsidRPr="00670EE1">
        <w:rPr>
          <w:lang w:val="ru-RU"/>
        </w:rPr>
        <w:t xml:space="preserve"> </w:t>
      </w:r>
      <w:r w:rsidR="00670EE1">
        <w:rPr>
          <w:lang w:val="ru-RU"/>
        </w:rPr>
        <w:t>которых</w:t>
      </w:r>
      <w:r w:rsidR="00670EE1" w:rsidRPr="00670EE1">
        <w:rPr>
          <w:lang w:val="ru-RU"/>
        </w:rPr>
        <w:t xml:space="preserve"> </w:t>
      </w:r>
      <w:r w:rsidR="00670EE1">
        <w:rPr>
          <w:lang w:val="ru-RU"/>
        </w:rPr>
        <w:t>почти</w:t>
      </w:r>
      <w:r w:rsidR="00CA4CEE" w:rsidRPr="00670EE1">
        <w:rPr>
          <w:lang w:val="ru-RU"/>
        </w:rPr>
        <w:t xml:space="preserve"> 31</w:t>
      </w:r>
      <w:r w:rsidR="00670EE1" w:rsidRPr="00670EE1">
        <w:rPr>
          <w:lang w:val="ru-RU"/>
        </w:rPr>
        <w:t>,</w:t>
      </w:r>
      <w:r w:rsidR="00CA4CEE" w:rsidRPr="00670EE1">
        <w:rPr>
          <w:lang w:val="ru-RU"/>
        </w:rPr>
        <w:t xml:space="preserve">4 </w:t>
      </w:r>
      <w:r w:rsidR="002E2DF6">
        <w:rPr>
          <w:lang w:val="ru-RU"/>
        </w:rPr>
        <w:t>тыс.</w:t>
      </w:r>
      <w:r w:rsidR="00670EE1">
        <w:rPr>
          <w:lang w:val="ru-RU"/>
        </w:rPr>
        <w:t xml:space="preserve"> </w:t>
      </w:r>
      <w:r w:rsidR="00136728">
        <w:rPr>
          <w:lang w:val="ru-RU"/>
        </w:rPr>
        <w:t>-</w:t>
      </w:r>
      <w:r w:rsidR="00670EE1">
        <w:rPr>
          <w:lang w:val="ru-RU"/>
        </w:rPr>
        <w:t xml:space="preserve"> заявки, которые были поданы в соответствии с процедурой </w:t>
      </w:r>
      <w:r w:rsidR="00CA4CEE" w:rsidRPr="00DB288D">
        <w:t>PCT</w:t>
      </w:r>
      <w:r w:rsidR="00CA4CEE" w:rsidRPr="00670EE1">
        <w:rPr>
          <w:lang w:val="ru-RU"/>
        </w:rPr>
        <w:t xml:space="preserve"> </w:t>
      </w:r>
      <w:r w:rsidR="00670EE1">
        <w:rPr>
          <w:lang w:val="ru-RU"/>
        </w:rPr>
        <w:t xml:space="preserve">иностранными заявителями и </w:t>
      </w:r>
      <w:r w:rsidR="006066F4">
        <w:rPr>
          <w:lang w:val="ru-RU"/>
        </w:rPr>
        <w:t>вступили</w:t>
      </w:r>
      <w:r w:rsidR="00670EE1">
        <w:rPr>
          <w:lang w:val="ru-RU"/>
        </w:rPr>
        <w:t xml:space="preserve"> в национальную фазу.  В</w:t>
      </w:r>
      <w:r w:rsidR="00CA4CEE" w:rsidRPr="00B63830">
        <w:rPr>
          <w:lang w:val="ru-RU"/>
        </w:rPr>
        <w:t xml:space="preserve"> 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г.</w:t>
      </w:r>
      <w:r w:rsidR="00CA4CEE" w:rsidRPr="00B63830">
        <w:rPr>
          <w:lang w:val="ru-RU"/>
        </w:rPr>
        <w:t xml:space="preserve">, </w:t>
      </w:r>
      <w:r w:rsidR="00670EE1">
        <w:rPr>
          <w:lang w:val="ru-RU"/>
        </w:rPr>
        <w:t>как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и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в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предыдущие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годы</w:t>
      </w:r>
      <w:r w:rsidR="002026DD">
        <w:rPr>
          <w:lang w:val="ru-RU"/>
        </w:rPr>
        <w:t>,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наиболее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активными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были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заявители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из</w:t>
      </w:r>
      <w:r w:rsidR="00670EE1" w:rsidRPr="00B63830">
        <w:rPr>
          <w:lang w:val="ru-RU"/>
        </w:rPr>
        <w:t xml:space="preserve"> </w:t>
      </w:r>
      <w:r w:rsidR="00670EE1">
        <w:rPr>
          <w:lang w:val="ru-RU"/>
        </w:rPr>
        <w:t>США</w:t>
      </w:r>
      <w:r w:rsidR="00CA4CEE" w:rsidRPr="00B63830">
        <w:rPr>
          <w:lang w:val="ru-RU"/>
        </w:rPr>
        <w:t xml:space="preserve"> (</w:t>
      </w:r>
      <w:r w:rsidR="00670EE1" w:rsidRPr="00B63830">
        <w:rPr>
          <w:lang w:val="ru-RU"/>
        </w:rPr>
        <w:t>27%</w:t>
      </w:r>
      <w:r w:rsidR="00CA4CEE" w:rsidRPr="00B63830">
        <w:rPr>
          <w:lang w:val="ru-RU"/>
        </w:rPr>
        <w:t xml:space="preserve">), </w:t>
      </w:r>
      <w:r w:rsidR="00B63830">
        <w:rPr>
          <w:lang w:val="ru-RU"/>
        </w:rPr>
        <w:t>Германии</w:t>
      </w:r>
      <w:r w:rsidR="002026DD">
        <w:rPr>
          <w:lang w:val="ru-RU"/>
        </w:rPr>
        <w:t xml:space="preserve"> (16,</w:t>
      </w:r>
      <w:r w:rsidR="00CA4CEE" w:rsidRPr="00B63830">
        <w:rPr>
          <w:lang w:val="ru-RU"/>
        </w:rPr>
        <w:t>9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Швейцарии (10,</w:t>
      </w:r>
      <w:r w:rsidR="00CA4CEE" w:rsidRPr="00B63830">
        <w:rPr>
          <w:lang w:val="ru-RU"/>
        </w:rPr>
        <w:t>3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Франции (6,</w:t>
      </w:r>
      <w:r w:rsidR="00CA4CEE" w:rsidRPr="00B63830">
        <w:rPr>
          <w:lang w:val="ru-RU"/>
        </w:rPr>
        <w:t>1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Великобритании (4,</w:t>
      </w:r>
      <w:r w:rsidR="00CA4CEE" w:rsidRPr="00B63830">
        <w:rPr>
          <w:lang w:val="ru-RU"/>
        </w:rPr>
        <w:t>2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Японии</w:t>
      </w:r>
      <w:r w:rsidR="00CA4CEE" w:rsidRPr="00B63830">
        <w:rPr>
          <w:lang w:val="ru-RU"/>
        </w:rPr>
        <w:t xml:space="preserve"> (4</w:t>
      </w:r>
      <w:r w:rsidR="002026DD">
        <w:rPr>
          <w:lang w:val="ru-RU"/>
        </w:rPr>
        <w:t>,</w:t>
      </w:r>
      <w:r w:rsidR="00CA4CEE" w:rsidRPr="00B63830">
        <w:rPr>
          <w:lang w:val="ru-RU"/>
        </w:rPr>
        <w:t>1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Италии (3,</w:t>
      </w:r>
      <w:r w:rsidR="00CA4CEE" w:rsidRPr="00B63830">
        <w:rPr>
          <w:lang w:val="ru-RU"/>
        </w:rPr>
        <w:t>2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), </w:t>
      </w:r>
      <w:r w:rsidR="002026DD">
        <w:rPr>
          <w:lang w:val="ru-RU"/>
        </w:rPr>
        <w:t>Нидерландов и Российской Федерации</w:t>
      </w:r>
      <w:r w:rsidR="00CA4CEE" w:rsidRPr="00B63830">
        <w:rPr>
          <w:lang w:val="ru-RU"/>
        </w:rPr>
        <w:t xml:space="preserve"> (</w:t>
      </w:r>
      <w:r w:rsidR="002026DD">
        <w:rPr>
          <w:lang w:val="ru-RU"/>
        </w:rPr>
        <w:t xml:space="preserve">по </w:t>
      </w:r>
      <w:r w:rsidR="00CA4CEE" w:rsidRPr="00B63830">
        <w:rPr>
          <w:lang w:val="ru-RU"/>
        </w:rPr>
        <w:t>3</w:t>
      </w:r>
      <w:r w:rsidR="00670EE1" w:rsidRPr="00B63830">
        <w:rPr>
          <w:lang w:val="ru-RU"/>
        </w:rPr>
        <w:t>%</w:t>
      </w:r>
      <w:r w:rsidR="00CA4CEE" w:rsidRPr="00B63830">
        <w:rPr>
          <w:lang w:val="ru-RU"/>
        </w:rPr>
        <w:t xml:space="preserve">). </w:t>
      </w:r>
      <w:r w:rsidR="002026DD">
        <w:rPr>
          <w:lang w:val="ru-RU"/>
        </w:rPr>
        <w:t xml:space="preserve"> Количество заяв</w:t>
      </w:r>
      <w:r w:rsidR="0077477A">
        <w:rPr>
          <w:lang w:val="ru-RU"/>
        </w:rPr>
        <w:t>ок, поступивших из этих стран, с</w:t>
      </w:r>
      <w:r w:rsidR="002026DD">
        <w:rPr>
          <w:lang w:val="ru-RU"/>
        </w:rPr>
        <w:t xml:space="preserve">оставляет почти </w:t>
      </w:r>
      <w:r w:rsidR="00CA4CEE" w:rsidRPr="002026DD">
        <w:rPr>
          <w:lang w:val="ru-RU"/>
        </w:rPr>
        <w:t>78</w:t>
      </w:r>
      <w:r w:rsidR="00670EE1" w:rsidRPr="002026DD">
        <w:rPr>
          <w:lang w:val="ru-RU"/>
        </w:rPr>
        <w:t>%</w:t>
      </w:r>
      <w:r w:rsidR="00CA4CEE" w:rsidRPr="002026DD">
        <w:rPr>
          <w:lang w:val="ru-RU"/>
        </w:rPr>
        <w:t xml:space="preserve"> </w:t>
      </w:r>
      <w:r w:rsidR="002026DD">
        <w:rPr>
          <w:lang w:val="ru-RU"/>
        </w:rPr>
        <w:t xml:space="preserve">от общего числа заявок, поданных в </w:t>
      </w:r>
      <w:r w:rsidR="006066F4">
        <w:rPr>
          <w:lang w:val="ru-RU"/>
        </w:rPr>
        <w:t>соответствии с</w:t>
      </w:r>
      <w:r w:rsidR="002026DD">
        <w:rPr>
          <w:lang w:val="ru-RU"/>
        </w:rPr>
        <w:t xml:space="preserve"> процедур</w:t>
      </w:r>
      <w:r w:rsidR="006066F4">
        <w:rPr>
          <w:lang w:val="ru-RU"/>
        </w:rPr>
        <w:t>ой</w:t>
      </w:r>
      <w:r w:rsidR="00CA4CEE" w:rsidRPr="002026DD">
        <w:rPr>
          <w:lang w:val="ru-RU"/>
        </w:rPr>
        <w:t xml:space="preserve"> </w:t>
      </w:r>
      <w:r w:rsidR="00CA4CEE" w:rsidRPr="00DB288D">
        <w:t>PCT</w:t>
      </w:r>
      <w:r w:rsidR="00CA4CEE" w:rsidRPr="002026DD">
        <w:rPr>
          <w:lang w:val="ru-RU"/>
        </w:rPr>
        <w:t>.</w:t>
      </w:r>
    </w:p>
    <w:p w:rsidR="00CA4CEE" w:rsidRPr="002E2DF6" w:rsidRDefault="002026DD" w:rsidP="00CA4CEE">
      <w:pPr>
        <w:pStyle w:val="ONUME"/>
        <w:rPr>
          <w:lang w:val="ru-RU"/>
        </w:rPr>
      </w:pPr>
      <w:r>
        <w:rPr>
          <w:lang w:val="ru-RU"/>
        </w:rPr>
        <w:t>В</w:t>
      </w:r>
      <w:r w:rsidRPr="002026DD">
        <w:rPr>
          <w:lang w:val="ru-RU"/>
        </w:rPr>
        <w:t xml:space="preserve"> </w:t>
      </w:r>
      <w:r>
        <w:rPr>
          <w:lang w:val="ru-RU"/>
        </w:rPr>
        <w:t>течение</w:t>
      </w:r>
      <w:r w:rsidRPr="002026DD">
        <w:rPr>
          <w:lang w:val="ru-RU"/>
        </w:rPr>
        <w:t xml:space="preserve"> </w:t>
      </w:r>
      <w:r>
        <w:rPr>
          <w:lang w:val="ru-RU"/>
        </w:rPr>
        <w:t>упомянутого</w:t>
      </w:r>
      <w:r w:rsidRPr="002026DD">
        <w:rPr>
          <w:lang w:val="ru-RU"/>
        </w:rPr>
        <w:t xml:space="preserve"> </w:t>
      </w:r>
      <w:r>
        <w:rPr>
          <w:lang w:val="ru-RU"/>
        </w:rPr>
        <w:t>периода</w:t>
      </w:r>
      <w:r w:rsidRPr="002026DD">
        <w:rPr>
          <w:lang w:val="ru-RU"/>
        </w:rPr>
        <w:t xml:space="preserve"> </w:t>
      </w:r>
      <w:r w:rsidR="006066F4">
        <w:rPr>
          <w:lang w:val="ru-RU"/>
        </w:rPr>
        <w:t>поступило</w:t>
      </w:r>
      <w:r w:rsidRPr="002026DD">
        <w:rPr>
          <w:lang w:val="ru-RU"/>
        </w:rPr>
        <w:t xml:space="preserve"> </w:t>
      </w:r>
      <w:r>
        <w:rPr>
          <w:lang w:val="ru-RU"/>
        </w:rPr>
        <w:t>почти</w:t>
      </w:r>
      <w:r w:rsidR="00CA4CEE" w:rsidRPr="002026DD">
        <w:rPr>
          <w:lang w:val="ru-RU"/>
        </w:rPr>
        <w:t xml:space="preserve"> 1</w:t>
      </w:r>
      <w:r w:rsidRPr="002026DD">
        <w:rPr>
          <w:lang w:val="ru-RU"/>
        </w:rPr>
        <w:t>,</w:t>
      </w:r>
      <w:r w:rsidR="00CA4CEE" w:rsidRPr="002026DD">
        <w:rPr>
          <w:lang w:val="ru-RU"/>
        </w:rPr>
        <w:t>2</w:t>
      </w:r>
      <w:r w:rsidR="00CA4CEE" w:rsidRPr="00DB288D">
        <w:t> </w:t>
      </w:r>
      <w:r w:rsidR="002E2DF6">
        <w:rPr>
          <w:lang w:val="ru-RU"/>
        </w:rPr>
        <w:t>тыс.</w:t>
      </w:r>
      <w:r w:rsidRPr="002026DD">
        <w:rPr>
          <w:lang w:val="ru-RU"/>
        </w:rPr>
        <w:t xml:space="preserve"> </w:t>
      </w:r>
      <w:r>
        <w:rPr>
          <w:lang w:val="ru-RU"/>
        </w:rPr>
        <w:t xml:space="preserve">заявок от национальных заявителей для патентования изобретений в </w:t>
      </w:r>
      <w:r w:rsidR="006066F4">
        <w:rPr>
          <w:lang w:val="ru-RU"/>
        </w:rPr>
        <w:t>соответствии с процедурой</w:t>
      </w:r>
      <w:r>
        <w:rPr>
          <w:lang w:val="ru-RU"/>
        </w:rPr>
        <w:t xml:space="preserve"> </w:t>
      </w:r>
      <w:r w:rsidR="00CA4CEE" w:rsidRPr="00DB288D">
        <w:t>PCT</w:t>
      </w:r>
      <w:r w:rsidR="00CA4CEE" w:rsidRPr="002026DD">
        <w:rPr>
          <w:lang w:val="ru-RU"/>
        </w:rPr>
        <w:t xml:space="preserve"> </w:t>
      </w:r>
      <w:r>
        <w:rPr>
          <w:lang w:val="ru-RU"/>
        </w:rPr>
        <w:t>в зарубежных странах.  Из них более</w:t>
      </w:r>
      <w:r w:rsidR="00CA4CEE" w:rsidRPr="002E2DF6">
        <w:rPr>
          <w:lang w:val="ru-RU"/>
        </w:rPr>
        <w:t xml:space="preserve"> 250 </w:t>
      </w:r>
      <w:r>
        <w:rPr>
          <w:lang w:val="ru-RU"/>
        </w:rPr>
        <w:t>заявок</w:t>
      </w:r>
      <w:r w:rsidR="00CA4CEE" w:rsidRPr="002E2DF6">
        <w:rPr>
          <w:lang w:val="ru-RU"/>
        </w:rPr>
        <w:t xml:space="preserve"> (24</w:t>
      </w:r>
      <w:r w:rsidR="00670EE1" w:rsidRPr="002E2DF6">
        <w:rPr>
          <w:lang w:val="ru-RU"/>
        </w:rPr>
        <w:t>%</w:t>
      </w:r>
      <w:r w:rsidR="00CA4CEE" w:rsidRPr="002E2DF6">
        <w:rPr>
          <w:lang w:val="ru-RU"/>
        </w:rPr>
        <w:t xml:space="preserve">) </w:t>
      </w:r>
      <w:r>
        <w:rPr>
          <w:lang w:val="ru-RU"/>
        </w:rPr>
        <w:t>поступило в</w:t>
      </w:r>
      <w:r w:rsidR="00CA4CEE" w:rsidRPr="002E2DF6">
        <w:rPr>
          <w:lang w:val="ru-RU"/>
        </w:rPr>
        <w:t xml:space="preserve"> </w:t>
      </w:r>
      <w:r w:rsidR="00D679E6">
        <w:rPr>
          <w:lang w:val="ru-RU"/>
        </w:rPr>
        <w:t>2011-</w:t>
      </w:r>
      <w:r w:rsidR="00FC5E05">
        <w:rPr>
          <w:lang w:val="ru-RU"/>
        </w:rPr>
        <w:t>2012 </w:t>
      </w:r>
      <w:r>
        <w:rPr>
          <w:lang w:val="ru-RU"/>
        </w:rPr>
        <w:t>гг.</w:t>
      </w:r>
    </w:p>
    <w:p w:rsidR="00CA4CEE" w:rsidRPr="005D1F2F" w:rsidRDefault="002026DD" w:rsidP="00CA4CEE">
      <w:pPr>
        <w:pStyle w:val="ONUME"/>
        <w:rPr>
          <w:lang w:val="ru-RU"/>
        </w:rPr>
      </w:pPr>
      <w:r>
        <w:rPr>
          <w:lang w:val="ru-RU"/>
        </w:rPr>
        <w:t>В</w:t>
      </w:r>
      <w:r w:rsidRPr="005D1F2F">
        <w:rPr>
          <w:lang w:val="ru-RU"/>
        </w:rPr>
        <w:t xml:space="preserve"> </w:t>
      </w:r>
      <w:r>
        <w:rPr>
          <w:lang w:val="ru-RU"/>
        </w:rPr>
        <w:t>настоящее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время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срок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рассмотрения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патентных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заявок</w:t>
      </w:r>
      <w:r w:rsidR="005D1F2F" w:rsidRPr="005D1F2F">
        <w:rPr>
          <w:lang w:val="ru-RU"/>
        </w:rPr>
        <w:t xml:space="preserve"> </w:t>
      </w:r>
      <w:r w:rsidR="005D1F2F">
        <w:rPr>
          <w:lang w:val="ru-RU"/>
        </w:rPr>
        <w:t>составляет</w:t>
      </w:r>
      <w:r w:rsidR="005D1F2F" w:rsidRPr="005D1F2F">
        <w:rPr>
          <w:lang w:val="ru-RU"/>
        </w:rPr>
        <w:t xml:space="preserve"> 17-</w:t>
      </w:r>
      <w:r w:rsidR="00CA4CEE" w:rsidRPr="005D1F2F">
        <w:rPr>
          <w:lang w:val="ru-RU"/>
        </w:rPr>
        <w:t xml:space="preserve">19 </w:t>
      </w:r>
      <w:r w:rsidR="005D1F2F">
        <w:rPr>
          <w:lang w:val="ru-RU"/>
        </w:rPr>
        <w:t>месяцев</w:t>
      </w:r>
      <w:r w:rsidR="005D1F2F" w:rsidRPr="005D1F2F">
        <w:rPr>
          <w:lang w:val="ru-RU"/>
        </w:rPr>
        <w:t xml:space="preserve">. </w:t>
      </w:r>
      <w:r w:rsidR="005D1F2F">
        <w:rPr>
          <w:lang w:val="ru-RU"/>
        </w:rPr>
        <w:t xml:space="preserve"> Такой срок рассмотрения сохраняется на протяжении нескольких лет, и </w:t>
      </w:r>
      <w:r w:rsidR="00B2275A" w:rsidRPr="005D1F2F">
        <w:rPr>
          <w:lang w:val="ru-RU"/>
        </w:rPr>
        <w:t>ГСИСУ</w:t>
      </w:r>
      <w:r w:rsidR="00CA4CEE" w:rsidRPr="005D1F2F">
        <w:rPr>
          <w:lang w:val="ru-RU"/>
        </w:rPr>
        <w:t xml:space="preserve"> </w:t>
      </w:r>
      <w:r w:rsidR="00C81D43">
        <w:rPr>
          <w:lang w:val="ru-RU"/>
        </w:rPr>
        <w:t>придерживается этого уровня</w:t>
      </w:r>
      <w:r w:rsidR="005D1F2F">
        <w:rPr>
          <w:lang w:val="ru-RU"/>
        </w:rPr>
        <w:t xml:space="preserve">.  Достижение такого срока при одновременном сохранении высокого качества поиска и экспертизы обусловлено тем, что особое внимание уделяется внутреннему обучению экспертов.  Для новых экспертов назначают кураторов, проводят </w:t>
      </w:r>
      <w:r w:rsidR="00C81D43">
        <w:rPr>
          <w:lang w:val="ru-RU"/>
        </w:rPr>
        <w:t xml:space="preserve">их </w:t>
      </w:r>
      <w:r w:rsidR="005D1F2F">
        <w:rPr>
          <w:lang w:val="ru-RU"/>
        </w:rPr>
        <w:t>регулярное обучение на уровне о</w:t>
      </w:r>
      <w:r w:rsidR="009964B6">
        <w:rPr>
          <w:lang w:val="ru-RU"/>
        </w:rPr>
        <w:t xml:space="preserve">траслевых отделов, в частности </w:t>
      </w:r>
      <w:r w:rsidR="005D1F2F">
        <w:rPr>
          <w:lang w:val="ru-RU"/>
        </w:rPr>
        <w:t>знаком</w:t>
      </w:r>
      <w:r w:rsidR="00C81D43">
        <w:rPr>
          <w:lang w:val="ru-RU"/>
        </w:rPr>
        <w:t>ят</w:t>
      </w:r>
      <w:r w:rsidR="005D1F2F">
        <w:rPr>
          <w:lang w:val="ru-RU"/>
        </w:rPr>
        <w:t xml:space="preserve"> со всеми современными и защищенными поисковыми системами (например </w:t>
      </w:r>
      <w:r w:rsidR="00F32AA2">
        <w:rPr>
          <w:lang w:val="ru-RU"/>
        </w:rPr>
        <w:t>ЕРОQUENet</w:t>
      </w:r>
      <w:r w:rsidR="00CA4CEE" w:rsidRPr="005D1F2F">
        <w:rPr>
          <w:lang w:val="ru-RU"/>
        </w:rPr>
        <w:t xml:space="preserve">) </w:t>
      </w:r>
      <w:r w:rsidR="005D1F2F">
        <w:rPr>
          <w:lang w:val="ru-RU"/>
        </w:rPr>
        <w:t>для оптимизации и выработки наилучших стратегий поиска.</w:t>
      </w:r>
      <w:r w:rsidR="00CA4CEE" w:rsidRPr="005D1F2F">
        <w:rPr>
          <w:lang w:val="ru-RU"/>
        </w:rPr>
        <w:t xml:space="preserve"> </w:t>
      </w:r>
    </w:p>
    <w:p w:rsidR="005D1F2F" w:rsidRDefault="005D1F2F" w:rsidP="00CA4CEE">
      <w:pPr>
        <w:pStyle w:val="ONUME"/>
        <w:rPr>
          <w:lang w:val="ru-RU"/>
        </w:rPr>
      </w:pPr>
      <w:r>
        <w:rPr>
          <w:lang w:val="ru-RU"/>
        </w:rPr>
        <w:t xml:space="preserve">Регулярно проводятся совещания экспертов по рассмотрению всех случаев </w:t>
      </w:r>
      <w:r w:rsidR="00C81D43">
        <w:rPr>
          <w:lang w:val="ru-RU"/>
        </w:rPr>
        <w:t>жалоб</w:t>
      </w:r>
      <w:r>
        <w:rPr>
          <w:lang w:val="ru-RU"/>
        </w:rPr>
        <w:t xml:space="preserve">, </w:t>
      </w:r>
      <w:r w:rsidR="00C81D43">
        <w:rPr>
          <w:lang w:val="ru-RU"/>
        </w:rPr>
        <w:t xml:space="preserve">и </w:t>
      </w:r>
      <w:r>
        <w:rPr>
          <w:lang w:val="ru-RU"/>
        </w:rPr>
        <w:t>при проведении поиска и экспертизы используются самые передовые методы, применяемые такими ведущими патентными бюро мира, как Федеральная служба по интеллектуальной собственности, патентам и товарным знакам</w:t>
      </w:r>
      <w:r w:rsidR="00CA4CEE" w:rsidRPr="005D1F2F">
        <w:rPr>
          <w:lang w:val="ru-RU"/>
        </w:rPr>
        <w:t xml:space="preserve"> (</w:t>
      </w:r>
      <w:r>
        <w:rPr>
          <w:lang w:val="ru-RU"/>
        </w:rPr>
        <w:t>Роспатент</w:t>
      </w:r>
      <w:r w:rsidR="00CA4CEE" w:rsidRPr="005D1F2F">
        <w:rPr>
          <w:lang w:val="ru-RU"/>
        </w:rPr>
        <w:t xml:space="preserve">) </w:t>
      </w:r>
      <w:r w:rsidR="0073492E" w:rsidRPr="005D1F2F">
        <w:rPr>
          <w:lang w:val="ru-RU"/>
        </w:rPr>
        <w:t>и</w:t>
      </w:r>
      <w:r w:rsidR="00CA4CEE" w:rsidRPr="005D1F2F">
        <w:rPr>
          <w:lang w:val="ru-RU"/>
        </w:rPr>
        <w:t xml:space="preserve"> </w:t>
      </w:r>
      <w:r>
        <w:rPr>
          <w:lang w:val="ru-RU"/>
        </w:rPr>
        <w:t>Европейское патентное ведомства</w:t>
      </w:r>
      <w:r w:rsidR="00CA4CEE" w:rsidRPr="005D1F2F">
        <w:rPr>
          <w:lang w:val="ru-RU"/>
        </w:rPr>
        <w:t xml:space="preserve"> (</w:t>
      </w:r>
      <w:r>
        <w:rPr>
          <w:lang w:val="ru-RU"/>
        </w:rPr>
        <w:t>ЕПВ</w:t>
      </w:r>
      <w:r w:rsidR="00CA4CEE" w:rsidRPr="005D1F2F">
        <w:rPr>
          <w:lang w:val="ru-RU"/>
        </w:rPr>
        <w:t>)</w:t>
      </w:r>
      <w:r>
        <w:rPr>
          <w:lang w:val="ru-RU"/>
        </w:rPr>
        <w:t>.</w:t>
      </w:r>
    </w:p>
    <w:p w:rsidR="005D1F2F" w:rsidRDefault="005D1F2F" w:rsidP="00CA4CEE">
      <w:pPr>
        <w:pStyle w:val="ONUME"/>
        <w:rPr>
          <w:lang w:val="ru-RU"/>
        </w:rPr>
      </w:pPr>
      <w:r w:rsidRPr="005D1F2F">
        <w:rPr>
          <w:lang w:val="ru-RU"/>
        </w:rPr>
        <w:lastRenderedPageBreak/>
        <w:t>Большое внимание в</w:t>
      </w:r>
      <w:r w:rsidR="00CA4CEE" w:rsidRPr="005D1F2F">
        <w:rPr>
          <w:lang w:val="ru-RU"/>
        </w:rPr>
        <w:t xml:space="preserve"> </w:t>
      </w:r>
      <w:r w:rsidR="00B2275A" w:rsidRPr="005D1F2F">
        <w:rPr>
          <w:lang w:val="ru-RU"/>
        </w:rPr>
        <w:t>ГСИСУ</w:t>
      </w:r>
      <w:r w:rsidR="00CA4CEE" w:rsidRPr="005D1F2F">
        <w:rPr>
          <w:lang w:val="ru-RU"/>
        </w:rPr>
        <w:t xml:space="preserve"> </w:t>
      </w:r>
      <w:r w:rsidRPr="005D1F2F">
        <w:rPr>
          <w:lang w:val="ru-RU"/>
        </w:rPr>
        <w:t>уделяется вопросам качества.  В</w:t>
      </w:r>
      <w:r w:rsidR="00CA4CEE" w:rsidRPr="005D1F2F">
        <w:rPr>
          <w:lang w:val="ru-RU"/>
        </w:rPr>
        <w:t xml:space="preserve"> </w:t>
      </w:r>
      <w:r w:rsidR="00B2275A" w:rsidRPr="005D1F2F">
        <w:rPr>
          <w:lang w:val="ru-RU"/>
        </w:rPr>
        <w:t>ГСИСУ</w:t>
      </w:r>
      <w:r>
        <w:rPr>
          <w:lang w:val="ru-RU"/>
        </w:rPr>
        <w:t xml:space="preserve"> внедрена трехуровневая система контроля качества поиска и экспертизы</w:t>
      </w:r>
      <w:r w:rsidR="00136728">
        <w:rPr>
          <w:lang w:val="ru-RU"/>
        </w:rPr>
        <w:t xml:space="preserve">:  </w:t>
      </w:r>
      <w:r>
        <w:rPr>
          <w:lang w:val="ru-RU"/>
        </w:rPr>
        <w:t xml:space="preserve">на уровне начальника отдела, на уровне начальника </w:t>
      </w:r>
      <w:r w:rsidR="00C81D43">
        <w:rPr>
          <w:lang w:val="ru-RU"/>
        </w:rPr>
        <w:t>отделения</w:t>
      </w:r>
      <w:r>
        <w:rPr>
          <w:lang w:val="ru-RU"/>
        </w:rPr>
        <w:t xml:space="preserve"> и на уровне заместителя директора по вопросам экспертизы.</w:t>
      </w:r>
    </w:p>
    <w:p w:rsidR="00CA4CEE" w:rsidRPr="005D1F2F" w:rsidRDefault="005D1F2F" w:rsidP="00CA4CEE">
      <w:pPr>
        <w:pStyle w:val="ONUME"/>
        <w:rPr>
          <w:lang w:val="ru-RU"/>
        </w:rPr>
      </w:pPr>
      <w:r>
        <w:rPr>
          <w:lang w:val="ru-RU"/>
        </w:rPr>
        <w:t xml:space="preserve">Кроме того, на этих уровнях контролируются сроки рассмотрения заявок и подготовки ответов на </w:t>
      </w:r>
      <w:r w:rsidR="00C81D43">
        <w:rPr>
          <w:lang w:val="ru-RU"/>
        </w:rPr>
        <w:t>поступающие за</w:t>
      </w:r>
      <w:r>
        <w:rPr>
          <w:lang w:val="ru-RU"/>
        </w:rPr>
        <w:t>просы</w:t>
      </w:r>
      <w:r w:rsidR="00CA4CEE" w:rsidRPr="005D1F2F">
        <w:rPr>
          <w:lang w:val="ru-RU"/>
        </w:rPr>
        <w:t>.</w:t>
      </w:r>
    </w:p>
    <w:p w:rsidR="00CA4CEE" w:rsidRDefault="005D1F2F" w:rsidP="00CA4CEE">
      <w:pPr>
        <w:pStyle w:val="ONUME"/>
        <w:rPr>
          <w:lang w:val="ru-RU"/>
        </w:rPr>
      </w:pPr>
      <w:r>
        <w:rPr>
          <w:lang w:val="ru-RU"/>
        </w:rPr>
        <w:t>На этих уровнях осуществляется также контроль за соблюдением сроков рассмотрения заявок и за подготовкой ответов в связи с поступающими документами</w:t>
      </w:r>
      <w:r w:rsidR="00CA4CEE" w:rsidRPr="005D1F2F">
        <w:rPr>
          <w:lang w:val="ru-RU"/>
        </w:rPr>
        <w:t>.</w:t>
      </w:r>
    </w:p>
    <w:p w:rsidR="007B3FCE" w:rsidRPr="005D1F2F" w:rsidRDefault="007B3FCE" w:rsidP="00CA4CEE">
      <w:pPr>
        <w:pStyle w:val="ONUME"/>
        <w:rPr>
          <w:lang w:val="ru-RU"/>
        </w:rPr>
      </w:pPr>
      <w:r>
        <w:rPr>
          <w:lang w:val="ru-RU"/>
        </w:rPr>
        <w:t>Все данные по результатам такого контроля доводятся до сведения высшего руководства два раза в год, и на их основе разрабатываются инструкции, пересматривается нагрузка экспертов и распределение заявок, а также анализируются потребности в новых поисковых системах или в расширении доступа к имеющимся системам.</w:t>
      </w:r>
    </w:p>
    <w:p w:rsidR="00CA4CEE" w:rsidRPr="007B3FCE" w:rsidRDefault="007B3FCE" w:rsidP="00CA4CEE">
      <w:pPr>
        <w:pStyle w:val="ONUME"/>
        <w:rPr>
          <w:lang w:val="ru-RU"/>
        </w:rPr>
      </w:pPr>
      <w:r>
        <w:rPr>
          <w:lang w:val="ru-RU"/>
        </w:rPr>
        <w:t>Сокращение срока рассмотрения заявок при поддержании высокого качества поиска и экспертизы обусловлено также высоким уровнем автоматизации процессов экспертизы.</w:t>
      </w:r>
    </w:p>
    <w:p w:rsidR="00CA4CEE" w:rsidRPr="007B3FCE" w:rsidRDefault="007B3FCE" w:rsidP="00CA4CEE">
      <w:pPr>
        <w:pStyle w:val="ONUME"/>
        <w:rPr>
          <w:lang w:val="ru-RU"/>
        </w:rPr>
      </w:pPr>
      <w:r>
        <w:rPr>
          <w:lang w:val="ru-RU"/>
        </w:rPr>
        <w:t>Всего того, о чем шла речь выше, несомненно</w:t>
      </w:r>
      <w:r w:rsidR="0077477A">
        <w:rPr>
          <w:lang w:val="ru-RU"/>
        </w:rPr>
        <w:t>,</w:t>
      </w:r>
      <w:r>
        <w:rPr>
          <w:lang w:val="ru-RU"/>
        </w:rPr>
        <w:t xml:space="preserve"> достаточно для удовлетворения потребностей при рассмотрении массива национальных заявок</w:t>
      </w:r>
      <w:r w:rsidR="00C81D43">
        <w:rPr>
          <w:lang w:val="ru-RU"/>
        </w:rPr>
        <w:t>,</w:t>
      </w:r>
      <w:r>
        <w:rPr>
          <w:lang w:val="ru-RU"/>
        </w:rPr>
        <w:t xml:space="preserve"> и все это позволит обеспечить возможность справиться с возрастающим количеством международных заявок в кратчайшие сроки </w:t>
      </w:r>
      <w:r w:rsidR="007862D2">
        <w:rPr>
          <w:lang w:val="ru-RU"/>
        </w:rPr>
        <w:t xml:space="preserve">при сохранении </w:t>
      </w:r>
      <w:r>
        <w:rPr>
          <w:lang w:val="ru-RU"/>
        </w:rPr>
        <w:t>высокого качества.</w:t>
      </w:r>
    </w:p>
    <w:p w:rsidR="00CA4CEE" w:rsidRPr="007B3FCE" w:rsidRDefault="007B3FCE" w:rsidP="00CA4CEE">
      <w:pPr>
        <w:pStyle w:val="ONUME"/>
        <w:rPr>
          <w:lang w:val="ru-RU"/>
        </w:rPr>
      </w:pPr>
      <w:r>
        <w:rPr>
          <w:lang w:val="ru-RU"/>
        </w:rPr>
        <w:t>За</w:t>
      </w:r>
      <w:r w:rsidRPr="007B3FCE">
        <w:rPr>
          <w:lang w:val="ru-RU"/>
        </w:rPr>
        <w:t xml:space="preserve"> </w:t>
      </w:r>
      <w:r>
        <w:rPr>
          <w:lang w:val="ru-RU"/>
        </w:rPr>
        <w:t>период</w:t>
      </w:r>
      <w:r w:rsidRPr="007B3FCE">
        <w:rPr>
          <w:lang w:val="ru-RU"/>
        </w:rPr>
        <w:t xml:space="preserve"> </w:t>
      </w:r>
      <w:r w:rsidR="007862D2">
        <w:rPr>
          <w:lang w:val="ru-RU"/>
        </w:rPr>
        <w:t>1992-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</w:t>
      </w:r>
      <w:r w:rsidR="007862D2">
        <w:rPr>
          <w:lang w:val="ru-RU"/>
        </w:rPr>
        <w:t>г</w:t>
      </w:r>
      <w:r w:rsidR="00D679E6">
        <w:rPr>
          <w:lang w:val="ru-RU"/>
        </w:rPr>
        <w:t>.</w:t>
      </w:r>
      <w:r w:rsidRPr="007B3FCE">
        <w:rPr>
          <w:lang w:val="ru-RU"/>
        </w:rPr>
        <w:t xml:space="preserve"> </w:t>
      </w:r>
      <w:r>
        <w:rPr>
          <w:lang w:val="ru-RU"/>
        </w:rPr>
        <w:t>зарегистрировано</w:t>
      </w:r>
      <w:r w:rsidRPr="007B3FCE">
        <w:rPr>
          <w:lang w:val="ru-RU"/>
        </w:rPr>
        <w:t xml:space="preserve"> </w:t>
      </w:r>
      <w:r>
        <w:rPr>
          <w:lang w:val="ru-RU"/>
        </w:rPr>
        <w:t>более</w:t>
      </w:r>
      <w:r w:rsidR="00CA4CEE" w:rsidRPr="007B3FCE">
        <w:rPr>
          <w:lang w:val="ru-RU"/>
        </w:rPr>
        <w:t xml:space="preserve"> 60</w:t>
      </w:r>
      <w:r w:rsidRPr="007B3FCE">
        <w:rPr>
          <w:lang w:val="ru-RU"/>
        </w:rPr>
        <w:t>,</w:t>
      </w:r>
      <w:r w:rsidR="00CA4CEE" w:rsidRPr="007B3FCE">
        <w:rPr>
          <w:lang w:val="ru-RU"/>
        </w:rPr>
        <w:t xml:space="preserve">5 </w:t>
      </w:r>
      <w:r w:rsidR="002E2DF6">
        <w:rPr>
          <w:lang w:val="ru-RU"/>
        </w:rPr>
        <w:t>тыс.</w:t>
      </w:r>
      <w:r>
        <w:rPr>
          <w:lang w:val="ru-RU"/>
        </w:rPr>
        <w:t xml:space="preserve"> патентов на </w:t>
      </w:r>
      <w:r w:rsidR="00DE0C5C">
        <w:rPr>
          <w:lang w:val="ru-RU"/>
        </w:rPr>
        <w:t>изобретения</w:t>
      </w:r>
      <w:r>
        <w:rPr>
          <w:lang w:val="ru-RU"/>
        </w:rPr>
        <w:t xml:space="preserve">, из которых на основе заявок, поданных в соответствии с процедурой </w:t>
      </w:r>
      <w:r w:rsidR="00CA4CEE" w:rsidRPr="00DB288D">
        <w:t>PCT</w:t>
      </w:r>
      <w:r w:rsidR="007862D2">
        <w:rPr>
          <w:lang w:val="ru-RU"/>
        </w:rPr>
        <w:t>,</w:t>
      </w:r>
      <w:r w:rsidR="007862D2" w:rsidRPr="007862D2">
        <w:rPr>
          <w:lang w:val="ru-RU"/>
        </w:rPr>
        <w:t xml:space="preserve"> </w:t>
      </w:r>
      <w:r w:rsidR="007862D2">
        <w:rPr>
          <w:lang w:val="ru-RU"/>
        </w:rPr>
        <w:t>выдано 16 тыс. патентов</w:t>
      </w:r>
      <w:r w:rsidR="00CA4CEE" w:rsidRPr="007B3FCE">
        <w:rPr>
          <w:lang w:val="ru-RU"/>
        </w:rPr>
        <w:t xml:space="preserve">. </w:t>
      </w:r>
    </w:p>
    <w:p w:rsidR="00CA4CEE" w:rsidRPr="002E2DF6" w:rsidRDefault="007B3FCE" w:rsidP="00CA4CEE">
      <w:pPr>
        <w:pStyle w:val="ONUME"/>
        <w:rPr>
          <w:lang w:val="ru-RU"/>
        </w:rPr>
      </w:pPr>
      <w:r>
        <w:rPr>
          <w:lang w:val="ru-RU"/>
        </w:rPr>
        <w:t>В</w:t>
      </w:r>
      <w:r w:rsidR="00CA4CEE" w:rsidRPr="007D1673">
        <w:rPr>
          <w:lang w:val="ru-RU"/>
        </w:rPr>
        <w:t xml:space="preserve"> 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г.</w:t>
      </w:r>
      <w:r w:rsidRPr="007D1673">
        <w:rPr>
          <w:lang w:val="ru-RU"/>
        </w:rPr>
        <w:t xml:space="preserve"> </w:t>
      </w:r>
      <w:r>
        <w:rPr>
          <w:lang w:val="ru-RU"/>
        </w:rPr>
        <w:t>поступило</w:t>
      </w:r>
      <w:r w:rsidRPr="007D1673">
        <w:rPr>
          <w:lang w:val="ru-RU"/>
        </w:rPr>
        <w:t xml:space="preserve"> </w:t>
      </w:r>
      <w:r>
        <w:rPr>
          <w:lang w:val="ru-RU"/>
        </w:rPr>
        <w:t>около</w:t>
      </w:r>
      <w:r w:rsidRPr="007D1673">
        <w:rPr>
          <w:lang w:val="ru-RU"/>
        </w:rPr>
        <w:t xml:space="preserve"> </w:t>
      </w:r>
      <w:r w:rsidR="00CA4CEE" w:rsidRPr="007D1673">
        <w:rPr>
          <w:lang w:val="ru-RU"/>
        </w:rPr>
        <w:t>5</w:t>
      </w:r>
      <w:r w:rsidRPr="007B3FCE">
        <w:t> </w:t>
      </w:r>
      <w:r w:rsidR="00CA4CEE" w:rsidRPr="007D1673">
        <w:rPr>
          <w:lang w:val="ru-RU"/>
        </w:rPr>
        <w:t xml:space="preserve">000 </w:t>
      </w:r>
      <w:r>
        <w:rPr>
          <w:lang w:val="ru-RU"/>
        </w:rPr>
        <w:t>заявок</w:t>
      </w:r>
      <w:r w:rsidRPr="007D1673">
        <w:rPr>
          <w:lang w:val="ru-RU"/>
        </w:rPr>
        <w:t xml:space="preserve"> </w:t>
      </w:r>
      <w:r>
        <w:rPr>
          <w:lang w:val="ru-RU"/>
        </w:rPr>
        <w:t>на</w:t>
      </w:r>
      <w:r w:rsidRPr="007D1673">
        <w:rPr>
          <w:lang w:val="ru-RU"/>
        </w:rPr>
        <w:t xml:space="preserve"> </w:t>
      </w:r>
      <w:r w:rsidR="00DE0C5C">
        <w:rPr>
          <w:lang w:val="ru-RU"/>
        </w:rPr>
        <w:t>изобретения</w:t>
      </w:r>
      <w:r w:rsidRPr="007D1673">
        <w:rPr>
          <w:lang w:val="ru-RU"/>
        </w:rPr>
        <w:t xml:space="preserve">, </w:t>
      </w:r>
      <w:r>
        <w:rPr>
          <w:lang w:val="ru-RU"/>
        </w:rPr>
        <w:t>из</w:t>
      </w:r>
      <w:r w:rsidRPr="007D1673">
        <w:rPr>
          <w:lang w:val="ru-RU"/>
        </w:rPr>
        <w:t xml:space="preserve"> </w:t>
      </w:r>
      <w:r>
        <w:rPr>
          <w:lang w:val="ru-RU"/>
        </w:rPr>
        <w:t>которых</w:t>
      </w:r>
      <w:r w:rsidRPr="007D1673">
        <w:rPr>
          <w:lang w:val="ru-RU"/>
        </w:rPr>
        <w:t xml:space="preserve"> </w:t>
      </w:r>
      <w:r w:rsidR="007D1673">
        <w:rPr>
          <w:lang w:val="ru-RU"/>
        </w:rPr>
        <w:t>примерно</w:t>
      </w:r>
      <w:r w:rsidR="00CA4CEE" w:rsidRPr="007D1673">
        <w:rPr>
          <w:lang w:val="ru-RU"/>
        </w:rPr>
        <w:t xml:space="preserve"> 43</w:t>
      </w:r>
      <w:r w:rsidR="00670EE1" w:rsidRPr="007D1673">
        <w:rPr>
          <w:lang w:val="ru-RU"/>
        </w:rPr>
        <w:t>%</w:t>
      </w:r>
      <w:r w:rsidR="00CA4CEE" w:rsidRPr="007D1673">
        <w:rPr>
          <w:lang w:val="ru-RU"/>
        </w:rPr>
        <w:t xml:space="preserve"> </w:t>
      </w:r>
      <w:r w:rsidR="007D1673">
        <w:rPr>
          <w:lang w:val="ru-RU"/>
        </w:rPr>
        <w:t xml:space="preserve">составляют заявки, поданные в соответствии с процедурой </w:t>
      </w:r>
      <w:r w:rsidR="00CA4CEE" w:rsidRPr="00DB288D">
        <w:t>PCT</w:t>
      </w:r>
      <w:r w:rsidR="00CA4CEE" w:rsidRPr="007D1673">
        <w:rPr>
          <w:lang w:val="ru-RU"/>
        </w:rPr>
        <w:t xml:space="preserve"> (</w:t>
      </w:r>
      <w:r w:rsidR="007D1673">
        <w:rPr>
          <w:lang w:val="ru-RU"/>
        </w:rPr>
        <w:t>национальная фаза</w:t>
      </w:r>
      <w:r w:rsidR="00FF6F66" w:rsidRPr="007D1673">
        <w:rPr>
          <w:lang w:val="ru-RU"/>
        </w:rPr>
        <w:t>).</w:t>
      </w:r>
      <w:r w:rsidR="007D1673">
        <w:rPr>
          <w:lang w:val="ru-RU"/>
        </w:rPr>
        <w:t xml:space="preserve"> </w:t>
      </w:r>
      <w:r w:rsidR="00FF6F66" w:rsidRPr="007D1673">
        <w:rPr>
          <w:lang w:val="ru-RU"/>
        </w:rPr>
        <w:t xml:space="preserve"> </w:t>
      </w:r>
      <w:r w:rsidR="002E2DF6">
        <w:rPr>
          <w:lang w:val="ru-RU"/>
        </w:rPr>
        <w:t>За</w:t>
      </w:r>
      <w:r w:rsidR="002E2DF6" w:rsidRPr="002F3F82">
        <w:rPr>
          <w:lang w:val="ru-RU"/>
        </w:rPr>
        <w:t xml:space="preserve"> 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г.</w:t>
      </w:r>
      <w:r w:rsidR="002E2DF6" w:rsidRPr="002F3F82">
        <w:rPr>
          <w:lang w:val="ru-RU"/>
        </w:rPr>
        <w:t xml:space="preserve"> </w:t>
      </w:r>
      <w:r w:rsidR="00FF6F66" w:rsidRPr="002F3F82">
        <w:rPr>
          <w:lang w:val="ru-RU"/>
        </w:rPr>
        <w:t xml:space="preserve"> 2</w:t>
      </w:r>
      <w:r w:rsidR="002E2DF6" w:rsidRPr="002E2DF6">
        <w:t> </w:t>
      </w:r>
      <w:r w:rsidR="00CA4CEE" w:rsidRPr="002F3F82">
        <w:rPr>
          <w:lang w:val="ru-RU"/>
        </w:rPr>
        <w:t xml:space="preserve">215 </w:t>
      </w:r>
      <w:r w:rsidR="002E2DF6">
        <w:rPr>
          <w:lang w:val="ru-RU"/>
        </w:rPr>
        <w:t>заявок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в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рамках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процедуры</w:t>
      </w:r>
      <w:r w:rsidR="002E2DF6" w:rsidRPr="002F3F82">
        <w:rPr>
          <w:lang w:val="ru-RU"/>
        </w:rPr>
        <w:t xml:space="preserve"> </w:t>
      </w:r>
      <w:r w:rsidR="00CA4CEE" w:rsidRPr="00DB288D">
        <w:t>PCT</w:t>
      </w:r>
      <w:r w:rsidR="00CA4CEE" w:rsidRPr="002F3F82">
        <w:rPr>
          <w:lang w:val="ru-RU"/>
        </w:rPr>
        <w:t xml:space="preserve"> </w:t>
      </w:r>
      <w:r w:rsidR="002E2DF6">
        <w:rPr>
          <w:lang w:val="ru-RU"/>
        </w:rPr>
        <w:t>вступило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в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национальную</w:t>
      </w:r>
      <w:r w:rsidR="002E2DF6" w:rsidRPr="002F3F82">
        <w:rPr>
          <w:lang w:val="ru-RU"/>
        </w:rPr>
        <w:t xml:space="preserve"> </w:t>
      </w:r>
      <w:r w:rsidR="002E2DF6">
        <w:rPr>
          <w:lang w:val="ru-RU"/>
        </w:rPr>
        <w:t>фазу</w:t>
      </w:r>
      <w:r w:rsidR="002E2DF6" w:rsidRPr="002F3F82">
        <w:rPr>
          <w:lang w:val="ru-RU"/>
        </w:rPr>
        <w:t xml:space="preserve">.  </w:t>
      </w:r>
      <w:r w:rsidR="002E2DF6">
        <w:rPr>
          <w:lang w:val="ru-RU"/>
        </w:rPr>
        <w:t>В</w:t>
      </w:r>
      <w:r w:rsidR="00CA4CEE" w:rsidRPr="002E2DF6">
        <w:rPr>
          <w:lang w:val="ru-RU"/>
        </w:rPr>
        <w:t xml:space="preserve"> 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г.</w:t>
      </w:r>
      <w:r w:rsidR="00CA4CEE" w:rsidRPr="002E2DF6">
        <w:rPr>
          <w:lang w:val="ru-RU"/>
        </w:rPr>
        <w:t xml:space="preserve"> </w:t>
      </w:r>
      <w:r w:rsidR="00B2275A" w:rsidRPr="002E2DF6">
        <w:rPr>
          <w:lang w:val="ru-RU"/>
        </w:rPr>
        <w:t>ГСИСУ</w:t>
      </w:r>
      <w:r w:rsidR="002E2DF6" w:rsidRPr="002E2DF6">
        <w:rPr>
          <w:lang w:val="ru-RU"/>
        </w:rPr>
        <w:t xml:space="preserve"> </w:t>
      </w:r>
      <w:r w:rsidR="002E2DF6">
        <w:rPr>
          <w:lang w:val="ru-RU"/>
        </w:rPr>
        <w:t>как</w:t>
      </w:r>
      <w:r w:rsidR="002E2DF6" w:rsidRPr="002E2DF6">
        <w:rPr>
          <w:lang w:val="ru-RU"/>
        </w:rPr>
        <w:t xml:space="preserve"> </w:t>
      </w:r>
      <w:r w:rsidR="002E2DF6">
        <w:rPr>
          <w:lang w:val="ru-RU"/>
        </w:rPr>
        <w:t>ведомство</w:t>
      </w:r>
      <w:r w:rsidR="002E2DF6" w:rsidRPr="002E2DF6">
        <w:rPr>
          <w:lang w:val="ru-RU"/>
        </w:rPr>
        <w:t>-</w:t>
      </w:r>
      <w:r w:rsidR="002E2DF6">
        <w:rPr>
          <w:lang w:val="ru-RU"/>
        </w:rPr>
        <w:t>получатель</w:t>
      </w:r>
      <w:r w:rsidR="002E2DF6" w:rsidRPr="002E2DF6">
        <w:rPr>
          <w:lang w:val="ru-RU"/>
        </w:rPr>
        <w:t xml:space="preserve"> </w:t>
      </w:r>
      <w:r w:rsidR="007862D2">
        <w:rPr>
          <w:lang w:val="ru-RU"/>
        </w:rPr>
        <w:t>получила</w:t>
      </w:r>
      <w:r w:rsidR="002E2DF6" w:rsidRPr="002E2DF6">
        <w:rPr>
          <w:lang w:val="ru-RU"/>
        </w:rPr>
        <w:t xml:space="preserve"> </w:t>
      </w:r>
      <w:r w:rsidR="002E2DF6">
        <w:rPr>
          <w:lang w:val="ru-RU"/>
        </w:rPr>
        <w:t>и</w:t>
      </w:r>
      <w:r w:rsidR="002E2DF6" w:rsidRPr="002E2DF6">
        <w:rPr>
          <w:lang w:val="ru-RU"/>
        </w:rPr>
        <w:t xml:space="preserve"> </w:t>
      </w:r>
      <w:r w:rsidR="007862D2">
        <w:rPr>
          <w:lang w:val="ru-RU"/>
        </w:rPr>
        <w:t xml:space="preserve">рассмотрела </w:t>
      </w:r>
      <w:r w:rsidR="00CA4CEE" w:rsidRPr="002E2DF6">
        <w:rPr>
          <w:lang w:val="ru-RU"/>
        </w:rPr>
        <w:t xml:space="preserve">121 </w:t>
      </w:r>
      <w:r w:rsidR="007862D2">
        <w:rPr>
          <w:lang w:val="ru-RU"/>
        </w:rPr>
        <w:t xml:space="preserve">международную заявку, поданную </w:t>
      </w:r>
      <w:r w:rsidR="002E2DF6">
        <w:rPr>
          <w:lang w:val="ru-RU"/>
        </w:rPr>
        <w:t>национальными заявителями</w:t>
      </w:r>
      <w:r w:rsidR="00CA4CEE" w:rsidRPr="002E2DF6">
        <w:rPr>
          <w:lang w:val="ru-RU"/>
        </w:rPr>
        <w:t xml:space="preserve">. </w:t>
      </w:r>
    </w:p>
    <w:p w:rsidR="002E2DF6" w:rsidRPr="002E2DF6" w:rsidRDefault="002E2DF6" w:rsidP="00CA4CEE">
      <w:pPr>
        <w:pStyle w:val="ONUME"/>
        <w:rPr>
          <w:lang w:val="ru-RU"/>
        </w:rPr>
      </w:pPr>
      <w:r>
        <w:rPr>
          <w:lang w:val="ru-RU"/>
        </w:rPr>
        <w:t>За</w:t>
      </w:r>
      <w:r w:rsidRPr="002E2DF6">
        <w:rPr>
          <w:lang w:val="ru-RU"/>
        </w:rPr>
        <w:t xml:space="preserve"> </w:t>
      </w:r>
      <w:r>
        <w:rPr>
          <w:lang w:val="ru-RU"/>
        </w:rPr>
        <w:t>один</w:t>
      </w:r>
      <w:r w:rsidRPr="002E2DF6">
        <w:rPr>
          <w:lang w:val="ru-RU"/>
        </w:rPr>
        <w:t xml:space="preserve"> </w:t>
      </w:r>
      <w:r>
        <w:rPr>
          <w:lang w:val="ru-RU"/>
        </w:rPr>
        <w:t>год</w:t>
      </w:r>
      <w:r w:rsidRPr="002E2DF6">
        <w:rPr>
          <w:lang w:val="ru-RU"/>
        </w:rPr>
        <w:t xml:space="preserve"> </w:t>
      </w:r>
      <w:r>
        <w:rPr>
          <w:lang w:val="ru-RU"/>
        </w:rPr>
        <w:t>эксперты</w:t>
      </w:r>
      <w:r w:rsidRPr="002E2DF6">
        <w:rPr>
          <w:lang w:val="ru-RU"/>
        </w:rPr>
        <w:t xml:space="preserve"> </w:t>
      </w:r>
      <w:r>
        <w:rPr>
          <w:lang w:val="ru-RU"/>
        </w:rPr>
        <w:t>рассматривают</w:t>
      </w:r>
      <w:r w:rsidRPr="002E2DF6">
        <w:rPr>
          <w:lang w:val="ru-RU"/>
        </w:rPr>
        <w:t xml:space="preserve"> </w:t>
      </w:r>
      <w:r>
        <w:rPr>
          <w:lang w:val="ru-RU"/>
        </w:rPr>
        <w:t>примерно</w:t>
      </w:r>
      <w:r w:rsidR="00CA4CEE" w:rsidRPr="002E2DF6">
        <w:rPr>
          <w:lang w:val="ru-RU"/>
        </w:rPr>
        <w:t xml:space="preserve"> 4</w:t>
      </w:r>
      <w:r>
        <w:rPr>
          <w:lang w:val="ru-RU"/>
        </w:rPr>
        <w:t> </w:t>
      </w:r>
      <w:r w:rsidR="00CA4CEE" w:rsidRPr="002E2DF6">
        <w:rPr>
          <w:lang w:val="ru-RU"/>
        </w:rPr>
        <w:t xml:space="preserve">500 </w:t>
      </w:r>
      <w:r>
        <w:rPr>
          <w:lang w:val="ru-RU"/>
        </w:rPr>
        <w:t>заявок.</w:t>
      </w:r>
    </w:p>
    <w:p w:rsidR="002E2DF6" w:rsidRPr="002E2DF6" w:rsidRDefault="002E2DF6" w:rsidP="00CA4CEE">
      <w:pPr>
        <w:pStyle w:val="ONUME"/>
        <w:rPr>
          <w:lang w:val="ru-RU"/>
        </w:rPr>
      </w:pPr>
      <w:r>
        <w:rPr>
          <w:lang w:val="ru-RU"/>
        </w:rPr>
        <w:t>Приведенные</w:t>
      </w:r>
      <w:r w:rsidRPr="002E2DF6">
        <w:rPr>
          <w:lang w:val="ru-RU"/>
        </w:rPr>
        <w:t xml:space="preserve"> </w:t>
      </w:r>
      <w:r>
        <w:rPr>
          <w:lang w:val="ru-RU"/>
        </w:rPr>
        <w:t>выше</w:t>
      </w:r>
      <w:r w:rsidRPr="002E2DF6">
        <w:rPr>
          <w:lang w:val="ru-RU"/>
        </w:rPr>
        <w:t xml:space="preserve"> </w:t>
      </w:r>
      <w:r>
        <w:rPr>
          <w:lang w:val="ru-RU"/>
        </w:rPr>
        <w:t>статистические</w:t>
      </w:r>
      <w:r w:rsidRPr="002E2DF6">
        <w:rPr>
          <w:lang w:val="ru-RU"/>
        </w:rPr>
        <w:t xml:space="preserve"> </w:t>
      </w:r>
      <w:r>
        <w:rPr>
          <w:lang w:val="ru-RU"/>
        </w:rPr>
        <w:t>показатели</w:t>
      </w:r>
      <w:r w:rsidRPr="002E2DF6">
        <w:rPr>
          <w:lang w:val="ru-RU"/>
        </w:rPr>
        <w:t xml:space="preserve"> </w:t>
      </w:r>
      <w:r>
        <w:rPr>
          <w:lang w:val="ru-RU"/>
        </w:rPr>
        <w:t>деятельности</w:t>
      </w:r>
      <w:r w:rsidR="00CA4CEE" w:rsidRPr="002E2DF6">
        <w:rPr>
          <w:lang w:val="ru-RU"/>
        </w:rPr>
        <w:t xml:space="preserve"> </w:t>
      </w:r>
      <w:r w:rsidR="00B2275A" w:rsidRPr="002E2DF6">
        <w:rPr>
          <w:lang w:val="ru-RU"/>
        </w:rPr>
        <w:t>ГСИСУ</w:t>
      </w:r>
      <w:r w:rsidR="00CA4CEE" w:rsidRPr="002E2DF6">
        <w:rPr>
          <w:lang w:val="ru-RU"/>
        </w:rPr>
        <w:t xml:space="preserve"> </w:t>
      </w:r>
      <w:r>
        <w:rPr>
          <w:lang w:val="ru-RU"/>
        </w:rPr>
        <w:t>говорят о ее активной роли в области международного патентования.</w:t>
      </w:r>
    </w:p>
    <w:p w:rsidR="00CA4CEE" w:rsidRPr="002E2DF6" w:rsidRDefault="002E2DF6" w:rsidP="00CA4CEE">
      <w:pPr>
        <w:pStyle w:val="Heading1"/>
        <w:numPr>
          <w:ilvl w:val="0"/>
          <w:numId w:val="10"/>
        </w:numPr>
        <w:ind w:left="720"/>
        <w:rPr>
          <w:lang w:val="ru-RU"/>
        </w:rPr>
      </w:pPr>
      <w:r>
        <w:rPr>
          <w:lang w:val="ru-RU"/>
        </w:rPr>
        <w:t>заяв</w:t>
      </w:r>
      <w:r w:rsidR="007862D2">
        <w:rPr>
          <w:lang w:val="ru-RU"/>
        </w:rPr>
        <w:t xml:space="preserve">ЛЕНИЕ О назначениИ </w:t>
      </w:r>
      <w:r>
        <w:rPr>
          <w:lang w:val="ru-RU"/>
        </w:rPr>
        <w:t>международным органом</w:t>
      </w:r>
    </w:p>
    <w:p w:rsidR="00CA4CEE" w:rsidRPr="002E2DF6" w:rsidRDefault="002E2DF6" w:rsidP="00225F6C">
      <w:pPr>
        <w:pStyle w:val="Heading2"/>
        <w:rPr>
          <w:lang w:val="ru-RU"/>
        </w:rPr>
      </w:pPr>
      <w:r>
        <w:rPr>
          <w:lang w:val="ru-RU"/>
        </w:rPr>
        <w:t xml:space="preserve">причины обращения с </w:t>
      </w:r>
      <w:r w:rsidR="007862D2">
        <w:rPr>
          <w:lang w:val="ru-RU"/>
        </w:rPr>
        <w:t>ЗАЯВЛЕНИЕМ</w:t>
      </w:r>
      <w:r>
        <w:rPr>
          <w:lang w:val="ru-RU"/>
        </w:rPr>
        <w:t xml:space="preserve"> о назначении</w:t>
      </w:r>
    </w:p>
    <w:p w:rsidR="00405872" w:rsidRPr="002E2DF6" w:rsidRDefault="002E2DF6" w:rsidP="00405872">
      <w:pPr>
        <w:pStyle w:val="Heading3"/>
        <w:rPr>
          <w:lang w:val="ru-RU"/>
        </w:rPr>
      </w:pPr>
      <w:r>
        <w:rPr>
          <w:lang w:val="ru-RU"/>
        </w:rPr>
        <w:t xml:space="preserve">Выгоды для системы </w:t>
      </w:r>
      <w:r w:rsidRPr="00DB288D">
        <w:t>PCT</w:t>
      </w:r>
    </w:p>
    <w:p w:rsidR="002E2DF6" w:rsidRPr="002E2DF6" w:rsidRDefault="002E2DF6" w:rsidP="00405872">
      <w:pPr>
        <w:pStyle w:val="ONUME"/>
        <w:rPr>
          <w:lang w:val="ru-RU"/>
        </w:rPr>
      </w:pPr>
      <w:r>
        <w:rPr>
          <w:lang w:val="ru-RU"/>
        </w:rPr>
        <w:t>В</w:t>
      </w:r>
      <w:r w:rsidRPr="002E2DF6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2E2DF6">
        <w:rPr>
          <w:lang w:val="ru-RU"/>
        </w:rPr>
        <w:t xml:space="preserve"> </w:t>
      </w:r>
      <w:r>
        <w:rPr>
          <w:lang w:val="ru-RU"/>
        </w:rPr>
        <w:t>с</w:t>
      </w:r>
      <w:r w:rsidRPr="002E2DF6">
        <w:rPr>
          <w:lang w:val="ru-RU"/>
        </w:rPr>
        <w:t xml:space="preserve"> </w:t>
      </w:r>
      <w:r>
        <w:rPr>
          <w:lang w:val="ru-RU"/>
        </w:rPr>
        <w:t>правило</w:t>
      </w:r>
      <w:r w:rsidR="007862D2">
        <w:rPr>
          <w:lang w:val="ru-RU"/>
        </w:rPr>
        <w:t>м</w:t>
      </w:r>
      <w:r w:rsidR="00405872" w:rsidRPr="00DB288D">
        <w:t> </w:t>
      </w:r>
      <w:r w:rsidR="00405872" w:rsidRPr="002E2DF6">
        <w:rPr>
          <w:lang w:val="ru-RU"/>
        </w:rPr>
        <w:t xml:space="preserve">19 </w:t>
      </w:r>
      <w:r w:rsidR="007862D2">
        <w:rPr>
          <w:lang w:val="ru-RU"/>
        </w:rPr>
        <w:t>Инструкции к</w:t>
      </w:r>
      <w:r>
        <w:rPr>
          <w:lang w:val="ru-RU"/>
        </w:rPr>
        <w:t xml:space="preserve"> </w:t>
      </w:r>
      <w:r w:rsidR="00405872" w:rsidRPr="00DB288D">
        <w:t>PCT</w:t>
      </w:r>
      <w:r w:rsidR="007862D2">
        <w:rPr>
          <w:lang w:val="ru-RU"/>
        </w:rPr>
        <w:t xml:space="preserve"> международные заявки подаю</w:t>
      </w:r>
      <w:r>
        <w:rPr>
          <w:lang w:val="ru-RU"/>
        </w:rPr>
        <w:t xml:space="preserve">тся в компетентное </w:t>
      </w:r>
      <w:r w:rsidR="007862D2">
        <w:rPr>
          <w:lang w:val="ru-RU"/>
        </w:rPr>
        <w:t>получающее</w:t>
      </w:r>
      <w:r>
        <w:rPr>
          <w:lang w:val="ru-RU"/>
        </w:rPr>
        <w:t xml:space="preserve"> ведомство.  Установленные </w:t>
      </w:r>
      <w:r w:rsidRPr="00DB288D">
        <w:t>PCT</w:t>
      </w:r>
      <w:r>
        <w:rPr>
          <w:lang w:val="ru-RU"/>
        </w:rPr>
        <w:t xml:space="preserve"> требования к </w:t>
      </w:r>
      <w:r w:rsidR="007862D2">
        <w:rPr>
          <w:lang w:val="ru-RU"/>
        </w:rPr>
        <w:t>получающему</w:t>
      </w:r>
      <w:r>
        <w:rPr>
          <w:lang w:val="ru-RU"/>
        </w:rPr>
        <w:t xml:space="preserve"> ведомству в отношении получения международных заявок выполняются в Украине н</w:t>
      </w:r>
      <w:r w:rsidR="0077477A">
        <w:rPr>
          <w:lang w:val="ru-RU"/>
        </w:rPr>
        <w:t>а</w:t>
      </w:r>
      <w:r>
        <w:rPr>
          <w:lang w:val="ru-RU"/>
        </w:rPr>
        <w:t xml:space="preserve"> высоком уровне.  Для Украины компетентными </w:t>
      </w:r>
      <w:r w:rsidR="007862D2">
        <w:rPr>
          <w:lang w:val="ru-RU"/>
        </w:rPr>
        <w:t xml:space="preserve">международными </w:t>
      </w:r>
      <w:r>
        <w:rPr>
          <w:lang w:val="ru-RU"/>
        </w:rPr>
        <w:t>поисковыми органами являются Федеральная служба по интеллектуальной собственности, патентам и товарным знакам (Роспатент) и Европейское патентное ведомство (ЕПВ).</w:t>
      </w:r>
    </w:p>
    <w:p w:rsidR="00405872" w:rsidRPr="002E2DF6" w:rsidRDefault="002E2DF6" w:rsidP="00405872">
      <w:pPr>
        <w:pStyle w:val="ONUME"/>
        <w:rPr>
          <w:lang w:val="ru-RU"/>
        </w:rPr>
      </w:pPr>
      <w:r>
        <w:rPr>
          <w:lang w:val="ru-RU"/>
        </w:rPr>
        <w:t>С</w:t>
      </w:r>
      <w:r w:rsidRPr="002E2DF6">
        <w:rPr>
          <w:lang w:val="ru-RU"/>
        </w:rPr>
        <w:t xml:space="preserve"> 1 </w:t>
      </w:r>
      <w:r>
        <w:rPr>
          <w:lang w:val="ru-RU"/>
        </w:rPr>
        <w:t>марта</w:t>
      </w:r>
      <w:r w:rsidRPr="002E2DF6">
        <w:rPr>
          <w:lang w:val="ru-RU"/>
        </w:rPr>
        <w:t xml:space="preserve"> </w:t>
      </w:r>
      <w:r w:rsidR="00FC5E05">
        <w:rPr>
          <w:lang w:val="ru-RU"/>
        </w:rPr>
        <w:t>2011</w:t>
      </w:r>
      <w:r w:rsidR="00D679E6">
        <w:rPr>
          <w:lang w:val="ru-RU"/>
        </w:rPr>
        <w:t xml:space="preserve"> г.</w:t>
      </w:r>
      <w:r w:rsidRPr="002E2DF6">
        <w:rPr>
          <w:lang w:val="ru-RU"/>
        </w:rPr>
        <w:t xml:space="preserve">, </w:t>
      </w:r>
      <w:r>
        <w:rPr>
          <w:lang w:val="ru-RU"/>
        </w:rPr>
        <w:t>согласно</w:t>
      </w:r>
      <w:r w:rsidRPr="002E2DF6">
        <w:rPr>
          <w:lang w:val="ru-RU"/>
        </w:rPr>
        <w:t xml:space="preserve"> </w:t>
      </w:r>
      <w:r>
        <w:rPr>
          <w:lang w:val="ru-RU"/>
        </w:rPr>
        <w:t>правилу</w:t>
      </w:r>
      <w:r w:rsidR="00405872" w:rsidRPr="002E2DF6">
        <w:rPr>
          <w:lang w:val="ru-RU"/>
        </w:rPr>
        <w:t xml:space="preserve"> 89</w:t>
      </w:r>
      <w:proofErr w:type="spellStart"/>
      <w:r w:rsidR="00405872" w:rsidRPr="00DB288D">
        <w:rPr>
          <w:i/>
        </w:rPr>
        <w:t>ter</w:t>
      </w:r>
      <w:proofErr w:type="spellEnd"/>
      <w:r w:rsidR="00405872" w:rsidRPr="002E2DF6">
        <w:rPr>
          <w:lang w:val="ru-RU"/>
        </w:rPr>
        <w:t xml:space="preserve"> </w:t>
      </w:r>
      <w:r>
        <w:rPr>
          <w:lang w:val="ru-RU"/>
        </w:rPr>
        <w:t>Инст</w:t>
      </w:r>
      <w:r w:rsidR="00361417">
        <w:rPr>
          <w:lang w:val="ru-RU"/>
        </w:rPr>
        <w:t>р</w:t>
      </w:r>
      <w:r>
        <w:rPr>
          <w:lang w:val="ru-RU"/>
        </w:rPr>
        <w:t>укции</w:t>
      </w:r>
      <w:r w:rsidRPr="002E2DF6">
        <w:rPr>
          <w:lang w:val="ru-RU"/>
        </w:rPr>
        <w:t xml:space="preserve"> </w:t>
      </w:r>
      <w:r w:rsidR="007862D2">
        <w:rPr>
          <w:lang w:val="ru-RU"/>
        </w:rPr>
        <w:t xml:space="preserve">к </w:t>
      </w:r>
      <w:r w:rsidR="00405872" w:rsidRPr="00DB288D">
        <w:t>PCT</w:t>
      </w:r>
      <w:r w:rsidR="00405872" w:rsidRPr="002E2DF6">
        <w:rPr>
          <w:lang w:val="ru-RU"/>
        </w:rPr>
        <w:t xml:space="preserve"> </w:t>
      </w:r>
      <w:r w:rsidR="0073492E" w:rsidRPr="002E2DF6">
        <w:rPr>
          <w:lang w:val="ru-RU"/>
        </w:rPr>
        <w:t>и</w:t>
      </w:r>
      <w:r w:rsidR="00405872" w:rsidRPr="002E2DF6">
        <w:rPr>
          <w:lang w:val="ru-RU"/>
        </w:rPr>
        <w:t xml:space="preserve"> </w:t>
      </w:r>
      <w:r>
        <w:rPr>
          <w:lang w:val="ru-RU"/>
        </w:rPr>
        <w:t>разделу</w:t>
      </w:r>
      <w:r w:rsidRPr="002E2DF6">
        <w:rPr>
          <w:lang w:val="ru-RU"/>
        </w:rPr>
        <w:t xml:space="preserve"> </w:t>
      </w:r>
      <w:r w:rsidR="00405872" w:rsidRPr="002E2DF6">
        <w:rPr>
          <w:lang w:val="ru-RU"/>
        </w:rPr>
        <w:t>102</w:t>
      </w:r>
      <w:proofErr w:type="spellStart"/>
      <w:r w:rsidR="00405872" w:rsidRPr="00DB288D">
        <w:rPr>
          <w:i/>
        </w:rPr>
        <w:t>bis</w:t>
      </w:r>
      <w:proofErr w:type="spellEnd"/>
      <w:r w:rsidR="00405872" w:rsidRPr="002E2DF6">
        <w:rPr>
          <w:lang w:val="ru-RU"/>
        </w:rPr>
        <w:t xml:space="preserve"> </w:t>
      </w:r>
      <w:r>
        <w:rPr>
          <w:lang w:val="ru-RU"/>
        </w:rPr>
        <w:t>Административной инструкции</w:t>
      </w:r>
      <w:r w:rsidR="00405872" w:rsidRPr="002E2DF6">
        <w:rPr>
          <w:lang w:val="ru-RU"/>
        </w:rPr>
        <w:t xml:space="preserve"> </w:t>
      </w:r>
      <w:r w:rsidR="00405872" w:rsidRPr="00DB288D">
        <w:t>PCT</w:t>
      </w:r>
      <w:r w:rsidR="00405872" w:rsidRPr="002E2DF6">
        <w:rPr>
          <w:lang w:val="ru-RU"/>
        </w:rPr>
        <w:t xml:space="preserve">, </w:t>
      </w:r>
      <w:r>
        <w:rPr>
          <w:lang w:val="ru-RU"/>
        </w:rPr>
        <w:t>принимаются международные заявки (просьбы и рефераты</w:t>
      </w:r>
      <w:r w:rsidR="00405872" w:rsidRPr="002E2DF6">
        <w:rPr>
          <w:lang w:val="ru-RU"/>
        </w:rPr>
        <w:t xml:space="preserve">) </w:t>
      </w:r>
      <w:r>
        <w:rPr>
          <w:lang w:val="ru-RU"/>
        </w:rPr>
        <w:t>в формате</w:t>
      </w:r>
      <w:r w:rsidR="00405872" w:rsidRPr="002E2DF6">
        <w:rPr>
          <w:lang w:val="ru-RU"/>
        </w:rPr>
        <w:t xml:space="preserve"> </w:t>
      </w:r>
      <w:r w:rsidR="00405872" w:rsidRPr="00DB288D">
        <w:t>PCT</w:t>
      </w:r>
      <w:r w:rsidR="00405872" w:rsidRPr="002E2DF6">
        <w:rPr>
          <w:lang w:val="ru-RU"/>
        </w:rPr>
        <w:t>-</w:t>
      </w:r>
      <w:r w:rsidR="00405872" w:rsidRPr="00DB288D">
        <w:t>EASY</w:t>
      </w:r>
      <w:r w:rsidR="00405872" w:rsidRPr="002E2DF6">
        <w:rPr>
          <w:lang w:val="ru-RU"/>
        </w:rPr>
        <w:t xml:space="preserve"> </w:t>
      </w:r>
      <w:r w:rsidR="00361417">
        <w:rPr>
          <w:lang w:val="ru-RU"/>
        </w:rPr>
        <w:t>вместе с физическими носителями</w:t>
      </w:r>
      <w:r w:rsidR="00405872" w:rsidRPr="002E2DF6">
        <w:rPr>
          <w:lang w:val="ru-RU"/>
        </w:rPr>
        <w:t xml:space="preserve"> </w:t>
      </w:r>
      <w:r w:rsidR="00405872" w:rsidRPr="00DB288D">
        <w:t>PCT</w:t>
      </w:r>
      <w:r w:rsidR="00405872" w:rsidRPr="002E2DF6">
        <w:rPr>
          <w:lang w:val="ru-RU"/>
        </w:rPr>
        <w:t>-</w:t>
      </w:r>
      <w:r w:rsidR="00405872" w:rsidRPr="00DB288D">
        <w:t>EASY</w:t>
      </w:r>
      <w:r w:rsidR="00405872" w:rsidRPr="002E2DF6">
        <w:rPr>
          <w:lang w:val="ru-RU"/>
        </w:rPr>
        <w:t xml:space="preserve"> (</w:t>
      </w:r>
      <w:r w:rsidR="00405872" w:rsidRPr="00DB288D">
        <w:t>CD</w:t>
      </w:r>
      <w:r w:rsidR="00405872" w:rsidRPr="002E2DF6">
        <w:rPr>
          <w:lang w:val="ru-RU"/>
        </w:rPr>
        <w:t>-</w:t>
      </w:r>
      <w:r w:rsidR="00405872" w:rsidRPr="00DB288D">
        <w:t>R</w:t>
      </w:r>
      <w:r w:rsidR="00405872" w:rsidRPr="002E2DF6">
        <w:rPr>
          <w:lang w:val="ru-RU"/>
        </w:rPr>
        <w:t xml:space="preserve">, </w:t>
      </w:r>
      <w:r w:rsidR="00405872" w:rsidRPr="00DB288D">
        <w:t>CD</w:t>
      </w:r>
      <w:r w:rsidR="00405872" w:rsidRPr="002E2DF6">
        <w:rPr>
          <w:lang w:val="ru-RU"/>
        </w:rPr>
        <w:t>-</w:t>
      </w:r>
      <w:r w:rsidR="00405872" w:rsidRPr="00DB288D">
        <w:t>RW</w:t>
      </w:r>
      <w:r w:rsidR="00405872" w:rsidRPr="002E2DF6">
        <w:rPr>
          <w:lang w:val="ru-RU"/>
        </w:rPr>
        <w:t xml:space="preserve">, </w:t>
      </w:r>
      <w:r w:rsidR="00405872" w:rsidRPr="00DB288D">
        <w:t>DVD</w:t>
      </w:r>
      <w:r w:rsidR="00405872" w:rsidRPr="002E2DF6">
        <w:rPr>
          <w:lang w:val="ru-RU"/>
        </w:rPr>
        <w:t>-</w:t>
      </w:r>
      <w:r w:rsidR="00405872" w:rsidRPr="00DB288D">
        <w:t>R</w:t>
      </w:r>
      <w:r w:rsidR="00405872" w:rsidRPr="002E2DF6">
        <w:rPr>
          <w:lang w:val="ru-RU"/>
        </w:rPr>
        <w:t xml:space="preserve">, </w:t>
      </w:r>
      <w:r w:rsidR="00405872" w:rsidRPr="00DB288D">
        <w:t>DVD</w:t>
      </w:r>
      <w:r w:rsidR="00405872" w:rsidRPr="002E2DF6">
        <w:rPr>
          <w:lang w:val="ru-RU"/>
        </w:rPr>
        <w:t>-</w:t>
      </w:r>
      <w:r w:rsidR="00405872" w:rsidRPr="00DB288D">
        <w:t>RW</w:t>
      </w:r>
      <w:r w:rsidR="00405872" w:rsidRPr="002E2DF6">
        <w:rPr>
          <w:lang w:val="ru-RU"/>
        </w:rPr>
        <w:t>).</w:t>
      </w:r>
    </w:p>
    <w:p w:rsidR="00405872" w:rsidRPr="00361417" w:rsidRDefault="00361417" w:rsidP="00405872">
      <w:pPr>
        <w:pStyle w:val="ONUME"/>
        <w:rPr>
          <w:lang w:val="ru-RU"/>
        </w:rPr>
      </w:pPr>
      <w:r>
        <w:rPr>
          <w:lang w:val="ru-RU"/>
        </w:rPr>
        <w:lastRenderedPageBreak/>
        <w:t xml:space="preserve">Назначение </w:t>
      </w:r>
      <w:r w:rsidR="00B2275A" w:rsidRPr="00361417">
        <w:rPr>
          <w:lang w:val="ru-RU"/>
        </w:rPr>
        <w:t>ГСИСУ</w:t>
      </w:r>
      <w:r w:rsidR="00405872" w:rsidRPr="00361417">
        <w:rPr>
          <w:lang w:val="ru-RU"/>
        </w:rPr>
        <w:t xml:space="preserve"> </w:t>
      </w:r>
      <w:r>
        <w:rPr>
          <w:lang w:val="ru-RU"/>
        </w:rPr>
        <w:t xml:space="preserve">международным органом будет отвечать интересам системы </w:t>
      </w:r>
      <w:r w:rsidR="00405872" w:rsidRPr="00DB288D">
        <w:t>PCT</w:t>
      </w:r>
      <w:r w:rsidR="00405872" w:rsidRPr="00361417">
        <w:rPr>
          <w:lang w:val="ru-RU"/>
        </w:rPr>
        <w:t xml:space="preserve"> </w:t>
      </w:r>
      <w:r>
        <w:rPr>
          <w:lang w:val="ru-RU"/>
        </w:rPr>
        <w:t>в целом</w:t>
      </w:r>
      <w:r w:rsidR="00405872" w:rsidRPr="00361417">
        <w:rPr>
          <w:lang w:val="ru-RU"/>
        </w:rPr>
        <w:t xml:space="preserve">; </w:t>
      </w:r>
      <w:r>
        <w:rPr>
          <w:lang w:val="ru-RU"/>
        </w:rPr>
        <w:t>это приведет к популяризации системы</w:t>
      </w:r>
      <w:r w:rsidR="00405872" w:rsidRPr="00361417">
        <w:rPr>
          <w:lang w:val="ru-RU"/>
        </w:rPr>
        <w:t xml:space="preserve"> </w:t>
      </w:r>
      <w:r w:rsidR="00405872" w:rsidRPr="00DB288D">
        <w:t>PCT</w:t>
      </w:r>
      <w:r w:rsidR="00405872" w:rsidRPr="00361417">
        <w:rPr>
          <w:lang w:val="ru-RU"/>
        </w:rPr>
        <w:t xml:space="preserve"> </w:t>
      </w:r>
      <w:r>
        <w:rPr>
          <w:lang w:val="ru-RU"/>
        </w:rPr>
        <w:t xml:space="preserve">в Украине и к увеличению количества заявок </w:t>
      </w:r>
      <w:r w:rsidR="007862D2">
        <w:rPr>
          <w:lang w:val="ru-RU"/>
        </w:rPr>
        <w:t>в рамках процедуры</w:t>
      </w:r>
      <w:r>
        <w:rPr>
          <w:lang w:val="ru-RU"/>
        </w:rPr>
        <w:t xml:space="preserve"> </w:t>
      </w:r>
      <w:r w:rsidR="00405872" w:rsidRPr="00DB288D">
        <w:t>PCT</w:t>
      </w:r>
      <w:r>
        <w:rPr>
          <w:lang w:val="ru-RU"/>
        </w:rPr>
        <w:t>, подаваемых украинскими заявителями</w:t>
      </w:r>
      <w:r w:rsidR="00405872" w:rsidRPr="00361417">
        <w:rPr>
          <w:lang w:val="ru-RU"/>
        </w:rPr>
        <w:t xml:space="preserve">. </w:t>
      </w:r>
    </w:p>
    <w:p w:rsidR="00405872" w:rsidRPr="00361417" w:rsidRDefault="00361417" w:rsidP="00361417">
      <w:pPr>
        <w:pStyle w:val="ONUME"/>
        <w:rPr>
          <w:lang w:val="ru-RU"/>
        </w:rPr>
      </w:pPr>
      <w:r>
        <w:rPr>
          <w:lang w:val="ru-RU"/>
        </w:rPr>
        <w:t xml:space="preserve">Использование в </w:t>
      </w:r>
      <w:r w:rsidR="00B2275A" w:rsidRPr="00361417">
        <w:rPr>
          <w:lang w:val="ru-RU"/>
        </w:rPr>
        <w:t>ГСИСУ</w:t>
      </w:r>
      <w:r w:rsidR="00405872" w:rsidRPr="00361417">
        <w:rPr>
          <w:lang w:val="ru-RU"/>
        </w:rPr>
        <w:t xml:space="preserve"> </w:t>
      </w:r>
      <w:r>
        <w:rPr>
          <w:lang w:val="ru-RU"/>
        </w:rPr>
        <w:t xml:space="preserve">английского, немецкого, русского и французского языков в качестве рабочих языков, а также способность и намерение </w:t>
      </w:r>
      <w:r w:rsidR="00B2275A" w:rsidRPr="00361417">
        <w:rPr>
          <w:lang w:val="ru-RU"/>
        </w:rPr>
        <w:t>ГСИСУ</w:t>
      </w:r>
      <w:r>
        <w:rPr>
          <w:lang w:val="ru-RU"/>
        </w:rPr>
        <w:t xml:space="preserve"> предоставлять высококачественные услуги в проведении поиска и предварительной экспе</w:t>
      </w:r>
      <w:r w:rsidR="007862D2">
        <w:rPr>
          <w:lang w:val="ru-RU"/>
        </w:rPr>
        <w:t>ртизы в кратчайшие сроки позволя</w:t>
      </w:r>
      <w:r>
        <w:rPr>
          <w:lang w:val="ru-RU"/>
        </w:rPr>
        <w:t xml:space="preserve">т обращаться </w:t>
      </w:r>
      <w:r w:rsidR="007862D2">
        <w:rPr>
          <w:lang w:val="ru-RU"/>
        </w:rPr>
        <w:t>в</w:t>
      </w:r>
      <w:r>
        <w:rPr>
          <w:lang w:val="ru-RU"/>
        </w:rPr>
        <w:t xml:space="preserve"> </w:t>
      </w:r>
      <w:r w:rsidRPr="00361417">
        <w:rPr>
          <w:lang w:val="ru-RU"/>
        </w:rPr>
        <w:t>ГСИСУ</w:t>
      </w:r>
      <w:r>
        <w:rPr>
          <w:lang w:val="ru-RU"/>
        </w:rPr>
        <w:t xml:space="preserve"> заявителям, по из выбору, из любых стран</w:t>
      </w:r>
      <w:r w:rsidR="009964B6">
        <w:rPr>
          <w:lang w:val="ru-RU"/>
        </w:rPr>
        <w:t xml:space="preserve"> </w:t>
      </w:r>
      <w:r>
        <w:rPr>
          <w:lang w:val="ru-RU"/>
        </w:rPr>
        <w:t>-</w:t>
      </w:r>
      <w:r w:rsidR="009964B6">
        <w:rPr>
          <w:lang w:val="ru-RU"/>
        </w:rPr>
        <w:t xml:space="preserve"> </w:t>
      </w:r>
      <w:r>
        <w:rPr>
          <w:lang w:val="ru-RU"/>
        </w:rPr>
        <w:t>участн</w:t>
      </w:r>
      <w:r w:rsidR="009964B6">
        <w:rPr>
          <w:lang w:val="ru-RU"/>
        </w:rPr>
        <w:t>иц</w:t>
      </w:r>
      <w:r w:rsidR="00405872" w:rsidRPr="00361417">
        <w:rPr>
          <w:lang w:val="ru-RU"/>
        </w:rPr>
        <w:t xml:space="preserve"> </w:t>
      </w:r>
      <w:r w:rsidR="00405872" w:rsidRPr="00DB288D">
        <w:t>PCT</w:t>
      </w:r>
      <w:r w:rsidR="00405872" w:rsidRPr="00361417">
        <w:rPr>
          <w:lang w:val="ru-RU"/>
        </w:rPr>
        <w:t>.</w:t>
      </w:r>
    </w:p>
    <w:p w:rsidR="00361417" w:rsidRPr="00361417" w:rsidRDefault="00B2275A" w:rsidP="00405872">
      <w:pPr>
        <w:pStyle w:val="ONUME"/>
        <w:rPr>
          <w:lang w:val="ru-RU"/>
        </w:rPr>
      </w:pPr>
      <w:r w:rsidRPr="00361417">
        <w:rPr>
          <w:lang w:val="ru-RU"/>
        </w:rPr>
        <w:t>ГСИСУ</w:t>
      </w:r>
      <w:r w:rsidR="00405872" w:rsidRPr="00361417">
        <w:rPr>
          <w:lang w:val="ru-RU"/>
        </w:rPr>
        <w:t xml:space="preserve"> </w:t>
      </w:r>
      <w:r w:rsidR="00361417">
        <w:rPr>
          <w:lang w:val="ru-RU"/>
        </w:rPr>
        <w:t>намерена</w:t>
      </w:r>
      <w:r w:rsidR="00361417" w:rsidRPr="00361417">
        <w:rPr>
          <w:lang w:val="ru-RU"/>
        </w:rPr>
        <w:t xml:space="preserve"> </w:t>
      </w:r>
      <w:r w:rsidR="00361417">
        <w:rPr>
          <w:lang w:val="ru-RU"/>
        </w:rPr>
        <w:t>приобрести</w:t>
      </w:r>
      <w:r w:rsidR="00361417" w:rsidRPr="00361417">
        <w:rPr>
          <w:lang w:val="ru-RU"/>
        </w:rPr>
        <w:t xml:space="preserve"> </w:t>
      </w:r>
      <w:r w:rsidR="00361417">
        <w:rPr>
          <w:lang w:val="ru-RU"/>
        </w:rPr>
        <w:t>статус</w:t>
      </w:r>
      <w:r w:rsidR="00361417" w:rsidRPr="00361417">
        <w:rPr>
          <w:lang w:val="ru-RU"/>
        </w:rPr>
        <w:t xml:space="preserve"> </w:t>
      </w:r>
      <w:r w:rsidR="0073492E" w:rsidRPr="00361417">
        <w:rPr>
          <w:lang w:val="ru-RU"/>
        </w:rPr>
        <w:t>МПО</w:t>
      </w:r>
      <w:r w:rsidR="00405872" w:rsidRPr="00361417">
        <w:rPr>
          <w:lang w:val="ru-RU"/>
        </w:rPr>
        <w:t>/</w:t>
      </w:r>
      <w:r w:rsidR="008B166D" w:rsidRPr="00361417">
        <w:rPr>
          <w:lang w:val="ru-RU"/>
        </w:rPr>
        <w:t>ОМПЭ</w:t>
      </w:r>
      <w:r w:rsidR="00405872" w:rsidRPr="00361417">
        <w:rPr>
          <w:lang w:val="ru-RU"/>
        </w:rPr>
        <w:t xml:space="preserve"> </w:t>
      </w:r>
      <w:r w:rsidR="00361417">
        <w:rPr>
          <w:lang w:val="ru-RU"/>
        </w:rPr>
        <w:t>и предлагать услуги в области проведения поиска и экспертизы пользователям (заявителям) из договаривающихся государств.</w:t>
      </w:r>
    </w:p>
    <w:p w:rsidR="00405872" w:rsidRPr="00361417" w:rsidRDefault="00361417" w:rsidP="00405872">
      <w:pPr>
        <w:pStyle w:val="ONUME"/>
        <w:rPr>
          <w:lang w:val="ru-RU"/>
        </w:rPr>
      </w:pPr>
      <w:r>
        <w:rPr>
          <w:lang w:val="ru-RU"/>
        </w:rPr>
        <w:t xml:space="preserve">Выполнение задач, возлагаемых на этот международный орган, а также высокое качество </w:t>
      </w:r>
      <w:r w:rsidR="007862D2">
        <w:rPr>
          <w:lang w:val="ru-RU"/>
        </w:rPr>
        <w:t>отчетов</w:t>
      </w:r>
      <w:r>
        <w:rPr>
          <w:lang w:val="ru-RU"/>
        </w:rPr>
        <w:t xml:space="preserve"> будут обеспечиваться экспертами, которые располагают значительным опытом по разнообразным вопросам, связанным с </w:t>
      </w:r>
      <w:r w:rsidR="00405872" w:rsidRPr="00DB288D">
        <w:t>PCT</w:t>
      </w:r>
      <w:r w:rsidR="00405872" w:rsidRPr="00361417">
        <w:rPr>
          <w:lang w:val="ru-RU"/>
        </w:rPr>
        <w:t xml:space="preserve">. </w:t>
      </w:r>
    </w:p>
    <w:p w:rsidR="00405872" w:rsidRPr="00361417" w:rsidRDefault="00361417" w:rsidP="00405872">
      <w:pPr>
        <w:pStyle w:val="ONUME"/>
        <w:rPr>
          <w:lang w:val="ru-RU"/>
        </w:rPr>
      </w:pPr>
      <w:r>
        <w:rPr>
          <w:lang w:val="ru-RU"/>
        </w:rPr>
        <w:t>Появление нового международного поискового органа и органа международной предварительной экспертизы имеет важное значение для недопущения возможных задержек в процессе рассмотрения международных заявок, подаваемый в соответствии с процедурой</w:t>
      </w:r>
      <w:r w:rsidR="00405872" w:rsidRPr="00361417">
        <w:rPr>
          <w:lang w:val="ru-RU"/>
        </w:rPr>
        <w:t xml:space="preserve"> </w:t>
      </w:r>
      <w:r w:rsidR="00405872" w:rsidRPr="00DB288D">
        <w:t>PCT</w:t>
      </w:r>
      <w:r w:rsidR="00405872" w:rsidRPr="00361417">
        <w:rPr>
          <w:lang w:val="ru-RU"/>
        </w:rPr>
        <w:t xml:space="preserve">. </w:t>
      </w:r>
    </w:p>
    <w:p w:rsidR="00CE6842" w:rsidRPr="00CE6842" w:rsidRDefault="00361417" w:rsidP="00405872">
      <w:pPr>
        <w:pStyle w:val="ONUME"/>
        <w:rPr>
          <w:lang w:val="ru-RU"/>
        </w:rPr>
      </w:pPr>
      <w:r>
        <w:rPr>
          <w:lang w:val="ru-RU"/>
        </w:rPr>
        <w:t xml:space="preserve">В настоящее время в </w:t>
      </w:r>
      <w:r w:rsidR="00B2275A" w:rsidRPr="00361417">
        <w:rPr>
          <w:lang w:val="ru-RU"/>
        </w:rPr>
        <w:t>ГСИСУ</w:t>
      </w:r>
      <w:r w:rsidR="00405872" w:rsidRPr="00361417">
        <w:rPr>
          <w:lang w:val="ru-RU"/>
        </w:rPr>
        <w:t xml:space="preserve"> </w:t>
      </w:r>
      <w:r>
        <w:rPr>
          <w:lang w:val="ru-RU"/>
        </w:rPr>
        <w:t xml:space="preserve">имеется </w:t>
      </w:r>
      <w:r w:rsidR="00405872" w:rsidRPr="00361417">
        <w:rPr>
          <w:lang w:val="ru-RU"/>
        </w:rPr>
        <w:t xml:space="preserve">131 </w:t>
      </w:r>
      <w:r w:rsidR="00A56FB0">
        <w:rPr>
          <w:lang w:val="ru-RU"/>
        </w:rPr>
        <w:t xml:space="preserve">эксперт, которые </w:t>
      </w:r>
      <w:r w:rsidR="009964B6">
        <w:rPr>
          <w:lang w:val="ru-RU"/>
        </w:rPr>
        <w:t>заняты</w:t>
      </w:r>
      <w:r w:rsidR="00A56FB0">
        <w:rPr>
          <w:lang w:val="ru-RU"/>
        </w:rPr>
        <w:t xml:space="preserve"> полную рабочую неделю</w:t>
      </w:r>
      <w:r w:rsidR="00405872" w:rsidRPr="00361417">
        <w:rPr>
          <w:lang w:val="ru-RU"/>
        </w:rPr>
        <w:t xml:space="preserve">. </w:t>
      </w:r>
      <w:r>
        <w:rPr>
          <w:lang w:val="ru-RU"/>
        </w:rPr>
        <w:t xml:space="preserve"> </w:t>
      </w:r>
      <w:r w:rsidR="00CE6842">
        <w:rPr>
          <w:lang w:val="ru-RU"/>
        </w:rPr>
        <w:t>Опыт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и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знания</w:t>
      </w:r>
      <w:r w:rsidR="00CE6842" w:rsidRPr="00CE6842">
        <w:rPr>
          <w:lang w:val="ru-RU"/>
        </w:rPr>
        <w:t xml:space="preserve"> </w:t>
      </w:r>
      <w:r w:rsidR="00A56FB0">
        <w:rPr>
          <w:lang w:val="ru-RU"/>
        </w:rPr>
        <w:t>этих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экспертов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позволяют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проводить</w:t>
      </w:r>
      <w:r w:rsidR="00CE6842" w:rsidRPr="00CE6842">
        <w:rPr>
          <w:lang w:val="ru-RU"/>
        </w:rPr>
        <w:t xml:space="preserve"> </w:t>
      </w:r>
      <w:r w:rsidR="00CE6842">
        <w:rPr>
          <w:lang w:val="ru-RU"/>
        </w:rPr>
        <w:t>высококачественный поиск и экспертизу в таких областях, как нанотехнологии, фармацевтика, химия, биотехнология, сельское хозяйство, металлургия, электроника, телекоммуникации и т.д.</w:t>
      </w:r>
    </w:p>
    <w:p w:rsidR="00054FE4" w:rsidRDefault="00054FE4" w:rsidP="00405872">
      <w:pPr>
        <w:pStyle w:val="ONUME"/>
        <w:rPr>
          <w:lang w:val="ru-RU"/>
        </w:rPr>
      </w:pPr>
      <w:r w:rsidRPr="00054FE4">
        <w:rPr>
          <w:lang w:val="ru-RU"/>
        </w:rPr>
        <w:t xml:space="preserve">В настоящее время </w:t>
      </w:r>
      <w:r w:rsidR="00B2275A" w:rsidRPr="00054FE4">
        <w:rPr>
          <w:lang w:val="ru-RU"/>
        </w:rPr>
        <w:t>ГСИСУ</w:t>
      </w:r>
      <w:r w:rsidR="00405872" w:rsidRPr="00054FE4">
        <w:rPr>
          <w:lang w:val="ru-RU"/>
        </w:rPr>
        <w:t xml:space="preserve"> </w:t>
      </w:r>
      <w:r>
        <w:rPr>
          <w:lang w:val="ru-RU"/>
        </w:rPr>
        <w:t>располагает достаточными экспертными ресурсами для проведения поиска и экспертизы.  В случае увеличения нагрузки будет набрано необходимое число новых экспертов, для которых будет обеспечено соответствующее обучение, с тем чтобы это не сказалось на качестве и сроках проведения поиска и экспертизы.</w:t>
      </w:r>
    </w:p>
    <w:p w:rsidR="00405872" w:rsidRDefault="00054FE4" w:rsidP="00225F6C">
      <w:pPr>
        <w:pStyle w:val="ONUME"/>
        <w:rPr>
          <w:lang w:val="ru-RU"/>
        </w:rPr>
      </w:pPr>
      <w:r w:rsidRPr="00054FE4">
        <w:rPr>
          <w:lang w:val="ru-RU"/>
        </w:rPr>
        <w:t xml:space="preserve">Руководство ГСИСУ еженедельно и ежемесячно проводит анализ нагрузки экспертов и вместе с отделом кадров определяет потребности, касающиеся набора новых </w:t>
      </w:r>
      <w:r>
        <w:rPr>
          <w:lang w:val="ru-RU"/>
        </w:rPr>
        <w:t>э</w:t>
      </w:r>
      <w:r w:rsidRPr="00054FE4">
        <w:rPr>
          <w:lang w:val="ru-RU"/>
        </w:rPr>
        <w:t>кспертов</w:t>
      </w:r>
      <w:r>
        <w:rPr>
          <w:lang w:val="ru-RU"/>
        </w:rPr>
        <w:t xml:space="preserve"> и повышения квалификации имеющихся экспертов.</w:t>
      </w:r>
    </w:p>
    <w:p w:rsidR="00054FE4" w:rsidRPr="002E2DF6" w:rsidRDefault="00D67E33" w:rsidP="00054FE4">
      <w:pPr>
        <w:pStyle w:val="Heading2"/>
        <w:rPr>
          <w:lang w:val="ru-RU"/>
        </w:rPr>
      </w:pPr>
      <w:r>
        <w:rPr>
          <w:lang w:val="ru-RU"/>
        </w:rPr>
        <w:t>выполнение минимальных требований</w:t>
      </w:r>
      <w:r w:rsidR="00A56FB0">
        <w:rPr>
          <w:lang w:val="ru-RU"/>
        </w:rPr>
        <w:t>, установленных</w:t>
      </w:r>
      <w:r>
        <w:rPr>
          <w:lang w:val="ru-RU"/>
        </w:rPr>
        <w:t xml:space="preserve"> </w:t>
      </w:r>
      <w:r w:rsidRPr="00DB288D">
        <w:t>PCT</w:t>
      </w:r>
    </w:p>
    <w:p w:rsidR="00407F93" w:rsidRPr="00D67E33" w:rsidRDefault="00D67E33" w:rsidP="00407F93">
      <w:pPr>
        <w:pStyle w:val="Heading3"/>
        <w:rPr>
          <w:lang w:val="ru-RU"/>
        </w:rPr>
      </w:pPr>
      <w:r>
        <w:rPr>
          <w:lang w:val="ru-RU"/>
        </w:rPr>
        <w:t>Людские ресурсы</w:t>
      </w:r>
    </w:p>
    <w:p w:rsidR="00D67E33" w:rsidRDefault="00D67E33" w:rsidP="00405872">
      <w:pPr>
        <w:pStyle w:val="ONUME"/>
        <w:rPr>
          <w:lang w:val="ru-RU"/>
        </w:rPr>
      </w:pPr>
      <w:r>
        <w:rPr>
          <w:lang w:val="ru-RU"/>
        </w:rPr>
        <w:t xml:space="preserve">Общее число экспертов, </w:t>
      </w:r>
      <w:r w:rsidR="00A56FB0">
        <w:rPr>
          <w:lang w:val="ru-RU"/>
        </w:rPr>
        <w:t>занятых полную рабочую неделю</w:t>
      </w:r>
      <w:r>
        <w:rPr>
          <w:lang w:val="ru-RU"/>
        </w:rPr>
        <w:t xml:space="preserve"> и обеспечивающих </w:t>
      </w:r>
      <w:r w:rsidR="00A56FB0">
        <w:rPr>
          <w:lang w:val="ru-RU"/>
        </w:rPr>
        <w:t>экспертизу заявок на изобретения</w:t>
      </w:r>
      <w:r>
        <w:rPr>
          <w:lang w:val="ru-RU"/>
        </w:rPr>
        <w:t xml:space="preserve"> и </w:t>
      </w:r>
      <w:r w:rsidR="00A56FB0">
        <w:rPr>
          <w:lang w:val="ru-RU"/>
        </w:rPr>
        <w:t xml:space="preserve">проведение </w:t>
      </w:r>
      <w:r>
        <w:rPr>
          <w:lang w:val="ru-RU"/>
        </w:rPr>
        <w:t>с этой целью патентно-информационного поиска</w:t>
      </w:r>
      <w:r w:rsidR="00405872" w:rsidRPr="00D67E33">
        <w:rPr>
          <w:lang w:val="ru-RU"/>
        </w:rPr>
        <w:t xml:space="preserve"> (</w:t>
      </w:r>
      <w:r>
        <w:rPr>
          <w:lang w:val="ru-RU"/>
        </w:rPr>
        <w:t>включая экспертизу заявок, поданных в соответствии с процедурой</w:t>
      </w:r>
      <w:r w:rsidR="00405872" w:rsidRPr="00D67E33">
        <w:rPr>
          <w:lang w:val="ru-RU"/>
        </w:rPr>
        <w:t xml:space="preserve"> </w:t>
      </w:r>
      <w:r w:rsidR="00405872" w:rsidRPr="00DB288D">
        <w:t>PCT</w:t>
      </w:r>
      <w:r>
        <w:rPr>
          <w:lang w:val="ru-RU"/>
        </w:rPr>
        <w:t>)</w:t>
      </w:r>
      <w:r w:rsidR="00A56FB0">
        <w:rPr>
          <w:lang w:val="ru-RU"/>
        </w:rPr>
        <w:t>,</w:t>
      </w:r>
      <w:r>
        <w:rPr>
          <w:lang w:val="ru-RU"/>
        </w:rPr>
        <w:t xml:space="preserve"> составляет </w:t>
      </w:r>
      <w:r w:rsidR="00405872" w:rsidRPr="00D67E33">
        <w:rPr>
          <w:lang w:val="ru-RU"/>
        </w:rPr>
        <w:t xml:space="preserve">131 </w:t>
      </w:r>
      <w:r>
        <w:rPr>
          <w:lang w:val="ru-RU"/>
        </w:rPr>
        <w:t>человек</w:t>
      </w:r>
      <w:r w:rsidR="00405872" w:rsidRPr="00D67E33">
        <w:rPr>
          <w:lang w:val="ru-RU"/>
        </w:rPr>
        <w:t xml:space="preserve">.  </w:t>
      </w:r>
      <w:r>
        <w:rPr>
          <w:lang w:val="ru-RU"/>
        </w:rPr>
        <w:t>Все</w:t>
      </w:r>
      <w:r w:rsidRPr="00D67E33">
        <w:rPr>
          <w:lang w:val="ru-RU"/>
        </w:rPr>
        <w:t xml:space="preserve"> </w:t>
      </w:r>
      <w:r>
        <w:rPr>
          <w:lang w:val="ru-RU"/>
        </w:rPr>
        <w:t>эксперты</w:t>
      </w:r>
      <w:r w:rsidRPr="00D67E33">
        <w:rPr>
          <w:lang w:val="ru-RU"/>
        </w:rPr>
        <w:t xml:space="preserve"> </w:t>
      </w:r>
      <w:r>
        <w:rPr>
          <w:lang w:val="ru-RU"/>
        </w:rPr>
        <w:t>имеют</w:t>
      </w:r>
      <w:r w:rsidRPr="00D67E33">
        <w:rPr>
          <w:lang w:val="ru-RU"/>
        </w:rPr>
        <w:t xml:space="preserve"> </w:t>
      </w:r>
      <w:r w:rsidR="00A56FB0">
        <w:rPr>
          <w:lang w:val="ru-RU"/>
        </w:rPr>
        <w:t>диплом</w:t>
      </w:r>
      <w:r w:rsidRPr="00D67E33">
        <w:rPr>
          <w:lang w:val="ru-RU"/>
        </w:rPr>
        <w:t xml:space="preserve"> </w:t>
      </w:r>
      <w:r>
        <w:rPr>
          <w:lang w:val="ru-RU"/>
        </w:rPr>
        <w:t>специалиста</w:t>
      </w:r>
      <w:r w:rsidRPr="00D67E33">
        <w:rPr>
          <w:lang w:val="ru-RU"/>
        </w:rPr>
        <w:t>/</w:t>
      </w:r>
      <w:r>
        <w:rPr>
          <w:lang w:val="ru-RU"/>
        </w:rPr>
        <w:t>магистра</w:t>
      </w:r>
      <w:r w:rsidRPr="00D67E33">
        <w:rPr>
          <w:lang w:val="ru-RU"/>
        </w:rPr>
        <w:t xml:space="preserve"> </w:t>
      </w:r>
      <w:r>
        <w:rPr>
          <w:lang w:val="ru-RU"/>
        </w:rPr>
        <w:t>в</w:t>
      </w:r>
      <w:r w:rsidRPr="00D67E33">
        <w:rPr>
          <w:lang w:val="ru-RU"/>
        </w:rPr>
        <w:t xml:space="preserve"> </w:t>
      </w:r>
      <w:r>
        <w:rPr>
          <w:lang w:val="ru-RU"/>
        </w:rPr>
        <w:t xml:space="preserve">соответствующей области естественных </w:t>
      </w:r>
      <w:r w:rsidR="00A56FB0">
        <w:rPr>
          <w:lang w:val="ru-RU"/>
        </w:rPr>
        <w:t>или технических</w:t>
      </w:r>
      <w:r w:rsidR="00A56FB0" w:rsidRPr="00A56FB0">
        <w:rPr>
          <w:lang w:val="ru-RU"/>
        </w:rPr>
        <w:t xml:space="preserve"> </w:t>
      </w:r>
      <w:r w:rsidR="00A56FB0">
        <w:rPr>
          <w:lang w:val="ru-RU"/>
        </w:rPr>
        <w:t>наук</w:t>
      </w:r>
      <w:r>
        <w:rPr>
          <w:lang w:val="ru-RU"/>
        </w:rPr>
        <w:t xml:space="preserve">, в том числе </w:t>
      </w:r>
      <w:r w:rsidR="00A56FB0">
        <w:rPr>
          <w:lang w:val="ru-RU"/>
        </w:rPr>
        <w:t>шесть</w:t>
      </w:r>
      <w:r>
        <w:rPr>
          <w:lang w:val="ru-RU"/>
        </w:rPr>
        <w:t xml:space="preserve"> экспертов имеют ученую степень кандидатов наук.</w:t>
      </w:r>
    </w:p>
    <w:p w:rsidR="00405872" w:rsidRPr="00D67E33" w:rsidRDefault="00A56FB0" w:rsidP="00405872">
      <w:pPr>
        <w:pStyle w:val="ONUME"/>
        <w:rPr>
          <w:lang w:val="ru-RU"/>
        </w:rPr>
      </w:pPr>
      <w:r>
        <w:rPr>
          <w:lang w:val="ru-RU"/>
        </w:rPr>
        <w:t>Все эксперты имеют второе высшее образование</w:t>
      </w:r>
      <w:r w:rsidR="00D67E33">
        <w:rPr>
          <w:lang w:val="ru-RU"/>
        </w:rPr>
        <w:t xml:space="preserve"> в области интеллектуальной собственности и квалификацию специалистов или магистров в этой области.</w:t>
      </w:r>
    </w:p>
    <w:p w:rsidR="00405872" w:rsidRPr="00D67E33" w:rsidRDefault="00D67E33" w:rsidP="00405872">
      <w:pPr>
        <w:pStyle w:val="ONUME"/>
        <w:rPr>
          <w:lang w:val="ru-RU"/>
        </w:rPr>
      </w:pPr>
      <w:r>
        <w:rPr>
          <w:lang w:val="ru-RU"/>
        </w:rPr>
        <w:t xml:space="preserve">Все эксперты свободно владеют украинским, русским и английским языками; некоторые эксперты также </w:t>
      </w:r>
      <w:r w:rsidR="00A56FB0">
        <w:rPr>
          <w:lang w:val="ru-RU"/>
        </w:rPr>
        <w:t xml:space="preserve">в </w:t>
      </w:r>
      <w:r>
        <w:rPr>
          <w:lang w:val="ru-RU"/>
        </w:rPr>
        <w:t>достаточно</w:t>
      </w:r>
      <w:r w:rsidR="00A56FB0">
        <w:rPr>
          <w:lang w:val="ru-RU"/>
        </w:rPr>
        <w:t>й мере</w:t>
      </w:r>
      <w:r>
        <w:rPr>
          <w:lang w:val="ru-RU"/>
        </w:rPr>
        <w:t xml:space="preserve"> владеют немецким, французским, испанским, польским и японским языками.</w:t>
      </w:r>
    </w:p>
    <w:p w:rsidR="00D67E33" w:rsidRPr="00D67E33" w:rsidRDefault="00D67E33" w:rsidP="009A57E0">
      <w:pPr>
        <w:pStyle w:val="ONUME"/>
        <w:keepLines/>
        <w:rPr>
          <w:lang w:val="ru-RU"/>
        </w:rPr>
      </w:pPr>
      <w:r>
        <w:rPr>
          <w:lang w:val="ru-RU"/>
        </w:rPr>
        <w:lastRenderedPageBreak/>
        <w:t xml:space="preserve">В состав </w:t>
      </w:r>
      <w:r w:rsidR="00A56FB0">
        <w:rPr>
          <w:lang w:val="ru-RU"/>
        </w:rPr>
        <w:t>отд</w:t>
      </w:r>
      <w:r w:rsidR="009964B6">
        <w:rPr>
          <w:lang w:val="ru-RU"/>
        </w:rPr>
        <w:t>е</w:t>
      </w:r>
      <w:r w:rsidR="00A56FB0">
        <w:rPr>
          <w:lang w:val="ru-RU"/>
        </w:rPr>
        <w:t>ления</w:t>
      </w:r>
      <w:r>
        <w:rPr>
          <w:lang w:val="ru-RU"/>
        </w:rPr>
        <w:t xml:space="preserve"> экспертизы заявок на изобретение, полезные модели и топографии</w:t>
      </w:r>
      <w:r w:rsidR="0036420A">
        <w:rPr>
          <w:lang w:val="ru-RU"/>
        </w:rPr>
        <w:t xml:space="preserve"> интегральных схем </w:t>
      </w:r>
      <w:r w:rsidR="00A56FB0">
        <w:rPr>
          <w:lang w:val="ru-RU"/>
        </w:rPr>
        <w:t>в</w:t>
      </w:r>
      <w:r w:rsidR="0036420A">
        <w:rPr>
          <w:lang w:val="ru-RU"/>
        </w:rPr>
        <w:t>ходят следующие отраслевые отделы</w:t>
      </w:r>
      <w:r w:rsidR="00136728">
        <w:rPr>
          <w:lang w:val="ru-RU"/>
        </w:rPr>
        <w:t xml:space="preserve">:  </w:t>
      </w:r>
      <w:r w:rsidR="0036420A">
        <w:rPr>
          <w:lang w:val="ru-RU"/>
        </w:rPr>
        <w:t xml:space="preserve">фармацевтика, химия и металлургия, химико-биологические технологии, строительство и горное дело, легкая и полиграфическая промышленность, общее машиностроение, обработка металлов и сварка, а также сектор телекоммуникаций и следующие </w:t>
      </w:r>
      <w:r w:rsidR="00A56FB0">
        <w:rPr>
          <w:lang w:val="ru-RU"/>
        </w:rPr>
        <w:t xml:space="preserve">дополнительные </w:t>
      </w:r>
      <w:r w:rsidR="0036420A">
        <w:rPr>
          <w:lang w:val="ru-RU"/>
        </w:rPr>
        <w:t>отделы</w:t>
      </w:r>
      <w:r w:rsidR="00136728">
        <w:rPr>
          <w:lang w:val="ru-RU"/>
        </w:rPr>
        <w:t xml:space="preserve">:  </w:t>
      </w:r>
      <w:r w:rsidR="00A56FB0">
        <w:rPr>
          <w:lang w:val="ru-RU"/>
        </w:rPr>
        <w:t>о</w:t>
      </w:r>
      <w:r w:rsidR="0036420A">
        <w:rPr>
          <w:lang w:val="ru-RU"/>
        </w:rPr>
        <w:t>тдел установ</w:t>
      </w:r>
      <w:r w:rsidR="00A56FB0">
        <w:rPr>
          <w:lang w:val="ru-RU"/>
        </w:rPr>
        <w:t>ления даты подачи заявок, отдел формальной экспертизы, отдел международных заявок, о</w:t>
      </w:r>
      <w:r w:rsidR="0036420A">
        <w:rPr>
          <w:lang w:val="ru-RU"/>
        </w:rPr>
        <w:t>т</w:t>
      </w:r>
      <w:r w:rsidR="009964B6">
        <w:rPr>
          <w:lang w:val="ru-RU"/>
        </w:rPr>
        <w:t>дел патентно-поисковых работ</w:t>
      </w:r>
      <w:r w:rsidR="00A56FB0">
        <w:rPr>
          <w:lang w:val="ru-RU"/>
        </w:rPr>
        <w:t>, отдел обработки документации и с</w:t>
      </w:r>
      <w:r w:rsidR="0036420A">
        <w:rPr>
          <w:lang w:val="ru-RU"/>
        </w:rPr>
        <w:t xml:space="preserve">ектор </w:t>
      </w:r>
      <w:r w:rsidR="00A56FB0">
        <w:rPr>
          <w:lang w:val="ru-RU"/>
        </w:rPr>
        <w:t>анализа</w:t>
      </w:r>
      <w:r w:rsidR="0036420A">
        <w:rPr>
          <w:lang w:val="ru-RU"/>
        </w:rPr>
        <w:t xml:space="preserve"> патентно-информационных баз данных.</w:t>
      </w:r>
    </w:p>
    <w:p w:rsidR="00405872" w:rsidRPr="0036420A" w:rsidRDefault="0036420A" w:rsidP="00405872">
      <w:pPr>
        <w:pStyle w:val="ONUME"/>
        <w:rPr>
          <w:lang w:val="ru-RU"/>
        </w:rPr>
      </w:pPr>
      <w:r>
        <w:rPr>
          <w:lang w:val="ru-RU"/>
        </w:rPr>
        <w:t>Процессы поиска и экспертизы регулируются согласно законодательству Украины, нормативно-правовым актам, со</w:t>
      </w:r>
      <w:r w:rsidR="00A56FB0">
        <w:rPr>
          <w:lang w:val="ru-RU"/>
        </w:rPr>
        <w:t xml:space="preserve">ответствующим стандартам ВОИС, </w:t>
      </w:r>
      <w:r w:rsidR="003F1FEA">
        <w:rPr>
          <w:lang w:val="ru-RU"/>
        </w:rPr>
        <w:t>Руководство</w:t>
      </w:r>
      <w:r>
        <w:rPr>
          <w:lang w:val="ru-RU"/>
        </w:rPr>
        <w:t xml:space="preserve"> </w:t>
      </w:r>
      <w:r w:rsidRPr="00DB288D">
        <w:t>PCT</w:t>
      </w:r>
      <w:r>
        <w:rPr>
          <w:lang w:val="ru-RU"/>
        </w:rPr>
        <w:t xml:space="preserve"> по проведению международного поиска и международной предварительной экспертизы для международных органов</w:t>
      </w:r>
      <w:r w:rsidR="00405872" w:rsidRPr="0036420A">
        <w:rPr>
          <w:lang w:val="ru-RU"/>
        </w:rPr>
        <w:t>.</w:t>
      </w:r>
      <w:r>
        <w:rPr>
          <w:lang w:val="ru-RU"/>
        </w:rPr>
        <w:t xml:space="preserve">  Таким образом, </w:t>
      </w:r>
      <w:r w:rsidR="00A56FB0">
        <w:rPr>
          <w:lang w:val="ru-RU"/>
        </w:rPr>
        <w:t>нет необходимости вносить</w:t>
      </w:r>
      <w:r>
        <w:rPr>
          <w:lang w:val="ru-RU"/>
        </w:rPr>
        <w:t xml:space="preserve"> зна</w:t>
      </w:r>
      <w:r w:rsidR="00A56FB0">
        <w:rPr>
          <w:lang w:val="ru-RU"/>
        </w:rPr>
        <w:t>чительные изменения</w:t>
      </w:r>
      <w:r>
        <w:rPr>
          <w:lang w:val="ru-RU"/>
        </w:rPr>
        <w:t xml:space="preserve"> в эти процессы в случае получения </w:t>
      </w:r>
      <w:r w:rsidRPr="0036420A">
        <w:rPr>
          <w:lang w:val="ru-RU"/>
        </w:rPr>
        <w:t>ГСИСУ</w:t>
      </w:r>
      <w:r>
        <w:rPr>
          <w:lang w:val="ru-RU"/>
        </w:rPr>
        <w:t xml:space="preserve"> статуса международного органа.</w:t>
      </w:r>
    </w:p>
    <w:p w:rsidR="0036420A" w:rsidRPr="0036420A" w:rsidRDefault="0036420A" w:rsidP="0036420A">
      <w:pPr>
        <w:pStyle w:val="ONUME"/>
        <w:rPr>
          <w:lang w:val="ru-RU"/>
        </w:rPr>
      </w:pPr>
      <w:r>
        <w:rPr>
          <w:lang w:val="ru-RU"/>
        </w:rPr>
        <w:t xml:space="preserve">Все эксперты являются квалифицированными специалистами в </w:t>
      </w:r>
      <w:r w:rsidR="00A56FB0">
        <w:rPr>
          <w:lang w:val="ru-RU"/>
        </w:rPr>
        <w:t>различных областях</w:t>
      </w:r>
      <w:r>
        <w:rPr>
          <w:lang w:val="ru-RU"/>
        </w:rPr>
        <w:t xml:space="preserve"> естественных и технических наук.  Все они являются выпускниками таких известных в мире лучших университетов Украины, как Киевский национальных университет и</w:t>
      </w:r>
      <w:r w:rsidR="0077477A">
        <w:rPr>
          <w:lang w:val="ru-RU"/>
        </w:rPr>
        <w:t>м. Тараса Шевченко, Национальный</w:t>
      </w:r>
      <w:r>
        <w:rPr>
          <w:lang w:val="ru-RU"/>
        </w:rPr>
        <w:t xml:space="preserve"> технический университет Украины </w:t>
      </w:r>
      <w:r w:rsidR="00405872" w:rsidRPr="0036420A">
        <w:rPr>
          <w:lang w:val="ru-RU"/>
        </w:rPr>
        <w:t>"</w:t>
      </w:r>
      <w:r>
        <w:rPr>
          <w:lang w:val="ru-RU"/>
        </w:rPr>
        <w:t>Киевский политехнический институт</w:t>
      </w:r>
      <w:r w:rsidR="00405872" w:rsidRPr="0036420A">
        <w:rPr>
          <w:lang w:val="ru-RU"/>
        </w:rPr>
        <w:t xml:space="preserve">" </w:t>
      </w:r>
      <w:r>
        <w:rPr>
          <w:lang w:val="ru-RU"/>
        </w:rPr>
        <w:t>и т.д.  Многие из них имеют большой опыт предыдущей работы в институтах Академии наук Украины, высши</w:t>
      </w:r>
      <w:r w:rsidR="0079386E">
        <w:rPr>
          <w:lang w:val="ru-RU"/>
        </w:rPr>
        <w:t>х учебных заведениях Украины, в </w:t>
      </w:r>
      <w:r>
        <w:rPr>
          <w:lang w:val="ru-RU"/>
        </w:rPr>
        <w:t>различных ведущих отраслях промышленности.  Некоторые из них имеют степень кандидатов наук, что дает им возможность проводить поиск и экспертизу на очень высоком уровне, и имеют глубокие знания по целому ряду специальных вопросов.</w:t>
      </w:r>
    </w:p>
    <w:p w:rsidR="00463DBF" w:rsidRPr="00D67E33" w:rsidRDefault="00463DBF" w:rsidP="00463DBF">
      <w:pPr>
        <w:pStyle w:val="ONUME"/>
        <w:rPr>
          <w:lang w:val="ru-RU"/>
        </w:rPr>
      </w:pPr>
      <w:r>
        <w:rPr>
          <w:lang w:val="ru-RU"/>
        </w:rPr>
        <w:t xml:space="preserve">Все эксперты свободно владеют украинским, английским и русским языками; а некоторые из них </w:t>
      </w:r>
      <w:r w:rsidR="00A56FB0">
        <w:rPr>
          <w:lang w:val="ru-RU"/>
        </w:rPr>
        <w:t>неплохо</w:t>
      </w:r>
      <w:r>
        <w:rPr>
          <w:lang w:val="ru-RU"/>
        </w:rPr>
        <w:t xml:space="preserve"> владеют немецким, французским, испанским, польским и японским языками.  Большинство экспертов могут испол</w:t>
      </w:r>
      <w:r w:rsidR="0079386E">
        <w:rPr>
          <w:lang w:val="ru-RU"/>
        </w:rPr>
        <w:t xml:space="preserve">ьзовать </w:t>
      </w:r>
      <w:r w:rsidR="00A56FB0">
        <w:rPr>
          <w:lang w:val="ru-RU"/>
        </w:rPr>
        <w:t xml:space="preserve">в своей работе </w:t>
      </w:r>
      <w:r w:rsidR="0079386E">
        <w:rPr>
          <w:lang w:val="ru-RU"/>
        </w:rPr>
        <w:t>два иностранных языка</w:t>
      </w:r>
      <w:r>
        <w:rPr>
          <w:lang w:val="ru-RU"/>
        </w:rPr>
        <w:t>.</w:t>
      </w:r>
    </w:p>
    <w:p w:rsidR="00463DBF" w:rsidRDefault="00463DBF" w:rsidP="00405872">
      <w:pPr>
        <w:pStyle w:val="ONUME"/>
        <w:rPr>
          <w:lang w:val="ru-RU"/>
        </w:rPr>
      </w:pPr>
      <w:r>
        <w:rPr>
          <w:lang w:val="ru-RU"/>
        </w:rPr>
        <w:t xml:space="preserve">Новым экспертам назначаются кураторы из числа опытных </w:t>
      </w:r>
      <w:r w:rsidR="00A56FB0">
        <w:rPr>
          <w:lang w:val="ru-RU"/>
        </w:rPr>
        <w:t>старших</w:t>
      </w:r>
      <w:r>
        <w:rPr>
          <w:lang w:val="ru-RU"/>
        </w:rPr>
        <w:t xml:space="preserve"> экспертов, имеющих право подписи.  Такие кураторы проводят обучение и проверяют работу молодых экспертов, они также задействованы в обязательной программе обучения по вопросам проведения экспертизы и поиска для молодых экспертов, что включает практические занятия на уровне отделов и </w:t>
      </w:r>
      <w:r w:rsidR="00A56FB0">
        <w:rPr>
          <w:lang w:val="ru-RU"/>
        </w:rPr>
        <w:t>отделений</w:t>
      </w:r>
      <w:r>
        <w:rPr>
          <w:lang w:val="ru-RU"/>
        </w:rPr>
        <w:t>, обучени</w:t>
      </w:r>
      <w:r w:rsidR="00A56FB0">
        <w:rPr>
          <w:lang w:val="ru-RU"/>
        </w:rPr>
        <w:t>е</w:t>
      </w:r>
      <w:r>
        <w:rPr>
          <w:lang w:val="ru-RU"/>
        </w:rPr>
        <w:t xml:space="preserve"> на курсах</w:t>
      </w:r>
      <w:r w:rsidR="00405872" w:rsidRPr="00463DBF">
        <w:rPr>
          <w:lang w:val="ru-RU"/>
        </w:rPr>
        <w:t xml:space="preserve"> </w:t>
      </w:r>
      <w:r w:rsidR="00405872" w:rsidRPr="00DB288D">
        <w:t>DL</w:t>
      </w:r>
      <w:r w:rsidR="00405872" w:rsidRPr="00463DBF">
        <w:rPr>
          <w:lang w:val="ru-RU"/>
        </w:rPr>
        <w:t xml:space="preserve">-101 </w:t>
      </w:r>
      <w:r w:rsidRPr="00463DBF">
        <w:rPr>
          <w:lang w:val="ru-RU"/>
        </w:rPr>
        <w:t>ВОИС</w:t>
      </w:r>
      <w:r>
        <w:rPr>
          <w:lang w:val="ru-RU"/>
        </w:rPr>
        <w:t>, ознакомления и обучения работе с поисковыми базами данных, которыми пользуются эксперты при проведении патентно-информационных поисков.</w:t>
      </w:r>
    </w:p>
    <w:p w:rsidR="00405872" w:rsidRPr="00463DBF" w:rsidRDefault="00463DBF" w:rsidP="00405872">
      <w:pPr>
        <w:pStyle w:val="ONUME"/>
        <w:rPr>
          <w:lang w:val="ru-RU"/>
        </w:rPr>
      </w:pPr>
      <w:r>
        <w:rPr>
          <w:lang w:val="ru-RU"/>
        </w:rPr>
        <w:t xml:space="preserve">Обучение экспертов </w:t>
      </w:r>
      <w:r w:rsidR="00A56FB0">
        <w:rPr>
          <w:lang w:val="ru-RU"/>
        </w:rPr>
        <w:t>организовано</w:t>
      </w:r>
      <w:r>
        <w:rPr>
          <w:lang w:val="ru-RU"/>
        </w:rPr>
        <w:t xml:space="preserve"> на постоянной основе в форме практических занятий по проведению экспертизы с уделением особого внимания конкретным примерам и занятий, посвященных проведению и оформлению поисков.</w:t>
      </w:r>
    </w:p>
    <w:p w:rsidR="0002628B" w:rsidRDefault="00463DBF" w:rsidP="0002628B">
      <w:pPr>
        <w:pStyle w:val="ONUME"/>
        <w:rPr>
          <w:lang w:val="ru-RU"/>
        </w:rPr>
      </w:pPr>
      <w:r>
        <w:rPr>
          <w:lang w:val="ru-RU"/>
        </w:rPr>
        <w:t>Эксперты</w:t>
      </w:r>
      <w:r w:rsidRPr="0002628B">
        <w:rPr>
          <w:lang w:val="ru-RU"/>
        </w:rPr>
        <w:t xml:space="preserve"> </w:t>
      </w:r>
      <w:r>
        <w:rPr>
          <w:lang w:val="ru-RU"/>
        </w:rPr>
        <w:t>принимают</w:t>
      </w:r>
      <w:r w:rsidRPr="0002628B">
        <w:rPr>
          <w:lang w:val="ru-RU"/>
        </w:rPr>
        <w:t xml:space="preserve"> </w:t>
      </w:r>
      <w:r>
        <w:rPr>
          <w:lang w:val="ru-RU"/>
        </w:rPr>
        <w:t>участие</w:t>
      </w:r>
      <w:r w:rsidRPr="0002628B">
        <w:rPr>
          <w:lang w:val="ru-RU"/>
        </w:rPr>
        <w:t xml:space="preserve"> </w:t>
      </w:r>
      <w:r>
        <w:rPr>
          <w:lang w:val="ru-RU"/>
        </w:rPr>
        <w:t>в</w:t>
      </w:r>
      <w:r w:rsidRPr="0002628B">
        <w:rPr>
          <w:lang w:val="ru-RU"/>
        </w:rPr>
        <w:t xml:space="preserve"> </w:t>
      </w:r>
      <w:r>
        <w:rPr>
          <w:lang w:val="ru-RU"/>
        </w:rPr>
        <w:t>обучении</w:t>
      </w:r>
      <w:r w:rsidRPr="0002628B">
        <w:rPr>
          <w:lang w:val="ru-RU"/>
        </w:rPr>
        <w:t xml:space="preserve"> </w:t>
      </w:r>
      <w:r>
        <w:rPr>
          <w:lang w:val="ru-RU"/>
        </w:rPr>
        <w:t>на</w:t>
      </w:r>
      <w:r w:rsidRPr="0002628B">
        <w:rPr>
          <w:lang w:val="ru-RU"/>
        </w:rPr>
        <w:t xml:space="preserve"> </w:t>
      </w:r>
      <w:r>
        <w:rPr>
          <w:lang w:val="ru-RU"/>
        </w:rPr>
        <w:t>курсах</w:t>
      </w:r>
      <w:r w:rsidRPr="0002628B">
        <w:rPr>
          <w:lang w:val="ru-RU"/>
        </w:rPr>
        <w:t xml:space="preserve"> </w:t>
      </w:r>
      <w:r w:rsidRPr="00F32AA2">
        <w:rPr>
          <w:lang w:val="ru-RU"/>
        </w:rPr>
        <w:t>ВОИС</w:t>
      </w:r>
      <w:r w:rsidR="00405872" w:rsidRPr="0002628B">
        <w:rPr>
          <w:lang w:val="ru-RU"/>
        </w:rPr>
        <w:t xml:space="preserve">, </w:t>
      </w:r>
      <w:r>
        <w:rPr>
          <w:lang w:val="ru-RU"/>
        </w:rPr>
        <w:t>в</w:t>
      </w:r>
      <w:r w:rsidRPr="0002628B">
        <w:rPr>
          <w:lang w:val="ru-RU"/>
        </w:rPr>
        <w:t xml:space="preserve"> </w:t>
      </w:r>
      <w:r w:rsidR="00A56FB0">
        <w:rPr>
          <w:lang w:val="ru-RU"/>
        </w:rPr>
        <w:t>интерактивном</w:t>
      </w:r>
      <w:r w:rsidRPr="0002628B">
        <w:rPr>
          <w:lang w:val="ru-RU"/>
        </w:rPr>
        <w:t xml:space="preserve"> </w:t>
      </w:r>
      <w:r>
        <w:rPr>
          <w:lang w:val="ru-RU"/>
        </w:rPr>
        <w:t>обучении</w:t>
      </w:r>
      <w:r w:rsidRPr="0002628B">
        <w:rPr>
          <w:lang w:val="ru-RU"/>
        </w:rPr>
        <w:t xml:space="preserve"> </w:t>
      </w:r>
      <w:r>
        <w:rPr>
          <w:lang w:val="ru-RU"/>
        </w:rPr>
        <w:t>по</w:t>
      </w:r>
      <w:r w:rsidRPr="0002628B">
        <w:rPr>
          <w:lang w:val="ru-RU"/>
        </w:rPr>
        <w:t xml:space="preserve"> </w:t>
      </w:r>
      <w:r>
        <w:rPr>
          <w:lang w:val="ru-RU"/>
        </w:rPr>
        <w:t>вопросам</w:t>
      </w:r>
      <w:r w:rsidRPr="0002628B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02628B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02628B">
        <w:rPr>
          <w:lang w:val="ru-RU"/>
        </w:rPr>
        <w:t xml:space="preserve"> </w:t>
      </w:r>
      <w:r>
        <w:rPr>
          <w:lang w:val="ru-RU"/>
        </w:rPr>
        <w:t>и</w:t>
      </w:r>
      <w:r w:rsidRPr="0002628B">
        <w:rPr>
          <w:lang w:val="ru-RU"/>
        </w:rPr>
        <w:t xml:space="preserve"> </w:t>
      </w:r>
      <w:r>
        <w:rPr>
          <w:lang w:val="ru-RU"/>
        </w:rPr>
        <w:t>патентно</w:t>
      </w:r>
      <w:r w:rsidRPr="0002628B">
        <w:rPr>
          <w:lang w:val="ru-RU"/>
        </w:rPr>
        <w:t>-</w:t>
      </w:r>
      <w:r w:rsidR="00A56FB0">
        <w:rPr>
          <w:lang w:val="ru-RU"/>
        </w:rPr>
        <w:t>информационного</w:t>
      </w:r>
      <w:r w:rsidRPr="0002628B">
        <w:rPr>
          <w:lang w:val="ru-RU"/>
        </w:rPr>
        <w:t xml:space="preserve"> </w:t>
      </w:r>
      <w:r w:rsidR="00A56FB0">
        <w:rPr>
          <w:lang w:val="ru-RU"/>
        </w:rPr>
        <w:t>поиска</w:t>
      </w:r>
      <w:r w:rsidRPr="0002628B">
        <w:rPr>
          <w:lang w:val="ru-RU"/>
        </w:rPr>
        <w:t xml:space="preserve">, </w:t>
      </w:r>
      <w:r>
        <w:rPr>
          <w:lang w:val="ru-RU"/>
        </w:rPr>
        <w:t>организуемом</w:t>
      </w:r>
      <w:r w:rsidR="00405872" w:rsidRPr="0002628B">
        <w:rPr>
          <w:lang w:val="ru-RU"/>
        </w:rPr>
        <w:t xml:space="preserve"> </w:t>
      </w:r>
      <w:r w:rsidRPr="00F32AA2">
        <w:rPr>
          <w:lang w:val="ru-RU"/>
        </w:rPr>
        <w:t>ЕПВ</w:t>
      </w:r>
      <w:r w:rsidR="00405872" w:rsidRPr="0002628B">
        <w:rPr>
          <w:lang w:val="ru-RU"/>
        </w:rPr>
        <w:t xml:space="preserve"> </w:t>
      </w:r>
      <w:r w:rsidR="0073492E" w:rsidRPr="00F32AA2">
        <w:rPr>
          <w:lang w:val="ru-RU"/>
        </w:rPr>
        <w:t>и</w:t>
      </w:r>
      <w:r w:rsidR="00405872" w:rsidRPr="0002628B">
        <w:rPr>
          <w:lang w:val="ru-RU"/>
        </w:rPr>
        <w:t xml:space="preserve"> </w:t>
      </w:r>
      <w:r w:rsidRPr="00F32AA2">
        <w:rPr>
          <w:lang w:val="ru-RU"/>
        </w:rPr>
        <w:t>ВОИС</w:t>
      </w:r>
      <w:r w:rsidR="00405872" w:rsidRPr="0002628B">
        <w:rPr>
          <w:lang w:val="ru-RU"/>
        </w:rPr>
        <w:t xml:space="preserve">, </w:t>
      </w:r>
      <w:r w:rsidR="0002628B">
        <w:rPr>
          <w:lang w:val="ru-RU"/>
        </w:rPr>
        <w:t xml:space="preserve">в </w:t>
      </w:r>
      <w:r w:rsidR="00A56FB0">
        <w:rPr>
          <w:lang w:val="ru-RU"/>
        </w:rPr>
        <w:t xml:space="preserve">учебных </w:t>
      </w:r>
      <w:r w:rsidR="0002628B">
        <w:rPr>
          <w:lang w:val="ru-RU"/>
        </w:rPr>
        <w:t xml:space="preserve">семинарах и других мероприятиях в форме онлайнового обучения методам экспертизы и патентно-информационного поиска, организуемых </w:t>
      </w:r>
      <w:r w:rsidRPr="00F32AA2">
        <w:rPr>
          <w:lang w:val="ru-RU"/>
        </w:rPr>
        <w:t>ЕПВ</w:t>
      </w:r>
      <w:r w:rsidR="00405872" w:rsidRPr="0002628B">
        <w:rPr>
          <w:lang w:val="ru-RU"/>
        </w:rPr>
        <w:t xml:space="preserve"> </w:t>
      </w:r>
      <w:r w:rsidR="0073492E" w:rsidRPr="00F32AA2">
        <w:rPr>
          <w:lang w:val="ru-RU"/>
        </w:rPr>
        <w:t>и</w:t>
      </w:r>
      <w:r w:rsidR="00405872" w:rsidRPr="0002628B">
        <w:rPr>
          <w:lang w:val="ru-RU"/>
        </w:rPr>
        <w:t xml:space="preserve"> </w:t>
      </w:r>
      <w:r w:rsidRPr="00F32AA2">
        <w:rPr>
          <w:lang w:val="ru-RU"/>
        </w:rPr>
        <w:t>ВОИС</w:t>
      </w:r>
      <w:r w:rsidR="0002628B">
        <w:rPr>
          <w:lang w:val="ru-RU"/>
        </w:rPr>
        <w:t xml:space="preserve">, а также в семинарах по другим вопросам, связанным с оптимизацией использования поисковой системы </w:t>
      </w:r>
      <w:r w:rsidRPr="00F32AA2">
        <w:rPr>
          <w:lang w:val="ru-RU"/>
        </w:rPr>
        <w:t>Е</w:t>
      </w:r>
      <w:r w:rsidR="00F32AA2">
        <w:rPr>
          <w:lang w:val="ru-RU"/>
        </w:rPr>
        <w:t>РО</w:t>
      </w:r>
      <w:proofErr w:type="spellStart"/>
      <w:r w:rsidR="00405872" w:rsidRPr="00DB288D">
        <w:t>QUENet</w:t>
      </w:r>
      <w:proofErr w:type="spellEnd"/>
      <w:r w:rsidR="0077477A">
        <w:rPr>
          <w:lang w:val="ru-RU"/>
        </w:rPr>
        <w:t>, обучении</w:t>
      </w:r>
      <w:r w:rsidR="0002628B">
        <w:rPr>
          <w:lang w:val="ru-RU"/>
        </w:rPr>
        <w:t xml:space="preserve"> инструкторов по применению</w:t>
      </w:r>
      <w:r w:rsidR="00405872" w:rsidRPr="0002628B">
        <w:rPr>
          <w:lang w:val="ru-RU"/>
        </w:rPr>
        <w:t xml:space="preserve"> </w:t>
      </w:r>
      <w:r w:rsidRPr="0002628B">
        <w:rPr>
          <w:lang w:val="ru-RU"/>
        </w:rPr>
        <w:t>Е</w:t>
      </w:r>
      <w:r w:rsidR="00F32AA2">
        <w:rPr>
          <w:lang w:val="ru-RU"/>
        </w:rPr>
        <w:t>РО</w:t>
      </w:r>
      <w:proofErr w:type="spellStart"/>
      <w:r w:rsidR="0002628B">
        <w:t>QUENet</w:t>
      </w:r>
      <w:proofErr w:type="spellEnd"/>
      <w:r w:rsidR="0002628B">
        <w:rPr>
          <w:lang w:val="ru-RU"/>
        </w:rPr>
        <w:t xml:space="preserve">, </w:t>
      </w:r>
      <w:r w:rsidR="0096219F">
        <w:rPr>
          <w:lang w:val="ru-RU"/>
        </w:rPr>
        <w:t xml:space="preserve">и </w:t>
      </w:r>
      <w:r w:rsidR="0002628B">
        <w:rPr>
          <w:lang w:val="ru-RU"/>
        </w:rPr>
        <w:t>в других мероприятиях</w:t>
      </w:r>
      <w:r w:rsidR="0096219F">
        <w:rPr>
          <w:lang w:val="ru-RU"/>
        </w:rPr>
        <w:t>,</w:t>
      </w:r>
      <w:r w:rsidR="0002628B">
        <w:rPr>
          <w:lang w:val="ru-RU"/>
        </w:rPr>
        <w:t xml:space="preserve"> регулярно </w:t>
      </w:r>
      <w:r w:rsidR="0096219F">
        <w:rPr>
          <w:lang w:val="ru-RU"/>
        </w:rPr>
        <w:t>организуемых</w:t>
      </w:r>
      <w:r w:rsidR="0002628B">
        <w:rPr>
          <w:lang w:val="ru-RU"/>
        </w:rPr>
        <w:t xml:space="preserve"> </w:t>
      </w:r>
      <w:r w:rsidRPr="0002628B">
        <w:rPr>
          <w:lang w:val="ru-RU"/>
        </w:rPr>
        <w:t>ЕПВ</w:t>
      </w:r>
      <w:r w:rsidR="00405872" w:rsidRPr="0002628B">
        <w:rPr>
          <w:lang w:val="ru-RU"/>
        </w:rPr>
        <w:t xml:space="preserve"> </w:t>
      </w:r>
      <w:r w:rsidR="0002628B">
        <w:rPr>
          <w:lang w:val="ru-RU"/>
        </w:rPr>
        <w:t>по вопросам контроля качества при проведении патентных поисков и экспертизы</w:t>
      </w:r>
      <w:r w:rsidR="0096219F">
        <w:rPr>
          <w:lang w:val="ru-RU"/>
        </w:rPr>
        <w:t xml:space="preserve"> и другим вопросам, касающимся экспертизы и патентного поиска</w:t>
      </w:r>
      <w:r w:rsidR="0002628B">
        <w:rPr>
          <w:lang w:val="ru-RU"/>
        </w:rPr>
        <w:t>.</w:t>
      </w:r>
    </w:p>
    <w:p w:rsidR="0002628B" w:rsidRDefault="0002628B" w:rsidP="00405872">
      <w:pPr>
        <w:pStyle w:val="ONUME"/>
        <w:rPr>
          <w:lang w:val="ru-RU"/>
        </w:rPr>
      </w:pPr>
      <w:r>
        <w:rPr>
          <w:lang w:val="ru-RU"/>
        </w:rPr>
        <w:t xml:space="preserve">Эксперты постоянно участвуют в мероприятиях рабочих групп Комитета экспертов Союза </w:t>
      </w:r>
      <w:r w:rsidRPr="0002628B">
        <w:rPr>
          <w:lang w:val="ru-RU"/>
        </w:rPr>
        <w:t>МПК</w:t>
      </w:r>
      <w:r>
        <w:rPr>
          <w:lang w:val="ru-RU"/>
        </w:rPr>
        <w:t xml:space="preserve">, которые проводятся под эгидой </w:t>
      </w:r>
      <w:r w:rsidR="00463DBF" w:rsidRPr="0002628B">
        <w:rPr>
          <w:lang w:val="ru-RU"/>
        </w:rPr>
        <w:t>ВОИС</w:t>
      </w:r>
      <w:r>
        <w:rPr>
          <w:lang w:val="ru-RU"/>
        </w:rPr>
        <w:t xml:space="preserve">. </w:t>
      </w:r>
    </w:p>
    <w:p w:rsidR="00405872" w:rsidRPr="0002628B" w:rsidRDefault="0002628B" w:rsidP="00405872">
      <w:pPr>
        <w:pStyle w:val="ONUME"/>
        <w:rPr>
          <w:lang w:val="ru-RU"/>
        </w:rPr>
      </w:pPr>
      <w:r>
        <w:rPr>
          <w:lang w:val="ru-RU"/>
        </w:rPr>
        <w:lastRenderedPageBreak/>
        <w:t>Много</w:t>
      </w:r>
      <w:r w:rsidRPr="0002628B">
        <w:rPr>
          <w:lang w:val="ru-RU"/>
        </w:rPr>
        <w:t xml:space="preserve"> </w:t>
      </w:r>
      <w:r>
        <w:rPr>
          <w:lang w:val="ru-RU"/>
        </w:rPr>
        <w:t>внимания</w:t>
      </w:r>
      <w:r w:rsidRPr="0002628B">
        <w:rPr>
          <w:lang w:val="ru-RU"/>
        </w:rPr>
        <w:t xml:space="preserve"> </w:t>
      </w:r>
      <w:r>
        <w:rPr>
          <w:lang w:val="ru-RU"/>
        </w:rPr>
        <w:t>уделяется</w:t>
      </w:r>
      <w:r w:rsidRPr="0002628B">
        <w:rPr>
          <w:lang w:val="ru-RU"/>
        </w:rPr>
        <w:t xml:space="preserve"> </w:t>
      </w:r>
      <w:r>
        <w:rPr>
          <w:lang w:val="ru-RU"/>
        </w:rPr>
        <w:t>учебным</w:t>
      </w:r>
      <w:r w:rsidRPr="0002628B">
        <w:rPr>
          <w:lang w:val="ru-RU"/>
        </w:rPr>
        <w:t xml:space="preserve"> </w:t>
      </w:r>
      <w:r>
        <w:rPr>
          <w:lang w:val="ru-RU"/>
        </w:rPr>
        <w:t>визитам</w:t>
      </w:r>
      <w:r w:rsidR="00405872" w:rsidRPr="0002628B">
        <w:rPr>
          <w:lang w:val="ru-RU"/>
        </w:rPr>
        <w:t xml:space="preserve"> </w:t>
      </w:r>
      <w:r w:rsidR="0073492E" w:rsidRPr="0002628B">
        <w:rPr>
          <w:lang w:val="ru-RU"/>
        </w:rPr>
        <w:t>и</w:t>
      </w:r>
      <w:r w:rsidR="00405872" w:rsidRPr="0002628B">
        <w:rPr>
          <w:lang w:val="ru-RU"/>
        </w:rPr>
        <w:t>/</w:t>
      </w:r>
      <w:r w:rsidR="00F32AA2" w:rsidRPr="0002628B">
        <w:rPr>
          <w:lang w:val="ru-RU"/>
        </w:rPr>
        <w:t>или</w:t>
      </w:r>
      <w:r w:rsidR="00405872" w:rsidRPr="0002628B">
        <w:rPr>
          <w:lang w:val="ru-RU"/>
        </w:rPr>
        <w:t xml:space="preserve"> </w:t>
      </w:r>
      <w:r>
        <w:rPr>
          <w:lang w:val="ru-RU"/>
        </w:rPr>
        <w:t xml:space="preserve">семинарам, проводимым </w:t>
      </w:r>
      <w:r w:rsidR="00463DBF" w:rsidRPr="0002628B">
        <w:rPr>
          <w:lang w:val="ru-RU"/>
        </w:rPr>
        <w:t>ВОИС</w:t>
      </w:r>
      <w:r w:rsidR="00405872" w:rsidRPr="0002628B">
        <w:rPr>
          <w:lang w:val="ru-RU"/>
        </w:rPr>
        <w:t xml:space="preserve"> </w:t>
      </w:r>
      <w:r>
        <w:rPr>
          <w:lang w:val="ru-RU"/>
        </w:rPr>
        <w:t>для содействия обмену опытом и установлению связей между представителями принимающих ведомств в системе</w:t>
      </w:r>
      <w:r w:rsidR="00405872" w:rsidRPr="0002628B">
        <w:rPr>
          <w:lang w:val="ru-RU"/>
        </w:rPr>
        <w:t xml:space="preserve"> </w:t>
      </w:r>
      <w:r w:rsidR="00405872" w:rsidRPr="00DB288D">
        <w:t>PCT</w:t>
      </w:r>
      <w:r w:rsidR="00405872" w:rsidRPr="0002628B">
        <w:rPr>
          <w:lang w:val="ru-RU"/>
        </w:rPr>
        <w:t xml:space="preserve"> </w:t>
      </w:r>
      <w:r>
        <w:rPr>
          <w:lang w:val="ru-RU"/>
        </w:rPr>
        <w:t xml:space="preserve">по вопросам делопроизводства по </w:t>
      </w:r>
      <w:r w:rsidR="009964B6">
        <w:rPr>
          <w:lang w:val="ru-RU"/>
        </w:rPr>
        <w:t>международным</w:t>
      </w:r>
      <w:r>
        <w:rPr>
          <w:lang w:val="ru-RU"/>
        </w:rPr>
        <w:t xml:space="preserve"> заявкам, обработки международных заявок, подаваемых в электронной форме</w:t>
      </w:r>
      <w:r w:rsidR="0096219F">
        <w:rPr>
          <w:lang w:val="ru-RU"/>
        </w:rPr>
        <w:t>,</w:t>
      </w:r>
      <w:r>
        <w:rPr>
          <w:lang w:val="ru-RU"/>
        </w:rPr>
        <w:t xml:space="preserve"> с использованием </w:t>
      </w:r>
      <w:r w:rsidR="004A19D0">
        <w:rPr>
          <w:lang w:val="ru-RU"/>
        </w:rPr>
        <w:t>программного</w:t>
      </w:r>
      <w:r>
        <w:rPr>
          <w:lang w:val="ru-RU"/>
        </w:rPr>
        <w:t xml:space="preserve"> обеспечения </w:t>
      </w:r>
      <w:r w:rsidR="00463DBF" w:rsidRPr="0002628B">
        <w:rPr>
          <w:lang w:val="ru-RU"/>
        </w:rPr>
        <w:t>ВОИС</w:t>
      </w:r>
      <w:r w:rsidR="00405872" w:rsidRPr="0002628B">
        <w:rPr>
          <w:lang w:val="ru-RU"/>
        </w:rPr>
        <w:t xml:space="preserve"> </w:t>
      </w:r>
      <w:r w:rsidR="00405872" w:rsidRPr="00DB288D">
        <w:t>PCT</w:t>
      </w:r>
      <w:r w:rsidR="00405872" w:rsidRPr="0002628B">
        <w:rPr>
          <w:lang w:val="ru-RU"/>
        </w:rPr>
        <w:t>-</w:t>
      </w:r>
      <w:r w:rsidR="00405872" w:rsidRPr="00DB288D">
        <w:t>SAFE</w:t>
      </w:r>
      <w:r w:rsidR="00405872" w:rsidRPr="0002628B">
        <w:rPr>
          <w:lang w:val="ru-RU"/>
        </w:rPr>
        <w:t xml:space="preserve"> </w:t>
      </w:r>
      <w:r>
        <w:rPr>
          <w:lang w:val="ru-RU"/>
        </w:rPr>
        <w:t xml:space="preserve">и применения электронных услуг (в частности систем </w:t>
      </w:r>
      <w:proofErr w:type="spellStart"/>
      <w:r w:rsidR="00405872" w:rsidRPr="00DB288D">
        <w:t>ePCT</w:t>
      </w:r>
      <w:proofErr w:type="spellEnd"/>
      <w:r w:rsidR="00405872" w:rsidRPr="0002628B">
        <w:rPr>
          <w:lang w:val="ru-RU"/>
        </w:rPr>
        <w:t xml:space="preserve"> </w:t>
      </w:r>
      <w:r w:rsidR="0073492E" w:rsidRPr="0002628B">
        <w:rPr>
          <w:lang w:val="ru-RU"/>
        </w:rPr>
        <w:t>и</w:t>
      </w:r>
      <w:r w:rsidR="00405872" w:rsidRPr="0002628B">
        <w:rPr>
          <w:lang w:val="ru-RU"/>
        </w:rPr>
        <w:t>/</w:t>
      </w:r>
      <w:r w:rsidR="00F32AA2" w:rsidRPr="0002628B">
        <w:rPr>
          <w:lang w:val="ru-RU"/>
        </w:rPr>
        <w:t>или</w:t>
      </w:r>
      <w:r w:rsidR="00405872" w:rsidRPr="0002628B">
        <w:rPr>
          <w:lang w:val="ru-RU"/>
        </w:rPr>
        <w:t xml:space="preserve"> </w:t>
      </w:r>
      <w:r w:rsidR="00405872" w:rsidRPr="00DB288D">
        <w:t>PCT</w:t>
      </w:r>
      <w:r w:rsidR="00405872" w:rsidRPr="0002628B">
        <w:rPr>
          <w:lang w:val="ru-RU"/>
        </w:rPr>
        <w:t>-</w:t>
      </w:r>
      <w:r w:rsidR="00405872" w:rsidRPr="00DB288D">
        <w:t>ROAD</w:t>
      </w:r>
      <w:r w:rsidR="00405872" w:rsidRPr="0002628B">
        <w:rPr>
          <w:lang w:val="ru-RU"/>
        </w:rPr>
        <w:t>).</w:t>
      </w:r>
    </w:p>
    <w:p w:rsidR="00405872" w:rsidRPr="0002628B" w:rsidRDefault="0002628B" w:rsidP="00405872">
      <w:pPr>
        <w:pStyle w:val="ONUME"/>
        <w:rPr>
          <w:lang w:val="ru-RU"/>
        </w:rPr>
      </w:pPr>
      <w:r>
        <w:rPr>
          <w:lang w:val="ru-RU"/>
        </w:rPr>
        <w:t>Для поддержания высокого уровня знаний в различных областях естественных и технических наук наши эксперты постоянно принимают участие в работе семинаров и конференций, организуемых Национальной академией наук и отраслевыми академиями наук Украины.</w:t>
      </w:r>
    </w:p>
    <w:p w:rsidR="002F3F82" w:rsidRDefault="002F3F82" w:rsidP="00405872">
      <w:pPr>
        <w:pStyle w:val="ONUME"/>
        <w:rPr>
          <w:lang w:val="ru-RU"/>
        </w:rPr>
      </w:pPr>
      <w:r>
        <w:rPr>
          <w:lang w:val="ru-RU"/>
        </w:rPr>
        <w:t xml:space="preserve">Для обеспечения высококачественного проведения поиска и экспертизы в кратчайшие сроки в </w:t>
      </w:r>
      <w:r w:rsidR="00B2275A" w:rsidRPr="002F3F82">
        <w:rPr>
          <w:lang w:val="ru-RU"/>
        </w:rPr>
        <w:t>ГСИСУ</w:t>
      </w:r>
      <w:r>
        <w:rPr>
          <w:lang w:val="ru-RU"/>
        </w:rPr>
        <w:t xml:space="preserve"> используется система обучения экспертов.  Обязательным требованием для работы в </w:t>
      </w:r>
      <w:r w:rsidR="00B2275A" w:rsidRPr="002F3F82">
        <w:rPr>
          <w:lang w:val="ru-RU"/>
        </w:rPr>
        <w:t>ГСИСУ</w:t>
      </w:r>
      <w:r w:rsidR="00405872" w:rsidRPr="002F3F82">
        <w:rPr>
          <w:lang w:val="ru-RU"/>
        </w:rPr>
        <w:t xml:space="preserve"> </w:t>
      </w:r>
      <w:r>
        <w:rPr>
          <w:lang w:val="ru-RU"/>
        </w:rPr>
        <w:t>является наличие второго высшего образования в области интеллектуальной собственности.  Помимо обучения новых экспертов, большое внимание уделяется обучению экспертов внутр</w:t>
      </w:r>
      <w:r w:rsidR="0096219F">
        <w:rPr>
          <w:lang w:val="ru-RU"/>
        </w:rPr>
        <w:t>и ведомства</w:t>
      </w:r>
      <w:r>
        <w:rPr>
          <w:lang w:val="ru-RU"/>
        </w:rPr>
        <w:t xml:space="preserve"> </w:t>
      </w:r>
      <w:r w:rsidR="00136728">
        <w:rPr>
          <w:lang w:val="ru-RU"/>
        </w:rPr>
        <w:t>-</w:t>
      </w:r>
      <w:r>
        <w:rPr>
          <w:lang w:val="ru-RU"/>
        </w:rPr>
        <w:t xml:space="preserve"> проводятся постоянные учебные занятия для экспертов на уровне отраслевых отделов и </w:t>
      </w:r>
      <w:r w:rsidR="0096219F">
        <w:rPr>
          <w:lang w:val="ru-RU"/>
        </w:rPr>
        <w:t>отделения</w:t>
      </w:r>
      <w:r>
        <w:rPr>
          <w:lang w:val="ru-RU"/>
        </w:rPr>
        <w:t xml:space="preserve"> экспертизы заявок на </w:t>
      </w:r>
      <w:r w:rsidR="00DE0C5C">
        <w:rPr>
          <w:lang w:val="ru-RU"/>
        </w:rPr>
        <w:t>изобретения</w:t>
      </w:r>
      <w:r w:rsidR="00CC5D44">
        <w:rPr>
          <w:lang w:val="ru-RU"/>
        </w:rPr>
        <w:t>.</w:t>
      </w:r>
      <w:r>
        <w:rPr>
          <w:lang w:val="ru-RU"/>
        </w:rPr>
        <w:t xml:space="preserve">  Такие</w:t>
      </w:r>
      <w:r w:rsidRPr="002A49A2">
        <w:rPr>
          <w:lang w:val="ru-RU"/>
        </w:rPr>
        <w:t xml:space="preserve"> </w:t>
      </w:r>
      <w:r>
        <w:rPr>
          <w:lang w:val="ru-RU"/>
        </w:rPr>
        <w:t>занятия</w:t>
      </w:r>
      <w:r w:rsidRPr="002A49A2">
        <w:rPr>
          <w:lang w:val="ru-RU"/>
        </w:rPr>
        <w:t xml:space="preserve"> </w:t>
      </w:r>
      <w:r>
        <w:rPr>
          <w:lang w:val="ru-RU"/>
        </w:rPr>
        <w:t>проводятся</w:t>
      </w:r>
      <w:r w:rsidRPr="002A49A2">
        <w:rPr>
          <w:lang w:val="ru-RU"/>
        </w:rPr>
        <w:t xml:space="preserve"> </w:t>
      </w:r>
      <w:r>
        <w:rPr>
          <w:lang w:val="ru-RU"/>
        </w:rPr>
        <w:t>регулярно</w:t>
      </w:r>
      <w:r w:rsidRPr="002A49A2">
        <w:rPr>
          <w:lang w:val="ru-RU"/>
        </w:rPr>
        <w:t xml:space="preserve">.  </w:t>
      </w:r>
      <w:r w:rsidR="0096219F">
        <w:rPr>
          <w:lang w:val="ru-RU"/>
        </w:rPr>
        <w:t>Обучение охватывае</w:t>
      </w:r>
      <w:r>
        <w:rPr>
          <w:lang w:val="ru-RU"/>
        </w:rPr>
        <w:t>т</w:t>
      </w:r>
      <w:r w:rsidRPr="002F3F82">
        <w:rPr>
          <w:lang w:val="ru-RU"/>
        </w:rPr>
        <w:t xml:space="preserve"> </w:t>
      </w:r>
      <w:r>
        <w:rPr>
          <w:lang w:val="ru-RU"/>
        </w:rPr>
        <w:t>вопросы</w:t>
      </w:r>
      <w:r w:rsidRPr="002F3F82">
        <w:rPr>
          <w:lang w:val="ru-RU"/>
        </w:rPr>
        <w:t xml:space="preserve"> </w:t>
      </w:r>
      <w:r>
        <w:rPr>
          <w:lang w:val="ru-RU"/>
        </w:rPr>
        <w:t>применения</w:t>
      </w:r>
      <w:r w:rsidRPr="002F3F82">
        <w:rPr>
          <w:lang w:val="ru-RU"/>
        </w:rPr>
        <w:t xml:space="preserve"> </w:t>
      </w:r>
      <w:r>
        <w:rPr>
          <w:lang w:val="ru-RU"/>
        </w:rPr>
        <w:t>современных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>
        <w:rPr>
          <w:lang w:val="ru-RU"/>
        </w:rPr>
        <w:t>защищенных</w:t>
      </w:r>
      <w:r w:rsidRPr="002F3F82">
        <w:rPr>
          <w:lang w:val="ru-RU"/>
        </w:rPr>
        <w:t xml:space="preserve"> </w:t>
      </w:r>
      <w:r>
        <w:rPr>
          <w:lang w:val="ru-RU"/>
        </w:rPr>
        <w:t>поисковых</w:t>
      </w:r>
      <w:r w:rsidRPr="002F3F82">
        <w:rPr>
          <w:lang w:val="ru-RU"/>
        </w:rPr>
        <w:t xml:space="preserve"> </w:t>
      </w:r>
      <w:r>
        <w:rPr>
          <w:lang w:val="ru-RU"/>
        </w:rPr>
        <w:t>систем</w:t>
      </w:r>
      <w:r w:rsidRPr="002F3F82">
        <w:rPr>
          <w:lang w:val="ru-RU"/>
        </w:rPr>
        <w:t xml:space="preserve"> (</w:t>
      </w:r>
      <w:r>
        <w:rPr>
          <w:lang w:val="ru-RU"/>
        </w:rPr>
        <w:t>например</w:t>
      </w:r>
      <w:r w:rsidRPr="002F3F82">
        <w:rPr>
          <w:lang w:val="ru-RU"/>
        </w:rPr>
        <w:t xml:space="preserve"> </w:t>
      </w:r>
      <w:r w:rsidR="00F32AA2" w:rsidRPr="002F3F82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2F3F82">
        <w:rPr>
          <w:lang w:val="ru-RU"/>
        </w:rPr>
        <w:t xml:space="preserve">) </w:t>
      </w:r>
      <w:r>
        <w:rPr>
          <w:lang w:val="ru-RU"/>
        </w:rPr>
        <w:t>для</w:t>
      </w:r>
      <w:r w:rsidRPr="002F3F82">
        <w:rPr>
          <w:lang w:val="ru-RU"/>
        </w:rPr>
        <w:t xml:space="preserve"> </w:t>
      </w:r>
      <w:r>
        <w:rPr>
          <w:lang w:val="ru-RU"/>
        </w:rPr>
        <w:t>оптимизации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>
        <w:rPr>
          <w:lang w:val="ru-RU"/>
        </w:rPr>
        <w:t>выработки</w:t>
      </w:r>
      <w:r w:rsidRPr="002F3F82">
        <w:rPr>
          <w:lang w:val="ru-RU"/>
        </w:rPr>
        <w:t xml:space="preserve"> </w:t>
      </w:r>
      <w:r>
        <w:rPr>
          <w:lang w:val="ru-RU"/>
        </w:rPr>
        <w:t>наилучших</w:t>
      </w:r>
      <w:r w:rsidRPr="002F3F82">
        <w:rPr>
          <w:lang w:val="ru-RU"/>
        </w:rPr>
        <w:t xml:space="preserve"> </w:t>
      </w:r>
      <w:r>
        <w:rPr>
          <w:lang w:val="ru-RU"/>
        </w:rPr>
        <w:t>стратегий</w:t>
      </w:r>
      <w:r w:rsidRPr="002F3F82">
        <w:rPr>
          <w:lang w:val="ru-RU"/>
        </w:rPr>
        <w:t xml:space="preserve"> </w:t>
      </w:r>
      <w:r>
        <w:rPr>
          <w:lang w:val="ru-RU"/>
        </w:rPr>
        <w:t>поиска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 w:rsidR="0096219F">
        <w:rPr>
          <w:lang w:val="ru-RU"/>
        </w:rPr>
        <w:t>практические занятия по освоению</w:t>
      </w:r>
      <w:r w:rsidRPr="002F3F82">
        <w:rPr>
          <w:lang w:val="ru-RU"/>
        </w:rPr>
        <w:t xml:space="preserve"> </w:t>
      </w:r>
      <w:r w:rsidR="0096219F">
        <w:rPr>
          <w:lang w:val="ru-RU"/>
        </w:rPr>
        <w:t xml:space="preserve">применяемых подходов </w:t>
      </w:r>
      <w:r>
        <w:rPr>
          <w:lang w:val="ru-RU"/>
        </w:rPr>
        <w:t>к</w:t>
      </w:r>
      <w:r w:rsidRPr="002F3F82">
        <w:rPr>
          <w:lang w:val="ru-RU"/>
        </w:rPr>
        <w:t xml:space="preserve"> </w:t>
      </w:r>
      <w:r>
        <w:rPr>
          <w:lang w:val="ru-RU"/>
        </w:rPr>
        <w:t>поиску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>
        <w:rPr>
          <w:lang w:val="ru-RU"/>
        </w:rPr>
        <w:t>экспертизе</w:t>
      </w:r>
      <w:r w:rsidRPr="002F3F82">
        <w:rPr>
          <w:lang w:val="ru-RU"/>
        </w:rPr>
        <w:t xml:space="preserve">, </w:t>
      </w:r>
      <w:r>
        <w:rPr>
          <w:lang w:val="ru-RU"/>
        </w:rPr>
        <w:t>рассмотрение</w:t>
      </w:r>
      <w:r w:rsidRPr="002F3F82">
        <w:rPr>
          <w:lang w:val="ru-RU"/>
        </w:rPr>
        <w:t xml:space="preserve"> </w:t>
      </w:r>
      <w:r>
        <w:rPr>
          <w:lang w:val="ru-RU"/>
        </w:rPr>
        <w:t>сложных</w:t>
      </w:r>
      <w:r w:rsidRPr="002F3F82">
        <w:rPr>
          <w:lang w:val="ru-RU"/>
        </w:rPr>
        <w:t xml:space="preserve"> </w:t>
      </w:r>
      <w:r>
        <w:rPr>
          <w:lang w:val="ru-RU"/>
        </w:rPr>
        <w:t>заявок</w:t>
      </w:r>
      <w:r w:rsidRPr="002F3F82">
        <w:rPr>
          <w:lang w:val="ru-RU"/>
        </w:rPr>
        <w:t xml:space="preserve"> </w:t>
      </w:r>
      <w:r>
        <w:rPr>
          <w:lang w:val="ru-RU"/>
        </w:rPr>
        <w:t>на</w:t>
      </w:r>
      <w:r w:rsidRPr="002F3F82">
        <w:rPr>
          <w:lang w:val="ru-RU"/>
        </w:rPr>
        <w:t xml:space="preserve"> </w:t>
      </w:r>
      <w:r>
        <w:rPr>
          <w:lang w:val="ru-RU"/>
        </w:rPr>
        <w:t>заседаниях</w:t>
      </w:r>
      <w:r w:rsidRPr="002F3F82">
        <w:rPr>
          <w:lang w:val="ru-RU"/>
        </w:rPr>
        <w:t xml:space="preserve"> </w:t>
      </w:r>
      <w:r>
        <w:rPr>
          <w:lang w:val="ru-RU"/>
        </w:rPr>
        <w:t>экспертных</w:t>
      </w:r>
      <w:r w:rsidRPr="002F3F82">
        <w:rPr>
          <w:lang w:val="ru-RU"/>
        </w:rPr>
        <w:t xml:space="preserve"> </w:t>
      </w:r>
      <w:r>
        <w:rPr>
          <w:lang w:val="ru-RU"/>
        </w:rPr>
        <w:t>советов</w:t>
      </w:r>
      <w:r w:rsidRPr="002F3F82">
        <w:rPr>
          <w:lang w:val="ru-RU"/>
        </w:rPr>
        <w:t xml:space="preserve">, </w:t>
      </w:r>
      <w:r>
        <w:rPr>
          <w:lang w:val="ru-RU"/>
        </w:rPr>
        <w:t>обучению</w:t>
      </w:r>
      <w:r w:rsidRPr="002F3F82">
        <w:rPr>
          <w:lang w:val="ru-RU"/>
        </w:rPr>
        <w:t xml:space="preserve"> </w:t>
      </w:r>
      <w:r>
        <w:rPr>
          <w:lang w:val="ru-RU"/>
        </w:rPr>
        <w:t>работе</w:t>
      </w:r>
      <w:r w:rsidRPr="002F3F82">
        <w:rPr>
          <w:lang w:val="ru-RU"/>
        </w:rPr>
        <w:t xml:space="preserve"> </w:t>
      </w:r>
      <w:r>
        <w:rPr>
          <w:lang w:val="ru-RU"/>
        </w:rPr>
        <w:t>с</w:t>
      </w:r>
      <w:r w:rsidRPr="002F3F82">
        <w:rPr>
          <w:lang w:val="ru-RU"/>
        </w:rPr>
        <w:t xml:space="preserve"> </w:t>
      </w:r>
      <w:r>
        <w:rPr>
          <w:lang w:val="ru-RU"/>
        </w:rPr>
        <w:t>новыми</w:t>
      </w:r>
      <w:r w:rsidRPr="002F3F82">
        <w:rPr>
          <w:lang w:val="ru-RU"/>
        </w:rPr>
        <w:t xml:space="preserve"> </w:t>
      </w:r>
      <w:r>
        <w:rPr>
          <w:lang w:val="ru-RU"/>
        </w:rPr>
        <w:t>нормативными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>
        <w:rPr>
          <w:lang w:val="ru-RU"/>
        </w:rPr>
        <w:t>методическими</w:t>
      </w:r>
      <w:r w:rsidRPr="002F3F82">
        <w:rPr>
          <w:lang w:val="ru-RU"/>
        </w:rPr>
        <w:t xml:space="preserve"> </w:t>
      </w:r>
      <w:r>
        <w:rPr>
          <w:lang w:val="ru-RU"/>
        </w:rPr>
        <w:t>документами</w:t>
      </w:r>
      <w:r w:rsidRPr="002F3F82">
        <w:rPr>
          <w:lang w:val="ru-RU"/>
        </w:rPr>
        <w:t xml:space="preserve"> </w:t>
      </w:r>
      <w:r>
        <w:rPr>
          <w:lang w:val="ru-RU"/>
        </w:rPr>
        <w:t>и</w:t>
      </w:r>
      <w:r w:rsidRPr="002F3F82">
        <w:rPr>
          <w:lang w:val="ru-RU"/>
        </w:rPr>
        <w:t xml:space="preserve"> </w:t>
      </w:r>
      <w:r>
        <w:rPr>
          <w:lang w:val="ru-RU"/>
        </w:rPr>
        <w:t>т</w:t>
      </w:r>
      <w:r w:rsidRPr="002F3F82">
        <w:rPr>
          <w:lang w:val="ru-RU"/>
        </w:rPr>
        <w:t>.</w:t>
      </w:r>
      <w:r>
        <w:rPr>
          <w:lang w:val="ru-RU"/>
        </w:rPr>
        <w:t>д</w:t>
      </w:r>
      <w:r w:rsidRPr="002F3F82">
        <w:rPr>
          <w:lang w:val="ru-RU"/>
        </w:rPr>
        <w:t xml:space="preserve">. </w:t>
      </w:r>
      <w:r>
        <w:rPr>
          <w:lang w:val="ru-RU"/>
        </w:rPr>
        <w:t xml:space="preserve"> Регулярно проводятся заседания экспертных советов с участием заместителя Директора по вопросам экспертизы, на которых рассматриваются все жалоб</w:t>
      </w:r>
      <w:r w:rsidR="0096219F">
        <w:rPr>
          <w:lang w:val="ru-RU"/>
        </w:rPr>
        <w:t>ы и апелляции</w:t>
      </w:r>
      <w:r>
        <w:rPr>
          <w:lang w:val="ru-RU"/>
        </w:rPr>
        <w:t>.</w:t>
      </w:r>
    </w:p>
    <w:p w:rsidR="00405872" w:rsidRPr="00944BBD" w:rsidRDefault="00287B4E" w:rsidP="00944BBD">
      <w:pPr>
        <w:pStyle w:val="ONUME"/>
        <w:rPr>
          <w:lang w:val="ru-RU"/>
        </w:rPr>
      </w:pPr>
      <w:r>
        <w:rPr>
          <w:lang w:val="ru-RU"/>
        </w:rPr>
        <w:t xml:space="preserve">В системе внутреннего обучения рассматриваются </w:t>
      </w:r>
      <w:r w:rsidR="0096219F">
        <w:rPr>
          <w:lang w:val="ru-RU"/>
        </w:rPr>
        <w:t>современные</w:t>
      </w:r>
      <w:r>
        <w:rPr>
          <w:lang w:val="ru-RU"/>
        </w:rPr>
        <w:t xml:space="preserve"> методы проведения поиска и экспертизы, используемые передовыми патентными ведомствами мира, такими как Европейское патентное ведомство, </w:t>
      </w:r>
      <w:r w:rsidRPr="00944BBD">
        <w:rPr>
          <w:lang w:val="ru-RU"/>
        </w:rPr>
        <w:t>Роспатент</w:t>
      </w:r>
      <w:r w:rsidR="00405872" w:rsidRPr="00944BBD">
        <w:rPr>
          <w:lang w:val="ru-RU"/>
        </w:rPr>
        <w:t xml:space="preserve"> </w:t>
      </w:r>
      <w:r w:rsidR="0073492E" w:rsidRPr="00944BBD">
        <w:rPr>
          <w:lang w:val="ru-RU"/>
        </w:rPr>
        <w:t>и</w:t>
      </w:r>
      <w:r w:rsidR="00405872" w:rsidRPr="00944BBD">
        <w:rPr>
          <w:lang w:val="ru-RU"/>
        </w:rPr>
        <w:t xml:space="preserve"> </w:t>
      </w:r>
      <w:r>
        <w:rPr>
          <w:lang w:val="ru-RU"/>
        </w:rPr>
        <w:t>Бюро</w:t>
      </w:r>
      <w:r w:rsidRPr="00944BBD">
        <w:rPr>
          <w:lang w:val="ru-RU"/>
        </w:rPr>
        <w:t xml:space="preserve"> </w:t>
      </w:r>
      <w:r>
        <w:rPr>
          <w:lang w:val="ru-RU"/>
        </w:rPr>
        <w:t>патентов</w:t>
      </w:r>
      <w:r w:rsidRPr="00944BBD">
        <w:rPr>
          <w:lang w:val="ru-RU"/>
        </w:rPr>
        <w:t xml:space="preserve"> </w:t>
      </w:r>
      <w:r>
        <w:rPr>
          <w:lang w:val="ru-RU"/>
        </w:rPr>
        <w:t>и</w:t>
      </w:r>
      <w:r w:rsidRPr="00944BBD">
        <w:rPr>
          <w:lang w:val="ru-RU"/>
        </w:rPr>
        <w:t xml:space="preserve"> </w:t>
      </w:r>
      <w:r>
        <w:rPr>
          <w:lang w:val="ru-RU"/>
        </w:rPr>
        <w:t>товарных</w:t>
      </w:r>
      <w:r w:rsidRPr="00944BBD">
        <w:rPr>
          <w:lang w:val="ru-RU"/>
        </w:rPr>
        <w:t xml:space="preserve"> </w:t>
      </w:r>
      <w:r>
        <w:rPr>
          <w:lang w:val="ru-RU"/>
        </w:rPr>
        <w:t>знаков</w:t>
      </w:r>
      <w:r w:rsidRPr="00944BBD">
        <w:rPr>
          <w:lang w:val="ru-RU"/>
        </w:rPr>
        <w:t xml:space="preserve"> </w:t>
      </w:r>
      <w:r>
        <w:rPr>
          <w:lang w:val="ru-RU"/>
        </w:rPr>
        <w:t>Соединенных</w:t>
      </w:r>
      <w:r w:rsidRPr="00944BBD">
        <w:rPr>
          <w:lang w:val="ru-RU"/>
        </w:rPr>
        <w:t xml:space="preserve"> </w:t>
      </w:r>
      <w:r>
        <w:rPr>
          <w:lang w:val="ru-RU"/>
        </w:rPr>
        <w:t>Штатов</w:t>
      </w:r>
      <w:r w:rsidRPr="00944BBD">
        <w:rPr>
          <w:lang w:val="ru-RU"/>
        </w:rPr>
        <w:t xml:space="preserve"> </w:t>
      </w:r>
      <w:r>
        <w:rPr>
          <w:lang w:val="ru-RU"/>
        </w:rPr>
        <w:t>Америки</w:t>
      </w:r>
      <w:r w:rsidRPr="00944BBD">
        <w:rPr>
          <w:lang w:val="ru-RU"/>
        </w:rPr>
        <w:t xml:space="preserve"> (</w:t>
      </w:r>
      <w:r w:rsidR="0096219F">
        <w:rPr>
          <w:lang w:val="ru-RU"/>
        </w:rPr>
        <w:t>ЮСПТО</w:t>
      </w:r>
      <w:r w:rsidRPr="00944BBD">
        <w:rPr>
          <w:lang w:val="ru-RU"/>
        </w:rPr>
        <w:t>)</w:t>
      </w:r>
      <w:r w:rsidR="00405872" w:rsidRPr="00944BBD">
        <w:rPr>
          <w:lang w:val="ru-RU"/>
        </w:rPr>
        <w:t xml:space="preserve">. </w:t>
      </w:r>
    </w:p>
    <w:p w:rsidR="00405872" w:rsidRPr="00287B4E" w:rsidRDefault="00287B4E" w:rsidP="00405872">
      <w:pPr>
        <w:pStyle w:val="ONUME"/>
        <w:rPr>
          <w:lang w:val="ru-RU"/>
        </w:rPr>
      </w:pPr>
      <w:r>
        <w:rPr>
          <w:lang w:val="ru-RU"/>
        </w:rPr>
        <w:t>Эксперты</w:t>
      </w:r>
      <w:r w:rsidR="00405872" w:rsidRPr="00287B4E">
        <w:rPr>
          <w:lang w:val="ru-RU"/>
        </w:rPr>
        <w:t xml:space="preserve"> </w:t>
      </w:r>
      <w:r w:rsidR="00B2275A" w:rsidRPr="00287B4E">
        <w:rPr>
          <w:lang w:val="ru-RU"/>
        </w:rPr>
        <w:t>ГСИСУ</w:t>
      </w:r>
      <w:r w:rsidR="00405872" w:rsidRPr="00287B4E">
        <w:rPr>
          <w:lang w:val="ru-RU"/>
        </w:rPr>
        <w:t xml:space="preserve"> </w:t>
      </w:r>
      <w:r>
        <w:rPr>
          <w:lang w:val="ru-RU"/>
        </w:rPr>
        <w:t xml:space="preserve">принимают участие в учебных мероприятиях, проводимых упомянутыми патентными ведомствами и </w:t>
      </w:r>
      <w:r w:rsidR="00463DBF" w:rsidRPr="00287B4E">
        <w:rPr>
          <w:lang w:val="ru-RU"/>
        </w:rPr>
        <w:t>ВОИС</w:t>
      </w:r>
      <w:r w:rsidR="00405872" w:rsidRPr="00287B4E">
        <w:rPr>
          <w:lang w:val="ru-RU"/>
        </w:rPr>
        <w:t xml:space="preserve">, </w:t>
      </w:r>
      <w:r w:rsidR="0096219F">
        <w:rPr>
          <w:lang w:val="ru-RU"/>
        </w:rPr>
        <w:t>включая</w:t>
      </w:r>
      <w:r w:rsidR="00405872" w:rsidRPr="00287B4E">
        <w:rPr>
          <w:lang w:val="ru-RU"/>
        </w:rPr>
        <w:t>:</w:t>
      </w:r>
    </w:p>
    <w:p w:rsidR="00405872" w:rsidRPr="00287B4E" w:rsidRDefault="009964B6" w:rsidP="001D257B">
      <w:pPr>
        <w:pStyle w:val="ONUME"/>
        <w:numPr>
          <w:ilvl w:val="1"/>
          <w:numId w:val="5"/>
        </w:numPr>
        <w:rPr>
          <w:lang w:val="ru-RU"/>
        </w:rPr>
      </w:pPr>
      <w:r>
        <w:rPr>
          <w:rStyle w:val="Strong"/>
          <w:b w:val="0"/>
          <w:lang w:val="ru-RU"/>
        </w:rPr>
        <w:t>Р</w:t>
      </w:r>
      <w:r w:rsidR="00287B4E">
        <w:rPr>
          <w:rStyle w:val="Strong"/>
          <w:b w:val="0"/>
          <w:lang w:val="ru-RU"/>
        </w:rPr>
        <w:t>егулярное участие в программе дистанционного обучения</w:t>
      </w:r>
      <w:r w:rsidR="00405872" w:rsidRPr="00287B4E">
        <w:rPr>
          <w:lang w:val="ru-RU"/>
        </w:rPr>
        <w:t xml:space="preserve"> </w:t>
      </w:r>
      <w:r w:rsidR="00463DBF" w:rsidRPr="00287B4E">
        <w:rPr>
          <w:lang w:val="ru-RU"/>
        </w:rPr>
        <w:t>ВОИС</w:t>
      </w:r>
      <w:r w:rsidR="00405872" w:rsidRPr="00287B4E">
        <w:rPr>
          <w:lang w:val="ru-RU"/>
        </w:rPr>
        <w:t>:</w:t>
      </w:r>
    </w:p>
    <w:p w:rsidR="00405872" w:rsidRPr="00287B4E" w:rsidRDefault="00287B4E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Почти</w:t>
      </w:r>
      <w:r w:rsidRPr="00287B4E">
        <w:rPr>
          <w:lang w:val="ru-RU"/>
        </w:rPr>
        <w:t xml:space="preserve"> </w:t>
      </w:r>
      <w:r>
        <w:rPr>
          <w:lang w:val="ru-RU"/>
        </w:rPr>
        <w:t>все</w:t>
      </w:r>
      <w:r w:rsidRPr="00287B4E">
        <w:rPr>
          <w:lang w:val="ru-RU"/>
        </w:rPr>
        <w:t xml:space="preserve"> </w:t>
      </w:r>
      <w:r>
        <w:rPr>
          <w:lang w:val="ru-RU"/>
        </w:rPr>
        <w:t>эксперты</w:t>
      </w:r>
      <w:r w:rsidRPr="00287B4E">
        <w:rPr>
          <w:lang w:val="ru-RU"/>
        </w:rPr>
        <w:t xml:space="preserve"> </w:t>
      </w:r>
      <w:r>
        <w:rPr>
          <w:lang w:val="ru-RU"/>
        </w:rPr>
        <w:t>получили</w:t>
      </w:r>
      <w:r w:rsidRPr="00287B4E">
        <w:rPr>
          <w:lang w:val="ru-RU"/>
        </w:rPr>
        <w:t xml:space="preserve"> </w:t>
      </w:r>
      <w:r>
        <w:rPr>
          <w:lang w:val="ru-RU"/>
        </w:rPr>
        <w:t>сертификаты</w:t>
      </w:r>
      <w:r w:rsidRPr="00287B4E">
        <w:rPr>
          <w:lang w:val="ru-RU"/>
        </w:rPr>
        <w:t xml:space="preserve"> </w:t>
      </w:r>
      <w:r w:rsidR="00405872" w:rsidRPr="00DB288D">
        <w:t>DL</w:t>
      </w:r>
      <w:r w:rsidR="00405872" w:rsidRPr="00287B4E">
        <w:rPr>
          <w:lang w:val="ru-RU"/>
        </w:rPr>
        <w:t>-101 (</w:t>
      </w:r>
      <w:r>
        <w:rPr>
          <w:lang w:val="ru-RU"/>
        </w:rPr>
        <w:t>общий</w:t>
      </w:r>
      <w:r w:rsidRPr="00287B4E">
        <w:rPr>
          <w:lang w:val="ru-RU"/>
        </w:rPr>
        <w:t xml:space="preserve"> </w:t>
      </w:r>
      <w:r>
        <w:rPr>
          <w:lang w:val="ru-RU"/>
        </w:rPr>
        <w:t>курс</w:t>
      </w:r>
      <w:r w:rsidR="00405872" w:rsidRPr="00287B4E">
        <w:rPr>
          <w:lang w:val="ru-RU"/>
        </w:rPr>
        <w:t>).</w:t>
      </w:r>
    </w:p>
    <w:p w:rsidR="00405872" w:rsidRPr="00287B4E" w:rsidRDefault="00287B4E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Регулярное посещение курсов</w:t>
      </w:r>
      <w:r w:rsidR="00405872" w:rsidRPr="00287B4E">
        <w:rPr>
          <w:lang w:val="ru-RU"/>
        </w:rPr>
        <w:t xml:space="preserve"> </w:t>
      </w:r>
      <w:r w:rsidR="00405872" w:rsidRPr="00DB288D">
        <w:t>DL</w:t>
      </w:r>
      <w:r w:rsidR="00405872" w:rsidRPr="00287B4E">
        <w:rPr>
          <w:lang w:val="ru-RU"/>
        </w:rPr>
        <w:t xml:space="preserve">-320, </w:t>
      </w:r>
      <w:r w:rsidR="00405872" w:rsidRPr="00DB288D">
        <w:t>DL</w:t>
      </w:r>
      <w:r w:rsidR="00405872" w:rsidRPr="00287B4E">
        <w:rPr>
          <w:lang w:val="ru-RU"/>
        </w:rPr>
        <w:t xml:space="preserve">-318, </w:t>
      </w:r>
      <w:r w:rsidR="00405872" w:rsidRPr="00DB288D">
        <w:t>DL</w:t>
      </w:r>
      <w:r w:rsidR="00405872" w:rsidRPr="00287B4E">
        <w:rPr>
          <w:lang w:val="ru-RU"/>
        </w:rPr>
        <w:t xml:space="preserve">-301, </w:t>
      </w:r>
      <w:r w:rsidR="00405872" w:rsidRPr="00DB288D">
        <w:t>DL</w:t>
      </w:r>
      <w:r w:rsidR="00405872" w:rsidRPr="00287B4E">
        <w:rPr>
          <w:lang w:val="ru-RU"/>
        </w:rPr>
        <w:t xml:space="preserve">-202, </w:t>
      </w:r>
      <w:r w:rsidR="00405872" w:rsidRPr="00DB288D">
        <w:t>DL</w:t>
      </w:r>
      <w:r w:rsidR="00405872" w:rsidRPr="00287B4E">
        <w:rPr>
          <w:lang w:val="ru-RU"/>
        </w:rPr>
        <w:t>-204 (</w:t>
      </w:r>
      <w:r>
        <w:rPr>
          <w:lang w:val="ru-RU"/>
        </w:rPr>
        <w:t>продвинутый уровень</w:t>
      </w:r>
      <w:r w:rsidR="00405872" w:rsidRPr="00287B4E">
        <w:rPr>
          <w:lang w:val="ru-RU"/>
        </w:rPr>
        <w:t>).</w:t>
      </w:r>
    </w:p>
    <w:p w:rsidR="00405872" w:rsidRPr="00287B4E" w:rsidRDefault="00287B4E" w:rsidP="001D257B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>Регулярное</w:t>
      </w:r>
      <w:r w:rsidRPr="00287B4E">
        <w:rPr>
          <w:lang w:val="ru-RU"/>
        </w:rPr>
        <w:t xml:space="preserve"> </w:t>
      </w:r>
      <w:r>
        <w:rPr>
          <w:lang w:val="ru-RU"/>
        </w:rPr>
        <w:t>участие</w:t>
      </w:r>
      <w:r w:rsidRPr="00287B4E">
        <w:rPr>
          <w:lang w:val="ru-RU"/>
        </w:rPr>
        <w:t xml:space="preserve"> </w:t>
      </w:r>
      <w:r>
        <w:rPr>
          <w:lang w:val="ru-RU"/>
        </w:rPr>
        <w:t>в</w:t>
      </w:r>
      <w:r w:rsidRPr="00287B4E">
        <w:rPr>
          <w:lang w:val="ru-RU"/>
        </w:rPr>
        <w:t xml:space="preserve"> </w:t>
      </w:r>
      <w:r>
        <w:rPr>
          <w:lang w:val="ru-RU"/>
        </w:rPr>
        <w:t>онлайновом</w:t>
      </w:r>
      <w:r w:rsidRPr="00287B4E">
        <w:rPr>
          <w:lang w:val="ru-RU"/>
        </w:rPr>
        <w:t xml:space="preserve"> </w:t>
      </w:r>
      <w:r>
        <w:rPr>
          <w:lang w:val="ru-RU"/>
        </w:rPr>
        <w:t>обучении</w:t>
      </w:r>
      <w:r w:rsidRPr="00287B4E">
        <w:rPr>
          <w:lang w:val="ru-RU"/>
        </w:rPr>
        <w:t xml:space="preserve"> </w:t>
      </w:r>
      <w:r>
        <w:rPr>
          <w:lang w:val="ru-RU"/>
        </w:rPr>
        <w:t>по</w:t>
      </w:r>
      <w:r w:rsidRPr="00287B4E">
        <w:rPr>
          <w:lang w:val="ru-RU"/>
        </w:rPr>
        <w:t xml:space="preserve"> </w:t>
      </w:r>
      <w:r>
        <w:rPr>
          <w:lang w:val="ru-RU"/>
        </w:rPr>
        <w:t>вопросам</w:t>
      </w:r>
      <w:r w:rsidRPr="00287B4E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287B4E">
        <w:rPr>
          <w:lang w:val="ru-RU"/>
        </w:rPr>
        <w:t xml:space="preserve"> </w:t>
      </w:r>
      <w:r>
        <w:rPr>
          <w:lang w:val="ru-RU"/>
        </w:rPr>
        <w:t>и</w:t>
      </w:r>
      <w:r w:rsidRPr="00287B4E">
        <w:rPr>
          <w:lang w:val="ru-RU"/>
        </w:rPr>
        <w:t xml:space="preserve"> </w:t>
      </w:r>
      <w:r>
        <w:rPr>
          <w:lang w:val="ru-RU"/>
        </w:rPr>
        <w:t>патентно</w:t>
      </w:r>
      <w:r w:rsidRPr="00287B4E">
        <w:rPr>
          <w:lang w:val="ru-RU"/>
        </w:rPr>
        <w:t>-</w:t>
      </w:r>
      <w:r>
        <w:rPr>
          <w:lang w:val="ru-RU"/>
        </w:rPr>
        <w:t>информационного</w:t>
      </w:r>
      <w:r w:rsidRPr="00287B4E">
        <w:rPr>
          <w:lang w:val="ru-RU"/>
        </w:rPr>
        <w:t xml:space="preserve"> </w:t>
      </w:r>
      <w:r>
        <w:rPr>
          <w:lang w:val="ru-RU"/>
        </w:rPr>
        <w:t>поиска</w:t>
      </w:r>
      <w:r w:rsidRPr="00287B4E">
        <w:rPr>
          <w:lang w:val="ru-RU"/>
        </w:rPr>
        <w:t xml:space="preserve"> </w:t>
      </w:r>
      <w:r w:rsidR="00463DBF" w:rsidRPr="00287B4E">
        <w:rPr>
          <w:lang w:val="ru-RU"/>
        </w:rPr>
        <w:t>ЕПВ</w:t>
      </w:r>
      <w:r w:rsidR="00405872" w:rsidRPr="00287B4E">
        <w:rPr>
          <w:lang w:val="ru-RU"/>
        </w:rPr>
        <w:t xml:space="preserve">, </w:t>
      </w:r>
      <w:r>
        <w:rPr>
          <w:lang w:val="ru-RU"/>
        </w:rPr>
        <w:t xml:space="preserve">в деловых поездках по вопросам обучения и другим вопросам, связанным с оптимизацией использования поисковой системы </w:t>
      </w:r>
      <w:r w:rsidR="00463DBF" w:rsidRPr="00287B4E">
        <w:rPr>
          <w:lang w:val="ru-RU"/>
        </w:rPr>
        <w:t>Е</w:t>
      </w:r>
      <w:r w:rsidR="00F32AA2">
        <w:rPr>
          <w:lang w:val="ru-RU"/>
        </w:rPr>
        <w:t>РО</w:t>
      </w:r>
      <w:proofErr w:type="spellStart"/>
      <w:r w:rsidR="00405872" w:rsidRPr="001D257B">
        <w:t>QUENet</w:t>
      </w:r>
      <w:proofErr w:type="spellEnd"/>
      <w:r w:rsidR="00405872" w:rsidRPr="00287B4E">
        <w:rPr>
          <w:lang w:val="ru-RU"/>
        </w:rPr>
        <w:t>.</w:t>
      </w:r>
    </w:p>
    <w:p w:rsidR="00287B4E" w:rsidRPr="00287B4E" w:rsidRDefault="00287B4E" w:rsidP="001D257B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 xml:space="preserve">Участие в регулярно организуемых </w:t>
      </w:r>
      <w:r w:rsidR="00463DBF" w:rsidRPr="00287B4E">
        <w:rPr>
          <w:lang w:val="ru-RU"/>
        </w:rPr>
        <w:t>ЕПВ</w:t>
      </w:r>
      <w:r w:rsidR="00405872" w:rsidRPr="00287B4E">
        <w:rPr>
          <w:lang w:val="ru-RU"/>
        </w:rPr>
        <w:t xml:space="preserve"> </w:t>
      </w:r>
      <w:r w:rsidR="0096219F">
        <w:rPr>
          <w:lang w:val="ru-RU"/>
        </w:rPr>
        <w:t xml:space="preserve">заседаниях </w:t>
      </w:r>
      <w:r>
        <w:rPr>
          <w:lang w:val="ru-RU"/>
        </w:rPr>
        <w:t>по вопросам контроля качества в области патентного поиска и экспертизы и по другим вопросам, связанным с экспертизой и проведением патентного поиска.</w:t>
      </w:r>
    </w:p>
    <w:p w:rsidR="00405872" w:rsidRPr="00287B4E" w:rsidRDefault="00287B4E" w:rsidP="001D257B">
      <w:pPr>
        <w:pStyle w:val="ONUME"/>
        <w:numPr>
          <w:ilvl w:val="1"/>
          <w:numId w:val="5"/>
        </w:numPr>
        <w:rPr>
          <w:lang w:val="ru-RU"/>
        </w:rPr>
      </w:pPr>
      <w:r>
        <w:rPr>
          <w:lang w:val="ru-RU"/>
        </w:rPr>
        <w:t xml:space="preserve">Постоянное участие в мероприятиях рабочих групп Комитета экспертов Союза </w:t>
      </w:r>
      <w:r w:rsidR="0002628B" w:rsidRPr="00287B4E">
        <w:rPr>
          <w:lang w:val="ru-RU"/>
        </w:rPr>
        <w:t>МПК</w:t>
      </w:r>
      <w:r w:rsidR="00405872" w:rsidRPr="00287B4E">
        <w:rPr>
          <w:lang w:val="ru-RU"/>
        </w:rPr>
        <w:t>.</w:t>
      </w:r>
    </w:p>
    <w:p w:rsidR="00405872" w:rsidRPr="00287B4E" w:rsidRDefault="00287B4E" w:rsidP="009A57E0">
      <w:pPr>
        <w:pStyle w:val="ONUME"/>
        <w:keepLines/>
        <w:numPr>
          <w:ilvl w:val="1"/>
          <w:numId w:val="5"/>
        </w:numPr>
        <w:rPr>
          <w:lang w:val="ru-RU"/>
        </w:rPr>
      </w:pPr>
      <w:r>
        <w:rPr>
          <w:lang w:val="ru-RU"/>
        </w:rPr>
        <w:lastRenderedPageBreak/>
        <w:t>Ознакомительные поездки</w:t>
      </w:r>
      <w:r w:rsidR="00405872" w:rsidRPr="00287B4E">
        <w:rPr>
          <w:lang w:val="ru-RU"/>
        </w:rPr>
        <w:t xml:space="preserve"> </w:t>
      </w:r>
      <w:r w:rsidR="0073492E" w:rsidRPr="00287B4E">
        <w:rPr>
          <w:lang w:val="ru-RU"/>
        </w:rPr>
        <w:t>и</w:t>
      </w:r>
      <w:r w:rsidR="00405872" w:rsidRPr="00287B4E">
        <w:rPr>
          <w:lang w:val="ru-RU"/>
        </w:rPr>
        <w:t>/</w:t>
      </w:r>
      <w:r w:rsidR="00F32AA2" w:rsidRPr="00287B4E">
        <w:rPr>
          <w:lang w:val="ru-RU"/>
        </w:rPr>
        <w:t>или</w:t>
      </w:r>
      <w:r w:rsidR="00405872" w:rsidRPr="00287B4E">
        <w:rPr>
          <w:lang w:val="ru-RU"/>
        </w:rPr>
        <w:t xml:space="preserve"> </w:t>
      </w:r>
      <w:r>
        <w:rPr>
          <w:lang w:val="ru-RU"/>
        </w:rPr>
        <w:t xml:space="preserve">семинары, организуемые </w:t>
      </w:r>
      <w:r w:rsidR="00463DBF" w:rsidRPr="00287B4E">
        <w:rPr>
          <w:lang w:val="ru-RU"/>
        </w:rPr>
        <w:t>ВОИС</w:t>
      </w:r>
      <w:r w:rsidR="00405872" w:rsidRPr="00287B4E">
        <w:rPr>
          <w:lang w:val="ru-RU"/>
        </w:rPr>
        <w:t xml:space="preserve"> </w:t>
      </w:r>
      <w:r>
        <w:rPr>
          <w:lang w:val="ru-RU"/>
        </w:rPr>
        <w:t xml:space="preserve">для содействия обмену опытом и установлению связей между представителями принимающих ведомств </w:t>
      </w:r>
      <w:r w:rsidR="00405872" w:rsidRPr="00DB288D">
        <w:t>PCT</w:t>
      </w:r>
      <w:r w:rsidR="00405872" w:rsidRPr="00287B4E">
        <w:rPr>
          <w:lang w:val="ru-RU"/>
        </w:rPr>
        <w:t xml:space="preserve"> </w:t>
      </w:r>
      <w:r>
        <w:rPr>
          <w:lang w:val="ru-RU"/>
        </w:rPr>
        <w:t xml:space="preserve">по вопросам делопроизводства по международным заявкам, обработки международных заявок, представленных в электронной форме с использованием программного обеспечения ВОИС </w:t>
      </w:r>
      <w:r w:rsidR="00405872" w:rsidRPr="00DB288D">
        <w:t>PCT</w:t>
      </w:r>
      <w:r w:rsidR="00405872" w:rsidRPr="00287B4E">
        <w:rPr>
          <w:lang w:val="ru-RU"/>
        </w:rPr>
        <w:t>-</w:t>
      </w:r>
      <w:r w:rsidR="00405872" w:rsidRPr="00DB288D">
        <w:t>SAFE</w:t>
      </w:r>
      <w:r w:rsidR="0096219F">
        <w:rPr>
          <w:lang w:val="ru-RU"/>
        </w:rPr>
        <w:t>,</w:t>
      </w:r>
      <w:r w:rsidR="00405872" w:rsidRPr="00287B4E">
        <w:rPr>
          <w:lang w:val="ru-RU"/>
        </w:rPr>
        <w:t xml:space="preserve"> </w:t>
      </w:r>
      <w:r w:rsidR="0096219F">
        <w:rPr>
          <w:lang w:val="ru-RU"/>
        </w:rPr>
        <w:t>и применения</w:t>
      </w:r>
      <w:r>
        <w:rPr>
          <w:lang w:val="ru-RU"/>
        </w:rPr>
        <w:t xml:space="preserve"> электронных услуг</w:t>
      </w:r>
      <w:r w:rsidR="00405872" w:rsidRPr="00287B4E">
        <w:rPr>
          <w:lang w:val="ru-RU"/>
        </w:rPr>
        <w:t xml:space="preserve"> (</w:t>
      </w:r>
      <w:r>
        <w:rPr>
          <w:lang w:val="ru-RU"/>
        </w:rPr>
        <w:t xml:space="preserve">в частности систем </w:t>
      </w:r>
      <w:proofErr w:type="spellStart"/>
      <w:r w:rsidR="00345720" w:rsidRPr="00DB288D">
        <w:t>ePCT</w:t>
      </w:r>
      <w:proofErr w:type="spellEnd"/>
      <w:r w:rsidR="00405872" w:rsidRPr="00287B4E">
        <w:rPr>
          <w:lang w:val="ru-RU"/>
        </w:rPr>
        <w:t xml:space="preserve"> </w:t>
      </w:r>
      <w:r w:rsidR="0073492E" w:rsidRPr="00287B4E">
        <w:rPr>
          <w:lang w:val="ru-RU"/>
        </w:rPr>
        <w:t>и</w:t>
      </w:r>
      <w:r w:rsidR="00405872" w:rsidRPr="00287B4E">
        <w:rPr>
          <w:lang w:val="ru-RU"/>
        </w:rPr>
        <w:t>/</w:t>
      </w:r>
      <w:r w:rsidR="00F32AA2" w:rsidRPr="00287B4E">
        <w:rPr>
          <w:lang w:val="ru-RU"/>
        </w:rPr>
        <w:t>или</w:t>
      </w:r>
      <w:r w:rsidR="00405872" w:rsidRPr="00287B4E">
        <w:rPr>
          <w:lang w:val="ru-RU"/>
        </w:rPr>
        <w:t xml:space="preserve"> </w:t>
      </w:r>
      <w:r w:rsidR="00405872" w:rsidRPr="00DB288D">
        <w:t>PCT</w:t>
      </w:r>
      <w:r w:rsidR="00405872" w:rsidRPr="00287B4E">
        <w:rPr>
          <w:lang w:val="ru-RU"/>
        </w:rPr>
        <w:t>-</w:t>
      </w:r>
      <w:r w:rsidR="00405872" w:rsidRPr="00DB288D">
        <w:t>ROAD</w:t>
      </w:r>
      <w:r w:rsidR="00405872" w:rsidRPr="00287B4E">
        <w:rPr>
          <w:lang w:val="ru-RU"/>
        </w:rPr>
        <w:t>).</w:t>
      </w:r>
    </w:p>
    <w:p w:rsidR="00405872" w:rsidRPr="00DB288D" w:rsidRDefault="00944BBD" w:rsidP="00405872">
      <w:pPr>
        <w:pStyle w:val="ONUME"/>
      </w:pPr>
      <w:r>
        <w:rPr>
          <w:lang w:val="ru-RU"/>
        </w:rPr>
        <w:t>Мероприятия, проводимые в Украине</w:t>
      </w:r>
      <w:r w:rsidR="00405872" w:rsidRPr="00DB288D">
        <w:t>:</w:t>
      </w:r>
    </w:p>
    <w:p w:rsidR="00405872" w:rsidRPr="00944BBD" w:rsidRDefault="00345720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2A49A2">
        <w:rPr>
          <w:lang w:val="ru-RU"/>
        </w:rPr>
        <w:t xml:space="preserve">1.  </w:t>
      </w:r>
      <w:r w:rsidR="001D257B" w:rsidRPr="002A49A2">
        <w:rPr>
          <w:lang w:val="ru-RU"/>
        </w:rPr>
        <w:tab/>
      </w:r>
      <w:r w:rsidR="00944BBD">
        <w:rPr>
          <w:lang w:val="ru-RU"/>
        </w:rPr>
        <w:t>Международная научно-практическая конференция на тему</w:t>
      </w:r>
      <w:r w:rsidR="00405872" w:rsidRPr="00944BBD">
        <w:rPr>
          <w:lang w:val="ru-RU"/>
        </w:rPr>
        <w:t xml:space="preserve"> "</w:t>
      </w:r>
      <w:r w:rsidR="00944BBD">
        <w:rPr>
          <w:lang w:val="ru-RU"/>
        </w:rPr>
        <w:t>Актуальные проблемы интеллектуальной собственности</w:t>
      </w:r>
      <w:r w:rsidR="00405872" w:rsidRPr="00944BBD">
        <w:rPr>
          <w:lang w:val="ru-RU"/>
        </w:rPr>
        <w:t>" (</w:t>
      </w:r>
      <w:r w:rsidR="00944BBD">
        <w:rPr>
          <w:lang w:val="ru-RU"/>
        </w:rPr>
        <w:t>дважды в год</w:t>
      </w:r>
      <w:r w:rsidR="00405872" w:rsidRPr="00944BBD">
        <w:rPr>
          <w:lang w:val="ru-RU"/>
        </w:rPr>
        <w:t>).</w:t>
      </w:r>
    </w:p>
    <w:p w:rsidR="00405872" w:rsidRPr="00944BBD" w:rsidRDefault="00405872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2A49A2">
        <w:rPr>
          <w:lang w:val="ru-RU"/>
        </w:rPr>
        <w:t xml:space="preserve">2. </w:t>
      </w:r>
      <w:r w:rsidR="00345720" w:rsidRPr="002A49A2">
        <w:rPr>
          <w:lang w:val="ru-RU"/>
        </w:rPr>
        <w:t xml:space="preserve"> </w:t>
      </w:r>
      <w:r w:rsidR="001D257B" w:rsidRPr="002A49A2">
        <w:rPr>
          <w:lang w:val="ru-RU"/>
        </w:rPr>
        <w:tab/>
      </w:r>
      <w:r w:rsidR="00944BBD">
        <w:rPr>
          <w:lang w:val="ru-RU"/>
        </w:rPr>
        <w:t>Ежегодные семинары на темы</w:t>
      </w:r>
      <w:r w:rsidRPr="00944BBD">
        <w:rPr>
          <w:lang w:val="ru-RU"/>
        </w:rPr>
        <w:t xml:space="preserve"> "</w:t>
      </w:r>
      <w:r w:rsidR="00944BBD">
        <w:rPr>
          <w:lang w:val="ru-RU"/>
        </w:rPr>
        <w:t xml:space="preserve">Особенности заявок на </w:t>
      </w:r>
      <w:r w:rsidR="00DE0C5C">
        <w:rPr>
          <w:lang w:val="ru-RU"/>
        </w:rPr>
        <w:t>изобретения</w:t>
      </w:r>
      <w:r w:rsidRPr="00944BBD">
        <w:rPr>
          <w:lang w:val="ru-RU"/>
        </w:rPr>
        <w:t xml:space="preserve">" </w:t>
      </w:r>
      <w:r w:rsidR="0073492E" w:rsidRPr="00944BBD">
        <w:rPr>
          <w:lang w:val="ru-RU"/>
        </w:rPr>
        <w:t>и</w:t>
      </w:r>
      <w:r w:rsidRPr="00944BBD">
        <w:rPr>
          <w:lang w:val="ru-RU"/>
        </w:rPr>
        <w:t xml:space="preserve"> "</w:t>
      </w:r>
      <w:r w:rsidR="00944BBD">
        <w:rPr>
          <w:lang w:val="ru-RU"/>
        </w:rPr>
        <w:t>Использование безбумажных информационных технологий в процессах приобретения прав на объекты промышленной собственности</w:t>
      </w:r>
      <w:r w:rsidRPr="00944BBD">
        <w:rPr>
          <w:lang w:val="ru-RU"/>
        </w:rPr>
        <w:t>".</w:t>
      </w:r>
    </w:p>
    <w:p w:rsidR="00405872" w:rsidRPr="00944BBD" w:rsidRDefault="00405872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2A49A2">
        <w:rPr>
          <w:lang w:val="ru-RU"/>
        </w:rPr>
        <w:t xml:space="preserve">3. </w:t>
      </w:r>
      <w:r w:rsidR="00345720" w:rsidRPr="002A49A2">
        <w:rPr>
          <w:lang w:val="ru-RU"/>
        </w:rPr>
        <w:t xml:space="preserve"> </w:t>
      </w:r>
      <w:r w:rsidR="001D257B" w:rsidRPr="002A49A2">
        <w:rPr>
          <w:lang w:val="ru-RU"/>
        </w:rPr>
        <w:tab/>
      </w:r>
      <w:r w:rsidR="00944BBD">
        <w:rPr>
          <w:lang w:val="ru-RU"/>
        </w:rPr>
        <w:t>Обучение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экспертов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по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вопросам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проведения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экспертизы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с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помощью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баз</w:t>
      </w:r>
      <w:r w:rsidR="00944BBD" w:rsidRPr="00944BBD">
        <w:rPr>
          <w:lang w:val="ru-RU"/>
        </w:rPr>
        <w:t xml:space="preserve"> </w:t>
      </w:r>
      <w:r w:rsidR="00944BBD">
        <w:rPr>
          <w:lang w:val="ru-RU"/>
        </w:rPr>
        <w:t>данных</w:t>
      </w:r>
      <w:r w:rsidR="00944BBD" w:rsidRPr="00944BBD">
        <w:rPr>
          <w:lang w:val="ru-RU"/>
        </w:rPr>
        <w:t xml:space="preserve"> </w:t>
      </w:r>
      <w:r w:rsidRPr="00944BBD">
        <w:rPr>
          <w:lang w:val="ru-RU"/>
        </w:rPr>
        <w:t>(</w:t>
      </w:r>
      <w:r w:rsidRPr="00DB288D">
        <w:t>STN</w:t>
      </w:r>
      <w:r w:rsidRPr="00944BBD">
        <w:rPr>
          <w:lang w:val="ru-RU"/>
        </w:rPr>
        <w:t xml:space="preserve">, </w:t>
      </w:r>
      <w:r w:rsidRPr="00DB288D">
        <w:t>REAXYS</w:t>
      </w:r>
      <w:r w:rsidRPr="00944BBD">
        <w:rPr>
          <w:lang w:val="ru-RU"/>
        </w:rPr>
        <w:t xml:space="preserve">, </w:t>
      </w:r>
      <w:r w:rsidR="00F32AA2" w:rsidRPr="00944BBD">
        <w:rPr>
          <w:lang w:val="ru-RU"/>
        </w:rPr>
        <w:t>ЕРО</w:t>
      </w:r>
      <w:proofErr w:type="spellStart"/>
      <w:r w:rsidR="00F32AA2">
        <w:t>QUENet</w:t>
      </w:r>
      <w:proofErr w:type="spellEnd"/>
      <w:r w:rsidRPr="00944BBD">
        <w:rPr>
          <w:lang w:val="ru-RU"/>
        </w:rPr>
        <w:t xml:space="preserve">, </w:t>
      </w:r>
      <w:r w:rsidRPr="00DB288D">
        <w:t>DWPI</w:t>
      </w:r>
      <w:r w:rsidRPr="00944BBD">
        <w:rPr>
          <w:lang w:val="ru-RU"/>
        </w:rPr>
        <w:t xml:space="preserve"> </w:t>
      </w:r>
      <w:r w:rsidR="00944BBD" w:rsidRPr="00944BBD">
        <w:rPr>
          <w:lang w:val="ru-RU"/>
        </w:rPr>
        <w:t>и т.д.</w:t>
      </w:r>
      <w:r w:rsidRPr="00944BBD">
        <w:rPr>
          <w:lang w:val="ru-RU"/>
        </w:rPr>
        <w:t>)</w:t>
      </w:r>
      <w:r w:rsidR="00944BBD">
        <w:rPr>
          <w:lang w:val="ru-RU"/>
        </w:rPr>
        <w:t xml:space="preserve">, </w:t>
      </w:r>
      <w:r w:rsidR="0096219F">
        <w:rPr>
          <w:lang w:val="ru-RU"/>
        </w:rPr>
        <w:t>организуемое</w:t>
      </w:r>
      <w:r w:rsidR="00944BBD">
        <w:rPr>
          <w:lang w:val="ru-RU"/>
        </w:rPr>
        <w:t>, в частности, провайдерами упомянутых баз данных</w:t>
      </w:r>
      <w:r w:rsidRPr="00944BBD">
        <w:rPr>
          <w:lang w:val="ru-RU"/>
        </w:rPr>
        <w:t>.</w:t>
      </w:r>
    </w:p>
    <w:p w:rsidR="00944BBD" w:rsidRDefault="00405872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2A49A2">
        <w:rPr>
          <w:lang w:val="ru-RU"/>
        </w:rPr>
        <w:t xml:space="preserve">4. </w:t>
      </w:r>
      <w:r w:rsidR="00345720" w:rsidRPr="002A49A2">
        <w:rPr>
          <w:lang w:val="ru-RU"/>
        </w:rPr>
        <w:t xml:space="preserve"> </w:t>
      </w:r>
      <w:r w:rsidR="001D257B" w:rsidRPr="002A49A2">
        <w:rPr>
          <w:lang w:val="ru-RU"/>
        </w:rPr>
        <w:tab/>
      </w:r>
      <w:r w:rsidR="00944BBD">
        <w:rPr>
          <w:lang w:val="ru-RU"/>
        </w:rPr>
        <w:t>Семинары и конференции, проводимые Национальной академией наук Украины и отраслевыми академиями наук Украины.</w:t>
      </w:r>
    </w:p>
    <w:p w:rsidR="00405872" w:rsidRPr="00944BBD" w:rsidRDefault="00405872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944BBD">
        <w:rPr>
          <w:lang w:val="ru-RU"/>
        </w:rPr>
        <w:t xml:space="preserve">5. </w:t>
      </w:r>
      <w:r w:rsidR="001D257B" w:rsidRPr="00944BBD">
        <w:rPr>
          <w:lang w:val="ru-RU"/>
        </w:rPr>
        <w:tab/>
      </w:r>
      <w:r w:rsidR="00944BBD">
        <w:rPr>
          <w:lang w:val="ru-RU"/>
        </w:rPr>
        <w:t xml:space="preserve">Региональные семинары, организуемые с целью ознакомления общественности Украины с системой </w:t>
      </w:r>
      <w:r w:rsidRPr="00DB288D">
        <w:t>PCT</w:t>
      </w:r>
      <w:r w:rsidRPr="00944BBD">
        <w:rPr>
          <w:lang w:val="ru-RU"/>
        </w:rPr>
        <w:t xml:space="preserve">. </w:t>
      </w:r>
    </w:p>
    <w:p w:rsidR="00944BBD" w:rsidRDefault="00944BBD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>
        <w:rPr>
          <w:lang w:val="ru-RU"/>
        </w:rPr>
        <w:t>В</w:t>
      </w:r>
      <w:r w:rsidRPr="00944BBD">
        <w:rPr>
          <w:lang w:val="ru-RU"/>
        </w:rPr>
        <w:t xml:space="preserve"> </w:t>
      </w:r>
      <w:r>
        <w:rPr>
          <w:lang w:val="ru-RU"/>
        </w:rPr>
        <w:t>течение</w:t>
      </w:r>
      <w:r w:rsidRPr="00944BBD">
        <w:rPr>
          <w:lang w:val="ru-RU"/>
        </w:rPr>
        <w:t xml:space="preserve"> </w:t>
      </w:r>
      <w:r w:rsidR="00FC5E05">
        <w:rPr>
          <w:lang w:val="ru-RU"/>
        </w:rPr>
        <w:t>2012</w:t>
      </w:r>
      <w:r w:rsidR="00D679E6">
        <w:rPr>
          <w:lang w:val="ru-RU"/>
        </w:rPr>
        <w:t xml:space="preserve"> г.</w:t>
      </w:r>
      <w:r w:rsidRPr="00944BBD">
        <w:rPr>
          <w:lang w:val="ru-RU"/>
        </w:rPr>
        <w:t xml:space="preserve"> </w:t>
      </w:r>
      <w:r>
        <w:rPr>
          <w:lang w:val="ru-RU"/>
        </w:rPr>
        <w:t>наши эксперты приняли участие в 15 научно-практических конференциях, семинарах и других мероприятиях.</w:t>
      </w:r>
    </w:p>
    <w:p w:rsidR="00405872" w:rsidRPr="00944BBD" w:rsidRDefault="00944BBD" w:rsidP="00345720">
      <w:pPr>
        <w:pStyle w:val="Heading3"/>
        <w:rPr>
          <w:lang w:val="ru-RU"/>
        </w:rPr>
      </w:pPr>
      <w:r>
        <w:rPr>
          <w:lang w:val="ru-RU"/>
        </w:rPr>
        <w:t>Доступ к минимальной документации</w:t>
      </w:r>
      <w:r>
        <w:t xml:space="preserve"> PCT</w:t>
      </w:r>
    </w:p>
    <w:p w:rsidR="00405872" w:rsidRPr="00944BBD" w:rsidRDefault="00944BBD" w:rsidP="00405872">
      <w:pPr>
        <w:pStyle w:val="ONUME"/>
        <w:rPr>
          <w:lang w:val="ru-RU"/>
        </w:rPr>
      </w:pPr>
      <w:r>
        <w:rPr>
          <w:lang w:val="ru-RU"/>
        </w:rPr>
        <w:t>Минимальные требования, предъявляемые к ведомству, которое намеревается приобрести статус международного поискового центра, с точки зрения поисковых ресурсов, излагаются в правиле</w:t>
      </w:r>
      <w:r w:rsidR="00405872" w:rsidRPr="00944BBD">
        <w:rPr>
          <w:lang w:val="ru-RU"/>
        </w:rPr>
        <w:t xml:space="preserve"> </w:t>
      </w:r>
      <w:r w:rsidR="00405872" w:rsidRPr="00DB288D">
        <w:t>PCT</w:t>
      </w:r>
      <w:r w:rsidR="00405872" w:rsidRPr="00944BBD">
        <w:rPr>
          <w:lang w:val="ru-RU"/>
        </w:rPr>
        <w:t xml:space="preserve"> 36.1</w:t>
      </w:r>
      <w:r>
        <w:rPr>
          <w:lang w:val="ru-RU"/>
        </w:rPr>
        <w:t>, которое гласит</w:t>
      </w:r>
      <w:r w:rsidR="00405872" w:rsidRPr="00944BBD">
        <w:rPr>
          <w:lang w:val="ru-RU"/>
        </w:rPr>
        <w:t>:</w:t>
      </w:r>
    </w:p>
    <w:p w:rsidR="00405872" w:rsidRPr="00944BBD" w:rsidRDefault="00405872" w:rsidP="00345720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944BBD">
        <w:rPr>
          <w:lang w:val="ru-RU"/>
        </w:rPr>
        <w:t>"</w:t>
      </w:r>
      <w:r w:rsidR="00944BBD">
        <w:rPr>
          <w:lang w:val="ru-RU"/>
        </w:rPr>
        <w:t>Миним</w:t>
      </w:r>
      <w:r w:rsidR="007E5D69">
        <w:rPr>
          <w:lang w:val="ru-RU"/>
        </w:rPr>
        <w:t xml:space="preserve">ум требований, упомянутый </w:t>
      </w:r>
      <w:r w:rsidR="00944BBD">
        <w:rPr>
          <w:lang w:val="ru-RU"/>
        </w:rPr>
        <w:t xml:space="preserve">в </w:t>
      </w:r>
      <w:r w:rsidR="007C28D6">
        <w:rPr>
          <w:lang w:val="ru-RU"/>
        </w:rPr>
        <w:t>статье</w:t>
      </w:r>
      <w:r w:rsidRPr="00944BBD">
        <w:rPr>
          <w:lang w:val="ru-RU"/>
        </w:rPr>
        <w:t xml:space="preserve"> 16(3)(</w:t>
      </w:r>
      <w:r w:rsidRPr="00DB288D">
        <w:t>c</w:t>
      </w:r>
      <w:r w:rsidRPr="00944BBD">
        <w:rPr>
          <w:lang w:val="ru-RU"/>
        </w:rPr>
        <w:t>)</w:t>
      </w:r>
      <w:r w:rsidR="007E5D69">
        <w:rPr>
          <w:lang w:val="ru-RU"/>
        </w:rPr>
        <w:t>,</w:t>
      </w:r>
      <w:r w:rsidRPr="00944BBD">
        <w:rPr>
          <w:lang w:val="ru-RU"/>
        </w:rPr>
        <w:t xml:space="preserve"> </w:t>
      </w:r>
      <w:r w:rsidR="007E5D69">
        <w:rPr>
          <w:lang w:val="ru-RU"/>
        </w:rPr>
        <w:t>состоит в следующем</w:t>
      </w:r>
      <w:r w:rsidRPr="00944BBD">
        <w:rPr>
          <w:lang w:val="ru-RU"/>
        </w:rPr>
        <w:t>:</w:t>
      </w:r>
    </w:p>
    <w:p w:rsidR="00405872" w:rsidRPr="007C28D6" w:rsidRDefault="00405872" w:rsidP="007C28D6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7C28D6">
        <w:rPr>
          <w:lang w:val="ru-RU"/>
        </w:rPr>
        <w:t>"(</w:t>
      </w:r>
      <w:r w:rsidRPr="00DB288D">
        <w:t>ii</w:t>
      </w:r>
      <w:r w:rsidRPr="007C28D6">
        <w:rPr>
          <w:lang w:val="ru-RU"/>
        </w:rPr>
        <w:t>)</w:t>
      </w:r>
      <w:r w:rsidRPr="007C28D6">
        <w:rPr>
          <w:lang w:val="ru-RU"/>
        </w:rPr>
        <w:tab/>
      </w:r>
      <w:r w:rsidR="007C28D6">
        <w:rPr>
          <w:lang w:val="ru-RU"/>
        </w:rPr>
        <w:t>это ведомство</w:t>
      </w:r>
      <w:r w:rsidRPr="007C28D6">
        <w:rPr>
          <w:lang w:val="ru-RU"/>
        </w:rPr>
        <w:t xml:space="preserve"> </w:t>
      </w:r>
      <w:r w:rsidR="00F32AA2" w:rsidRPr="007C28D6">
        <w:rPr>
          <w:lang w:val="ru-RU"/>
        </w:rPr>
        <w:t>или</w:t>
      </w:r>
      <w:r w:rsidRPr="007C28D6">
        <w:rPr>
          <w:lang w:val="ru-RU"/>
        </w:rPr>
        <w:t xml:space="preserve"> </w:t>
      </w:r>
      <w:r w:rsidR="007C28D6">
        <w:rPr>
          <w:lang w:val="ru-RU"/>
        </w:rPr>
        <w:t>организация должны иметь в своем распоряжении</w:t>
      </w:r>
      <w:r w:rsidR="007E5D69">
        <w:rPr>
          <w:lang w:val="ru-RU"/>
        </w:rPr>
        <w:t xml:space="preserve"> или иметь доступ,</w:t>
      </w:r>
      <w:r w:rsidR="007C28D6">
        <w:rPr>
          <w:lang w:val="ru-RU"/>
        </w:rPr>
        <w:t xml:space="preserve"> по крайней мере, </w:t>
      </w:r>
      <w:r w:rsidR="007E5D69">
        <w:rPr>
          <w:lang w:val="ru-RU"/>
        </w:rPr>
        <w:t xml:space="preserve">к </w:t>
      </w:r>
      <w:r w:rsidR="007C28D6">
        <w:rPr>
          <w:lang w:val="ru-RU"/>
        </w:rPr>
        <w:t>миним</w:t>
      </w:r>
      <w:r w:rsidR="007E5D69">
        <w:rPr>
          <w:lang w:val="ru-RU"/>
        </w:rPr>
        <w:t>уму документации, упомянутому в правиле </w:t>
      </w:r>
      <w:r w:rsidR="007C28D6">
        <w:rPr>
          <w:lang w:val="ru-RU"/>
        </w:rPr>
        <w:t xml:space="preserve">34, </w:t>
      </w:r>
      <w:r w:rsidR="007E5D69">
        <w:rPr>
          <w:lang w:val="ru-RU"/>
        </w:rPr>
        <w:t xml:space="preserve">соответствующим образом подобранному </w:t>
      </w:r>
      <w:r w:rsidR="007C28D6">
        <w:rPr>
          <w:lang w:val="ru-RU"/>
        </w:rPr>
        <w:t>для целей поиска, на бумаге, в микроформ</w:t>
      </w:r>
      <w:r w:rsidR="007E5D69">
        <w:rPr>
          <w:lang w:val="ru-RU"/>
        </w:rPr>
        <w:t>ах или на электронных носителях</w:t>
      </w:r>
      <w:r w:rsidRPr="007C28D6">
        <w:rPr>
          <w:lang w:val="ru-RU"/>
        </w:rPr>
        <w:t>".</w:t>
      </w:r>
    </w:p>
    <w:p w:rsidR="00405872" w:rsidRPr="007C28D6" w:rsidRDefault="007C28D6" w:rsidP="00405872">
      <w:pPr>
        <w:pStyle w:val="ONUME"/>
        <w:rPr>
          <w:lang w:val="ru-RU"/>
        </w:rPr>
      </w:pPr>
      <w:r>
        <w:rPr>
          <w:lang w:val="ru-RU"/>
        </w:rPr>
        <w:t>Таким</w:t>
      </w:r>
      <w:r w:rsidRPr="007C28D6">
        <w:rPr>
          <w:lang w:val="ru-RU"/>
        </w:rPr>
        <w:t xml:space="preserve"> </w:t>
      </w:r>
      <w:r>
        <w:rPr>
          <w:lang w:val="ru-RU"/>
        </w:rPr>
        <w:t>образом</w:t>
      </w:r>
      <w:r w:rsidR="00405872" w:rsidRPr="007C28D6">
        <w:rPr>
          <w:lang w:val="ru-RU"/>
        </w:rPr>
        <w:t xml:space="preserve">, </w:t>
      </w:r>
      <w:r>
        <w:rPr>
          <w:lang w:val="ru-RU"/>
        </w:rPr>
        <w:t>наличие миним</w:t>
      </w:r>
      <w:r w:rsidR="007E5D69">
        <w:rPr>
          <w:lang w:val="ru-RU"/>
        </w:rPr>
        <w:t>ума</w:t>
      </w:r>
      <w:r>
        <w:rPr>
          <w:lang w:val="ru-RU"/>
        </w:rPr>
        <w:t xml:space="preserve"> документации</w:t>
      </w:r>
      <w:r w:rsidR="00405872" w:rsidRPr="007C28D6">
        <w:rPr>
          <w:lang w:val="ru-RU"/>
        </w:rPr>
        <w:t xml:space="preserve"> </w:t>
      </w:r>
      <w:r w:rsidR="00405872" w:rsidRPr="00DB288D">
        <w:t>PCT</w:t>
      </w:r>
      <w:r w:rsidR="00405872" w:rsidRPr="007C28D6">
        <w:rPr>
          <w:lang w:val="ru-RU"/>
        </w:rPr>
        <w:t xml:space="preserve"> </w:t>
      </w:r>
      <w:r>
        <w:rPr>
          <w:lang w:val="ru-RU"/>
        </w:rPr>
        <w:t>является одним из важнейших факторов и обязательных условий обеспечения качества экспертизы международных заявок.  Основные</w:t>
      </w:r>
      <w:r w:rsidRPr="007C28D6">
        <w:rPr>
          <w:lang w:val="ru-RU"/>
        </w:rPr>
        <w:t xml:space="preserve"> </w:t>
      </w:r>
      <w:r>
        <w:rPr>
          <w:lang w:val="ru-RU"/>
        </w:rPr>
        <w:t>положения</w:t>
      </w:r>
      <w:r w:rsidRPr="007C28D6">
        <w:rPr>
          <w:lang w:val="ru-RU"/>
        </w:rPr>
        <w:t xml:space="preserve"> </w:t>
      </w:r>
      <w:r>
        <w:rPr>
          <w:lang w:val="ru-RU"/>
        </w:rPr>
        <w:t>в</w:t>
      </w:r>
      <w:r w:rsidRPr="007C28D6">
        <w:rPr>
          <w:lang w:val="ru-RU"/>
        </w:rPr>
        <w:t xml:space="preserve"> </w:t>
      </w:r>
      <w:r>
        <w:rPr>
          <w:lang w:val="ru-RU"/>
        </w:rPr>
        <w:t>отношении</w:t>
      </w:r>
      <w:r w:rsidRPr="007C28D6">
        <w:rPr>
          <w:lang w:val="ru-RU"/>
        </w:rPr>
        <w:t xml:space="preserve"> </w:t>
      </w:r>
      <w:r>
        <w:rPr>
          <w:lang w:val="ru-RU"/>
        </w:rPr>
        <w:t>миним</w:t>
      </w:r>
      <w:r w:rsidR="007E5D69">
        <w:rPr>
          <w:lang w:val="ru-RU"/>
        </w:rPr>
        <w:t>ума</w:t>
      </w:r>
      <w:r w:rsidRPr="007C28D6">
        <w:rPr>
          <w:lang w:val="ru-RU"/>
        </w:rPr>
        <w:t xml:space="preserve"> </w:t>
      </w:r>
      <w:r>
        <w:rPr>
          <w:lang w:val="ru-RU"/>
        </w:rPr>
        <w:t>документации</w:t>
      </w:r>
      <w:r w:rsidRPr="007C28D6">
        <w:rPr>
          <w:lang w:val="ru-RU"/>
        </w:rPr>
        <w:t xml:space="preserve"> </w:t>
      </w:r>
      <w:r>
        <w:rPr>
          <w:lang w:val="ru-RU"/>
        </w:rPr>
        <w:t>содержатся</w:t>
      </w:r>
      <w:r w:rsidRPr="007C28D6">
        <w:rPr>
          <w:lang w:val="ru-RU"/>
        </w:rPr>
        <w:t xml:space="preserve"> </w:t>
      </w:r>
      <w:r>
        <w:rPr>
          <w:lang w:val="ru-RU"/>
        </w:rPr>
        <w:t>в</w:t>
      </w:r>
      <w:r w:rsidRPr="007C28D6">
        <w:rPr>
          <w:lang w:val="ru-RU"/>
        </w:rPr>
        <w:t xml:space="preserve"> </w:t>
      </w:r>
      <w:r>
        <w:rPr>
          <w:lang w:val="ru-RU"/>
        </w:rPr>
        <w:t>правиле</w:t>
      </w:r>
      <w:r w:rsidRPr="007C28D6">
        <w:rPr>
          <w:lang w:val="ru-RU"/>
        </w:rPr>
        <w:t xml:space="preserve"> </w:t>
      </w:r>
      <w:r w:rsidR="00405872" w:rsidRPr="007C28D6">
        <w:rPr>
          <w:lang w:val="ru-RU"/>
        </w:rPr>
        <w:t xml:space="preserve">34.1 </w:t>
      </w:r>
      <w:r>
        <w:rPr>
          <w:lang w:val="ru-RU"/>
        </w:rPr>
        <w:t xml:space="preserve">Инструкции к </w:t>
      </w:r>
      <w:r w:rsidR="00405872" w:rsidRPr="00DB288D">
        <w:t>PCT</w:t>
      </w:r>
      <w:r w:rsidR="00405872" w:rsidRPr="007C28D6">
        <w:rPr>
          <w:lang w:val="ru-RU"/>
        </w:rPr>
        <w:t xml:space="preserve"> </w:t>
      </w:r>
      <w:r>
        <w:rPr>
          <w:lang w:val="ru-RU"/>
        </w:rPr>
        <w:t>в соответствии со статьей</w:t>
      </w:r>
      <w:r w:rsidR="00405872" w:rsidRPr="007C28D6">
        <w:rPr>
          <w:lang w:val="ru-RU"/>
        </w:rPr>
        <w:t xml:space="preserve"> 15(4) </w:t>
      </w:r>
      <w:r w:rsidR="007E5D69">
        <w:rPr>
          <w:lang w:val="ru-RU"/>
        </w:rPr>
        <w:t>указанного Д</w:t>
      </w:r>
      <w:r>
        <w:rPr>
          <w:lang w:val="ru-RU"/>
        </w:rPr>
        <w:t>оговора</w:t>
      </w:r>
      <w:r w:rsidR="00405872" w:rsidRPr="007C28D6">
        <w:rPr>
          <w:lang w:val="ru-RU"/>
        </w:rPr>
        <w:t xml:space="preserve">. </w:t>
      </w:r>
    </w:p>
    <w:p w:rsidR="00405872" w:rsidRPr="007C28D6" w:rsidRDefault="007C28D6" w:rsidP="00405872">
      <w:pPr>
        <w:pStyle w:val="ONUME"/>
        <w:rPr>
          <w:lang w:val="ru-RU"/>
        </w:rPr>
      </w:pPr>
      <w:r>
        <w:rPr>
          <w:lang w:val="ru-RU"/>
        </w:rPr>
        <w:t>Существующий</w:t>
      </w:r>
      <w:r w:rsidRPr="007C28D6">
        <w:rPr>
          <w:lang w:val="ru-RU"/>
        </w:rPr>
        <w:t xml:space="preserve"> </w:t>
      </w:r>
      <w:r>
        <w:rPr>
          <w:lang w:val="ru-RU"/>
        </w:rPr>
        <w:t>в</w:t>
      </w:r>
      <w:r w:rsidR="00405872" w:rsidRPr="007C28D6">
        <w:rPr>
          <w:lang w:val="ru-RU"/>
        </w:rPr>
        <w:t xml:space="preserve"> </w:t>
      </w:r>
      <w:r w:rsidR="00B2275A" w:rsidRPr="007C28D6">
        <w:rPr>
          <w:lang w:val="ru-RU"/>
        </w:rPr>
        <w:t>ГСИСУ</w:t>
      </w:r>
      <w:r w:rsidR="00405872" w:rsidRPr="007C28D6">
        <w:rPr>
          <w:lang w:val="ru-RU"/>
        </w:rPr>
        <w:t xml:space="preserve"> </w:t>
      </w:r>
      <w:r>
        <w:rPr>
          <w:lang w:val="ru-RU"/>
        </w:rPr>
        <w:t>патентно</w:t>
      </w:r>
      <w:r w:rsidRPr="007C28D6">
        <w:rPr>
          <w:lang w:val="ru-RU"/>
        </w:rPr>
        <w:t>-</w:t>
      </w:r>
      <w:r>
        <w:rPr>
          <w:lang w:val="ru-RU"/>
        </w:rPr>
        <w:t>информационный фонд включает па</w:t>
      </w:r>
      <w:r w:rsidR="007E5D69">
        <w:rPr>
          <w:lang w:val="ru-RU"/>
        </w:rPr>
        <w:t>тентную документацию организаций</w:t>
      </w:r>
      <w:r>
        <w:rPr>
          <w:lang w:val="ru-RU"/>
        </w:rPr>
        <w:t xml:space="preserve"> и патентных ведомств стран, которая составляет миним</w:t>
      </w:r>
      <w:r w:rsidR="007E5D69">
        <w:rPr>
          <w:lang w:val="ru-RU"/>
        </w:rPr>
        <w:t xml:space="preserve">ум документации </w:t>
      </w:r>
      <w:r w:rsidR="00405872" w:rsidRPr="00DB288D">
        <w:t>PCT</w:t>
      </w:r>
      <w:r w:rsidR="00405872" w:rsidRPr="007C28D6">
        <w:rPr>
          <w:lang w:val="ru-RU"/>
        </w:rPr>
        <w:t xml:space="preserve"> (</w:t>
      </w:r>
      <w:r>
        <w:rPr>
          <w:lang w:val="ru-RU"/>
        </w:rPr>
        <w:t>приложение</w:t>
      </w:r>
      <w:r w:rsidR="00405872" w:rsidRPr="007C28D6">
        <w:rPr>
          <w:lang w:val="ru-RU"/>
        </w:rPr>
        <w:t xml:space="preserve"> 1, </w:t>
      </w:r>
      <w:r>
        <w:rPr>
          <w:lang w:val="ru-RU"/>
        </w:rPr>
        <w:t>таблица</w:t>
      </w:r>
      <w:r w:rsidR="00405872" w:rsidRPr="007C28D6">
        <w:rPr>
          <w:lang w:val="ru-RU"/>
        </w:rPr>
        <w:t xml:space="preserve"> 1, 2).</w:t>
      </w:r>
    </w:p>
    <w:p w:rsidR="00985326" w:rsidRDefault="007C28D6" w:rsidP="00405872">
      <w:pPr>
        <w:pStyle w:val="ONUME"/>
        <w:rPr>
          <w:lang w:val="ru-RU"/>
        </w:rPr>
      </w:pPr>
      <w:r>
        <w:rPr>
          <w:lang w:val="ru-RU"/>
        </w:rPr>
        <w:t xml:space="preserve">Комплектование патентно-информационного фонда на протяжении почти 20 лет осуществлялось главным образом на основе международного сотрудничества с </w:t>
      </w:r>
      <w:r w:rsidR="00463DBF" w:rsidRPr="007C28D6">
        <w:rPr>
          <w:lang w:val="ru-RU"/>
        </w:rPr>
        <w:t>ВОИС</w:t>
      </w:r>
      <w:r w:rsidR="00405872" w:rsidRPr="007C28D6">
        <w:rPr>
          <w:lang w:val="ru-RU"/>
        </w:rPr>
        <w:t xml:space="preserve">, </w:t>
      </w:r>
      <w:r>
        <w:rPr>
          <w:lang w:val="ru-RU"/>
        </w:rPr>
        <w:t xml:space="preserve">международного обмена с </w:t>
      </w:r>
      <w:r w:rsidR="00463DBF" w:rsidRPr="007C28D6">
        <w:rPr>
          <w:lang w:val="ru-RU"/>
        </w:rPr>
        <w:t>ЕПВ</w:t>
      </w:r>
      <w:r w:rsidR="00405872" w:rsidRPr="007C28D6">
        <w:rPr>
          <w:lang w:val="ru-RU"/>
        </w:rPr>
        <w:t xml:space="preserve"> </w:t>
      </w:r>
      <w:r w:rsidR="0073492E" w:rsidRPr="007C28D6">
        <w:rPr>
          <w:lang w:val="ru-RU"/>
        </w:rPr>
        <w:t>и</w:t>
      </w:r>
      <w:r w:rsidR="00405872" w:rsidRPr="007C28D6">
        <w:rPr>
          <w:lang w:val="ru-RU"/>
        </w:rPr>
        <w:t xml:space="preserve"> </w:t>
      </w:r>
      <w:r>
        <w:rPr>
          <w:lang w:val="ru-RU"/>
        </w:rPr>
        <w:t>национальными ведомствами</w:t>
      </w:r>
      <w:r w:rsidR="00405872" w:rsidRPr="007C28D6">
        <w:rPr>
          <w:lang w:val="ru-RU"/>
        </w:rPr>
        <w:t>.</w:t>
      </w:r>
      <w:r w:rsidR="00345720" w:rsidRPr="007C28D6">
        <w:rPr>
          <w:lang w:val="ru-RU"/>
        </w:rPr>
        <w:t xml:space="preserve"> </w:t>
      </w:r>
      <w:r w:rsidR="00405872" w:rsidRPr="007C28D6">
        <w:rPr>
          <w:lang w:val="ru-RU"/>
        </w:rPr>
        <w:t xml:space="preserve"> </w:t>
      </w:r>
      <w:r>
        <w:rPr>
          <w:lang w:val="ru-RU"/>
        </w:rPr>
        <w:t>В</w:t>
      </w:r>
      <w:r w:rsidR="00405872" w:rsidRPr="00985326">
        <w:rPr>
          <w:lang w:val="ru-RU"/>
        </w:rPr>
        <w:t xml:space="preserve"> 2003</w:t>
      </w:r>
      <w:r w:rsidRPr="00985326">
        <w:rPr>
          <w:lang w:val="ru-RU"/>
        </w:rPr>
        <w:t xml:space="preserve"> </w:t>
      </w:r>
      <w:r>
        <w:rPr>
          <w:lang w:val="ru-RU"/>
        </w:rPr>
        <w:t>г</w:t>
      </w:r>
      <w:r w:rsidRPr="00985326">
        <w:rPr>
          <w:lang w:val="ru-RU"/>
        </w:rPr>
        <w:t>.</w:t>
      </w:r>
      <w:r w:rsidR="00405872" w:rsidRPr="00985326">
        <w:rPr>
          <w:lang w:val="ru-RU"/>
        </w:rPr>
        <w:t xml:space="preserve">, </w:t>
      </w:r>
      <w:r>
        <w:rPr>
          <w:lang w:val="ru-RU"/>
        </w:rPr>
        <w:t>согласно</w:t>
      </w:r>
      <w:r w:rsidRPr="00985326">
        <w:rPr>
          <w:lang w:val="ru-RU"/>
        </w:rPr>
        <w:t xml:space="preserve"> </w:t>
      </w:r>
      <w:r>
        <w:rPr>
          <w:lang w:val="ru-RU"/>
        </w:rPr>
        <w:t>закону</w:t>
      </w:r>
      <w:r w:rsidRPr="00985326">
        <w:rPr>
          <w:lang w:val="ru-RU"/>
        </w:rPr>
        <w:t xml:space="preserve"> </w:t>
      </w:r>
      <w:r>
        <w:rPr>
          <w:lang w:val="ru-RU"/>
        </w:rPr>
        <w:t>Украины</w:t>
      </w:r>
      <w:r w:rsidR="00405872" w:rsidRPr="00985326">
        <w:rPr>
          <w:lang w:val="ru-RU"/>
        </w:rPr>
        <w:t xml:space="preserve"> "</w:t>
      </w:r>
      <w:r>
        <w:rPr>
          <w:lang w:val="ru-RU"/>
        </w:rPr>
        <w:t>Об</w:t>
      </w:r>
      <w:r w:rsidRPr="00985326">
        <w:rPr>
          <w:lang w:val="ru-RU"/>
        </w:rPr>
        <w:t xml:space="preserve"> </w:t>
      </w:r>
      <w:r>
        <w:rPr>
          <w:lang w:val="ru-RU"/>
        </w:rPr>
        <w:t>охране</w:t>
      </w:r>
      <w:r w:rsidRPr="00985326">
        <w:rPr>
          <w:lang w:val="ru-RU"/>
        </w:rPr>
        <w:t xml:space="preserve"> </w:t>
      </w:r>
      <w:r>
        <w:rPr>
          <w:lang w:val="ru-RU"/>
        </w:rPr>
        <w:t>прав</w:t>
      </w:r>
      <w:r w:rsidRPr="00985326">
        <w:rPr>
          <w:lang w:val="ru-RU"/>
        </w:rPr>
        <w:t xml:space="preserve"> </w:t>
      </w:r>
      <w:r>
        <w:rPr>
          <w:lang w:val="ru-RU"/>
        </w:rPr>
        <w:t>на</w:t>
      </w:r>
      <w:r w:rsidRPr="00985326">
        <w:rPr>
          <w:lang w:val="ru-RU"/>
        </w:rPr>
        <w:t xml:space="preserve"> </w:t>
      </w:r>
      <w:r w:rsidR="007E5D69">
        <w:rPr>
          <w:lang w:val="ru-RU"/>
        </w:rPr>
        <w:t>изобретения</w:t>
      </w:r>
      <w:r w:rsidRPr="00985326">
        <w:rPr>
          <w:lang w:val="ru-RU"/>
        </w:rPr>
        <w:t xml:space="preserve"> </w:t>
      </w:r>
      <w:r>
        <w:rPr>
          <w:lang w:val="ru-RU"/>
        </w:rPr>
        <w:t>и</w:t>
      </w:r>
      <w:r w:rsidRPr="00985326">
        <w:rPr>
          <w:lang w:val="ru-RU"/>
        </w:rPr>
        <w:t xml:space="preserve"> </w:t>
      </w:r>
      <w:r>
        <w:rPr>
          <w:lang w:val="ru-RU"/>
        </w:rPr>
        <w:t>полезные</w:t>
      </w:r>
      <w:r w:rsidRPr="00985326">
        <w:rPr>
          <w:lang w:val="ru-RU"/>
        </w:rPr>
        <w:t xml:space="preserve"> </w:t>
      </w:r>
      <w:r>
        <w:rPr>
          <w:lang w:val="ru-RU"/>
        </w:rPr>
        <w:t>модели</w:t>
      </w:r>
      <w:r w:rsidR="00405872" w:rsidRPr="00985326">
        <w:rPr>
          <w:lang w:val="ru-RU"/>
        </w:rPr>
        <w:t xml:space="preserve">", </w:t>
      </w:r>
      <w:r w:rsidR="00985326">
        <w:rPr>
          <w:lang w:val="ru-RU"/>
        </w:rPr>
        <w:t>ГП</w:t>
      </w:r>
      <w:r w:rsidR="00985326" w:rsidRPr="00985326">
        <w:rPr>
          <w:lang w:val="ru-RU"/>
        </w:rPr>
        <w:t xml:space="preserve"> "</w:t>
      </w:r>
      <w:r w:rsidRPr="00985326">
        <w:rPr>
          <w:lang w:val="ru-RU"/>
        </w:rPr>
        <w:t>УИПС</w:t>
      </w:r>
      <w:r w:rsidR="00985326" w:rsidRPr="00985326">
        <w:rPr>
          <w:lang w:val="ru-RU"/>
        </w:rPr>
        <w:t>"</w:t>
      </w:r>
      <w:r w:rsidR="00985326">
        <w:rPr>
          <w:lang w:val="ru-RU"/>
        </w:rPr>
        <w:t xml:space="preserve"> был объявлен центром международного обмена публикациями, </w:t>
      </w:r>
      <w:r w:rsidR="007E5D69">
        <w:rPr>
          <w:lang w:val="ru-RU"/>
        </w:rPr>
        <w:t>которые</w:t>
      </w:r>
      <w:r w:rsidR="00985326">
        <w:rPr>
          <w:lang w:val="ru-RU"/>
        </w:rPr>
        <w:t xml:space="preserve"> </w:t>
      </w:r>
      <w:r w:rsidR="007E5D69">
        <w:rPr>
          <w:lang w:val="ru-RU"/>
        </w:rPr>
        <w:t>образуют</w:t>
      </w:r>
      <w:r w:rsidR="00985326">
        <w:rPr>
          <w:lang w:val="ru-RU"/>
        </w:rPr>
        <w:t xml:space="preserve"> законодательную базу для указанной деятельности.</w:t>
      </w:r>
    </w:p>
    <w:p w:rsidR="00405872" w:rsidRPr="00985326" w:rsidRDefault="00985326" w:rsidP="00405872">
      <w:pPr>
        <w:pStyle w:val="ONUME"/>
        <w:rPr>
          <w:lang w:val="ru-RU"/>
        </w:rPr>
      </w:pPr>
      <w:r>
        <w:rPr>
          <w:lang w:val="ru-RU"/>
        </w:rPr>
        <w:lastRenderedPageBreak/>
        <w:t>Национальная</w:t>
      </w:r>
      <w:r w:rsidRPr="00985326">
        <w:rPr>
          <w:lang w:val="ru-RU"/>
        </w:rPr>
        <w:t xml:space="preserve"> </w:t>
      </w:r>
      <w:r>
        <w:rPr>
          <w:lang w:val="ru-RU"/>
        </w:rPr>
        <w:t>патентная</w:t>
      </w:r>
      <w:r w:rsidRPr="00985326">
        <w:rPr>
          <w:lang w:val="ru-RU"/>
        </w:rPr>
        <w:t xml:space="preserve"> </w:t>
      </w:r>
      <w:r>
        <w:rPr>
          <w:lang w:val="ru-RU"/>
        </w:rPr>
        <w:t>документация</w:t>
      </w:r>
      <w:r w:rsidRPr="00985326">
        <w:rPr>
          <w:lang w:val="ru-RU"/>
        </w:rPr>
        <w:t xml:space="preserve"> </w:t>
      </w:r>
      <w:r>
        <w:rPr>
          <w:lang w:val="ru-RU"/>
        </w:rPr>
        <w:t>представлена</w:t>
      </w:r>
      <w:r w:rsidRPr="00985326">
        <w:rPr>
          <w:lang w:val="ru-RU"/>
        </w:rPr>
        <w:t xml:space="preserve"> </w:t>
      </w:r>
      <w:r>
        <w:rPr>
          <w:lang w:val="ru-RU"/>
        </w:rPr>
        <w:t>в</w:t>
      </w:r>
      <w:r w:rsidRPr="00985326">
        <w:rPr>
          <w:lang w:val="ru-RU"/>
        </w:rPr>
        <w:t xml:space="preserve"> </w:t>
      </w:r>
      <w:r>
        <w:rPr>
          <w:lang w:val="ru-RU"/>
        </w:rPr>
        <w:t>патентно</w:t>
      </w:r>
      <w:r w:rsidRPr="00985326">
        <w:rPr>
          <w:lang w:val="ru-RU"/>
        </w:rPr>
        <w:t>-</w:t>
      </w:r>
      <w:r>
        <w:rPr>
          <w:lang w:val="ru-RU"/>
        </w:rPr>
        <w:t>информационном</w:t>
      </w:r>
      <w:r w:rsidRPr="00985326">
        <w:rPr>
          <w:lang w:val="ru-RU"/>
        </w:rPr>
        <w:t xml:space="preserve"> </w:t>
      </w:r>
      <w:r>
        <w:rPr>
          <w:lang w:val="ru-RU"/>
        </w:rPr>
        <w:t>фонде</w:t>
      </w:r>
      <w:r w:rsidRPr="00985326">
        <w:rPr>
          <w:lang w:val="ru-RU"/>
        </w:rPr>
        <w:t xml:space="preserve"> </w:t>
      </w:r>
      <w:r>
        <w:rPr>
          <w:lang w:val="ru-RU"/>
        </w:rPr>
        <w:t>официальным</w:t>
      </w:r>
      <w:r w:rsidRPr="00985326">
        <w:rPr>
          <w:lang w:val="ru-RU"/>
        </w:rPr>
        <w:t xml:space="preserve"> </w:t>
      </w:r>
      <w:r>
        <w:rPr>
          <w:lang w:val="ru-RU"/>
        </w:rPr>
        <w:t>бюллетенем</w:t>
      </w:r>
      <w:r w:rsidRPr="00985326">
        <w:rPr>
          <w:lang w:val="ru-RU"/>
        </w:rPr>
        <w:t xml:space="preserve"> </w:t>
      </w:r>
      <w:r w:rsidR="00405872" w:rsidRPr="00985326">
        <w:rPr>
          <w:lang w:val="ru-RU"/>
        </w:rPr>
        <w:t>"</w:t>
      </w:r>
      <w:r>
        <w:rPr>
          <w:lang w:val="ru-RU"/>
        </w:rPr>
        <w:t>Промышленная</w:t>
      </w:r>
      <w:r w:rsidRPr="00985326">
        <w:rPr>
          <w:lang w:val="ru-RU"/>
        </w:rPr>
        <w:t xml:space="preserve"> </w:t>
      </w:r>
      <w:r>
        <w:rPr>
          <w:lang w:val="ru-RU"/>
        </w:rPr>
        <w:t>собственность</w:t>
      </w:r>
      <w:r w:rsidR="00405872" w:rsidRPr="00985326">
        <w:rPr>
          <w:lang w:val="ru-RU"/>
        </w:rPr>
        <w:t>" (</w:t>
      </w:r>
      <w:r w:rsidR="007E5D69">
        <w:rPr>
          <w:lang w:val="ru-RU"/>
        </w:rPr>
        <w:t xml:space="preserve">далее </w:t>
      </w:r>
      <w:r w:rsidR="007E5D69" w:rsidRPr="00985326">
        <w:rPr>
          <w:lang w:val="ru-RU"/>
        </w:rPr>
        <w:t>"</w:t>
      </w:r>
      <w:r w:rsidR="007E5D69">
        <w:rPr>
          <w:lang w:val="ru-RU"/>
        </w:rPr>
        <w:t>О</w:t>
      </w:r>
      <w:r>
        <w:rPr>
          <w:lang w:val="ru-RU"/>
        </w:rPr>
        <w:t>фициальный</w:t>
      </w:r>
      <w:r w:rsidRPr="00985326">
        <w:rPr>
          <w:lang w:val="ru-RU"/>
        </w:rPr>
        <w:t xml:space="preserve"> </w:t>
      </w:r>
      <w:r>
        <w:rPr>
          <w:lang w:val="ru-RU"/>
        </w:rPr>
        <w:t>бюллетень</w:t>
      </w:r>
      <w:r w:rsidR="007E5D69" w:rsidRPr="00985326">
        <w:rPr>
          <w:lang w:val="ru-RU"/>
        </w:rPr>
        <w:t>"</w:t>
      </w:r>
      <w:r w:rsidR="00405872" w:rsidRPr="00985326">
        <w:rPr>
          <w:lang w:val="ru-RU"/>
        </w:rPr>
        <w:t xml:space="preserve">) </w:t>
      </w:r>
      <w:r>
        <w:rPr>
          <w:lang w:val="ru-RU"/>
        </w:rPr>
        <w:t>на</w:t>
      </w:r>
      <w:r w:rsidRPr="00985326">
        <w:rPr>
          <w:lang w:val="ru-RU"/>
        </w:rPr>
        <w:t xml:space="preserve"> </w:t>
      </w:r>
      <w:r>
        <w:rPr>
          <w:lang w:val="ru-RU"/>
        </w:rPr>
        <w:t>бумажном</w:t>
      </w:r>
      <w:r w:rsidRPr="00985326">
        <w:rPr>
          <w:lang w:val="ru-RU"/>
        </w:rPr>
        <w:t xml:space="preserve"> </w:t>
      </w:r>
      <w:r>
        <w:rPr>
          <w:lang w:val="ru-RU"/>
        </w:rPr>
        <w:t>носителе</w:t>
      </w:r>
      <w:r w:rsidR="00405872" w:rsidRPr="00985326">
        <w:rPr>
          <w:lang w:val="ru-RU"/>
        </w:rPr>
        <w:t xml:space="preserve"> (</w:t>
      </w:r>
      <w:r>
        <w:rPr>
          <w:lang w:val="ru-RU"/>
        </w:rPr>
        <w:t>публикуется</w:t>
      </w:r>
      <w:r w:rsidRPr="00985326">
        <w:rPr>
          <w:lang w:val="ru-RU"/>
        </w:rPr>
        <w:t xml:space="preserve"> </w:t>
      </w:r>
      <w:r>
        <w:rPr>
          <w:lang w:val="ru-RU"/>
        </w:rPr>
        <w:t>с</w:t>
      </w:r>
      <w:r w:rsidRPr="00985326">
        <w:rPr>
          <w:lang w:val="ru-RU"/>
        </w:rPr>
        <w:t xml:space="preserve"> </w:t>
      </w:r>
      <w:r w:rsidR="00405872" w:rsidRPr="00985326">
        <w:rPr>
          <w:lang w:val="ru-RU"/>
        </w:rPr>
        <w:t xml:space="preserve">1993 </w:t>
      </w:r>
      <w:r>
        <w:rPr>
          <w:lang w:val="ru-RU"/>
        </w:rPr>
        <w:t>г</w:t>
      </w:r>
      <w:r w:rsidRPr="00985326">
        <w:rPr>
          <w:lang w:val="ru-RU"/>
        </w:rPr>
        <w:t xml:space="preserve">. </w:t>
      </w:r>
      <w:r>
        <w:rPr>
          <w:lang w:val="ru-RU"/>
        </w:rPr>
        <w:t>по</w:t>
      </w:r>
      <w:r w:rsidRPr="00985326">
        <w:rPr>
          <w:lang w:val="ru-RU"/>
        </w:rPr>
        <w:t xml:space="preserve"> </w:t>
      </w:r>
      <w:r>
        <w:rPr>
          <w:lang w:val="ru-RU"/>
        </w:rPr>
        <w:t>настоящее</w:t>
      </w:r>
      <w:r w:rsidRPr="00985326">
        <w:rPr>
          <w:lang w:val="ru-RU"/>
        </w:rPr>
        <w:t xml:space="preserve"> </w:t>
      </w:r>
      <w:r>
        <w:rPr>
          <w:lang w:val="ru-RU"/>
        </w:rPr>
        <w:t>время</w:t>
      </w:r>
      <w:r w:rsidR="00405872" w:rsidRPr="00985326">
        <w:rPr>
          <w:lang w:val="ru-RU"/>
        </w:rPr>
        <w:t xml:space="preserve">) </w:t>
      </w:r>
      <w:r w:rsidR="0073492E" w:rsidRPr="00985326">
        <w:rPr>
          <w:lang w:val="ru-RU"/>
        </w:rPr>
        <w:t>и</w:t>
      </w:r>
      <w:r w:rsidR="00405872" w:rsidRPr="00985326">
        <w:rPr>
          <w:lang w:val="ru-RU"/>
        </w:rPr>
        <w:t xml:space="preserve"> </w:t>
      </w:r>
      <w:r w:rsidR="007E5D69">
        <w:rPr>
          <w:lang w:val="ru-RU"/>
        </w:rPr>
        <w:t xml:space="preserve">на </w:t>
      </w:r>
      <w:r w:rsidR="00405872" w:rsidRPr="00DB288D">
        <w:t>CD</w:t>
      </w:r>
      <w:r w:rsidR="00D679E6">
        <w:rPr>
          <w:lang w:val="ru-RU"/>
        </w:rPr>
        <w:noBreakHyphen/>
      </w:r>
      <w:r w:rsidR="00405872" w:rsidRPr="00DB288D">
        <w:t>ROM</w:t>
      </w:r>
      <w:r w:rsidR="00405872" w:rsidRPr="00985326">
        <w:rPr>
          <w:lang w:val="ru-RU"/>
        </w:rPr>
        <w:t>/</w:t>
      </w:r>
      <w:r w:rsidR="00405872" w:rsidRPr="00DB288D">
        <w:t>DVD</w:t>
      </w:r>
      <w:r w:rsidR="00405872" w:rsidRPr="00985326">
        <w:rPr>
          <w:lang w:val="ru-RU"/>
        </w:rPr>
        <w:t xml:space="preserve"> (</w:t>
      </w:r>
      <w:r w:rsidRPr="00985326">
        <w:rPr>
          <w:lang w:val="ru-RU"/>
        </w:rPr>
        <w:t>публикуется с</w:t>
      </w:r>
      <w:r w:rsidR="00405872" w:rsidRPr="00985326">
        <w:rPr>
          <w:lang w:val="ru-RU"/>
        </w:rPr>
        <w:t xml:space="preserve"> 2005</w:t>
      </w:r>
      <w:r>
        <w:rPr>
          <w:lang w:val="ru-RU"/>
        </w:rPr>
        <w:t> г. по настоящее время</w:t>
      </w:r>
      <w:r w:rsidR="00405872" w:rsidRPr="00985326">
        <w:rPr>
          <w:lang w:val="ru-RU"/>
        </w:rPr>
        <w:t xml:space="preserve">), </w:t>
      </w:r>
      <w:r w:rsidR="007E5D69">
        <w:rPr>
          <w:lang w:val="ru-RU"/>
        </w:rPr>
        <w:t xml:space="preserve">описаниями </w:t>
      </w:r>
      <w:r>
        <w:rPr>
          <w:lang w:val="ru-RU"/>
        </w:rPr>
        <w:t>патентов Украины</w:t>
      </w:r>
      <w:r w:rsidR="000F36A0">
        <w:rPr>
          <w:lang w:val="ru-RU"/>
        </w:rPr>
        <w:t xml:space="preserve"> на </w:t>
      </w:r>
      <w:r w:rsidR="00DE0C5C">
        <w:rPr>
          <w:lang w:val="ru-RU"/>
        </w:rPr>
        <w:t>изобретения</w:t>
      </w:r>
      <w:r w:rsidR="000F36A0">
        <w:rPr>
          <w:lang w:val="ru-RU"/>
        </w:rPr>
        <w:t xml:space="preserve"> на бумажном носителе</w:t>
      </w:r>
      <w:r w:rsidR="00FF6F66" w:rsidRPr="00985326">
        <w:rPr>
          <w:lang w:val="ru-RU"/>
        </w:rPr>
        <w:t xml:space="preserve"> (</w:t>
      </w:r>
      <w:r w:rsidR="000F36A0">
        <w:rPr>
          <w:lang w:val="ru-RU"/>
        </w:rPr>
        <w:t>публиковались</w:t>
      </w:r>
      <w:r w:rsidRPr="00985326">
        <w:rPr>
          <w:lang w:val="ru-RU"/>
        </w:rPr>
        <w:t xml:space="preserve"> с</w:t>
      </w:r>
      <w:r w:rsidR="00FF6F66" w:rsidRPr="00985326">
        <w:rPr>
          <w:lang w:val="ru-RU"/>
        </w:rPr>
        <w:t xml:space="preserve"> 1993 </w:t>
      </w:r>
      <w:r w:rsidR="000F36A0">
        <w:rPr>
          <w:lang w:val="ru-RU"/>
        </w:rPr>
        <w:t xml:space="preserve">г. по </w:t>
      </w:r>
      <w:r w:rsidR="00FC5E05">
        <w:rPr>
          <w:lang w:val="ru-RU"/>
        </w:rPr>
        <w:t>2011</w:t>
      </w:r>
      <w:r w:rsidR="00D679E6">
        <w:rPr>
          <w:lang w:val="ru-RU"/>
        </w:rPr>
        <w:t xml:space="preserve"> г.</w:t>
      </w:r>
      <w:r w:rsidR="000F36A0">
        <w:rPr>
          <w:lang w:val="ru-RU"/>
        </w:rPr>
        <w:t xml:space="preserve"> включительно</w:t>
      </w:r>
      <w:r w:rsidR="00405872" w:rsidRPr="00985326">
        <w:rPr>
          <w:lang w:val="ru-RU"/>
        </w:rPr>
        <w:t xml:space="preserve">), </w:t>
      </w:r>
      <w:r w:rsidR="000F36A0">
        <w:rPr>
          <w:lang w:val="ru-RU"/>
        </w:rPr>
        <w:t xml:space="preserve">которые также публикуются на </w:t>
      </w:r>
      <w:r w:rsidR="00405872" w:rsidRPr="00DB288D">
        <w:t>CD</w:t>
      </w:r>
      <w:r w:rsidR="00405872" w:rsidRPr="00985326">
        <w:rPr>
          <w:lang w:val="ru-RU"/>
        </w:rPr>
        <w:t>-</w:t>
      </w:r>
      <w:r w:rsidR="00405872" w:rsidRPr="00DB288D">
        <w:t>ROM</w:t>
      </w:r>
      <w:r w:rsidR="00405872" w:rsidRPr="00985326">
        <w:rPr>
          <w:lang w:val="ru-RU"/>
        </w:rPr>
        <w:t xml:space="preserve"> "</w:t>
      </w:r>
      <w:r w:rsidR="000F36A0">
        <w:rPr>
          <w:lang w:val="ru-RU"/>
        </w:rPr>
        <w:t>Изобретения в Украине</w:t>
      </w:r>
      <w:r w:rsidR="00405872" w:rsidRPr="00985326">
        <w:rPr>
          <w:lang w:val="ru-RU"/>
        </w:rPr>
        <w:t>" (</w:t>
      </w:r>
      <w:r w:rsidR="007E5D69">
        <w:rPr>
          <w:lang w:val="ru-RU"/>
        </w:rPr>
        <w:t>публикую</w:t>
      </w:r>
      <w:r w:rsidR="000F36A0">
        <w:rPr>
          <w:lang w:val="ru-RU"/>
        </w:rPr>
        <w:t>тся с</w:t>
      </w:r>
      <w:r w:rsidR="00405872" w:rsidRPr="00985326">
        <w:rPr>
          <w:lang w:val="ru-RU"/>
        </w:rPr>
        <w:t xml:space="preserve"> 2005</w:t>
      </w:r>
      <w:r>
        <w:rPr>
          <w:lang w:val="ru-RU"/>
        </w:rPr>
        <w:t> г. по настоящее время</w:t>
      </w:r>
      <w:r w:rsidR="00405872" w:rsidRPr="00985326">
        <w:rPr>
          <w:lang w:val="ru-RU"/>
        </w:rPr>
        <w:t xml:space="preserve">), </w:t>
      </w:r>
      <w:r w:rsidR="000F36A0">
        <w:rPr>
          <w:lang w:val="ru-RU"/>
        </w:rPr>
        <w:t xml:space="preserve">а также региональной патентно-информационной продукцией стран СНГ на </w:t>
      </w:r>
      <w:r w:rsidR="00405872" w:rsidRPr="00DB288D">
        <w:t>CD</w:t>
      </w:r>
      <w:r w:rsidR="00405872" w:rsidRPr="00985326">
        <w:rPr>
          <w:lang w:val="ru-RU"/>
        </w:rPr>
        <w:t>-</w:t>
      </w:r>
      <w:r w:rsidR="00405872" w:rsidRPr="00DB288D">
        <w:t>ROM</w:t>
      </w:r>
      <w:r w:rsidR="00405872" w:rsidRPr="00985326">
        <w:rPr>
          <w:lang w:val="ru-RU"/>
        </w:rPr>
        <w:t xml:space="preserve"> - </w:t>
      </w:r>
      <w:r w:rsidR="00405872" w:rsidRPr="00DB288D">
        <w:t>CISPATENT</w:t>
      </w:r>
      <w:r w:rsidR="00405872" w:rsidRPr="00985326">
        <w:rPr>
          <w:lang w:val="ru-RU"/>
        </w:rPr>
        <w:t xml:space="preserve"> (</w:t>
      </w:r>
      <w:r w:rsidRPr="00985326">
        <w:rPr>
          <w:lang w:val="ru-RU"/>
        </w:rPr>
        <w:t>публикуется с</w:t>
      </w:r>
      <w:r w:rsidR="00405872" w:rsidRPr="00985326">
        <w:rPr>
          <w:lang w:val="ru-RU"/>
        </w:rPr>
        <w:t xml:space="preserve"> 2002</w:t>
      </w:r>
      <w:r>
        <w:rPr>
          <w:lang w:val="ru-RU"/>
        </w:rPr>
        <w:t> г. по настоящее время</w:t>
      </w:r>
      <w:r w:rsidR="00405872" w:rsidRPr="00985326">
        <w:rPr>
          <w:lang w:val="ru-RU"/>
        </w:rPr>
        <w:t xml:space="preserve">), </w:t>
      </w:r>
      <w:r w:rsidR="000F36A0">
        <w:rPr>
          <w:lang w:val="ru-RU"/>
        </w:rPr>
        <w:t xml:space="preserve">в которой содержатся </w:t>
      </w:r>
      <w:r w:rsidR="007E5D69">
        <w:rPr>
          <w:lang w:val="ru-RU"/>
        </w:rPr>
        <w:t>описания патентов на изобретения</w:t>
      </w:r>
      <w:r w:rsidR="000F36A0">
        <w:rPr>
          <w:lang w:val="ru-RU"/>
        </w:rPr>
        <w:t xml:space="preserve"> Российской Федерацией и </w:t>
      </w:r>
      <w:r w:rsidR="000F36A0" w:rsidRPr="000F36A0">
        <w:rPr>
          <w:lang w:val="ru-RU"/>
        </w:rPr>
        <w:t>ЕАПО</w:t>
      </w:r>
      <w:r w:rsidR="00405872" w:rsidRPr="00985326">
        <w:rPr>
          <w:lang w:val="ru-RU"/>
        </w:rPr>
        <w:t>.</w:t>
      </w:r>
    </w:p>
    <w:p w:rsidR="00405872" w:rsidRPr="000F36A0" w:rsidRDefault="000F36A0" w:rsidP="00405872">
      <w:pPr>
        <w:pStyle w:val="ONUME"/>
        <w:rPr>
          <w:lang w:val="ru-RU"/>
        </w:rPr>
      </w:pPr>
      <w:r>
        <w:rPr>
          <w:lang w:val="ru-RU"/>
        </w:rPr>
        <w:t>В последнее десятилетие возникли новые возможности доступа к минимальной документации</w:t>
      </w:r>
      <w:r w:rsidR="00405872" w:rsidRPr="000F36A0">
        <w:rPr>
          <w:lang w:val="ru-RU"/>
        </w:rPr>
        <w:t xml:space="preserve"> </w:t>
      </w:r>
      <w:r w:rsidR="00405872" w:rsidRPr="00DB288D">
        <w:t>PCT</w:t>
      </w:r>
      <w:r w:rsidR="00405872" w:rsidRPr="000F36A0">
        <w:rPr>
          <w:lang w:val="ru-RU"/>
        </w:rPr>
        <w:t xml:space="preserve"> (</w:t>
      </w:r>
      <w:r>
        <w:rPr>
          <w:lang w:val="ru-RU"/>
        </w:rPr>
        <w:t>патентным документам и непатентной литературе</w:t>
      </w:r>
      <w:r w:rsidR="00405872" w:rsidRPr="000F36A0">
        <w:rPr>
          <w:lang w:val="ru-RU"/>
        </w:rPr>
        <w:t xml:space="preserve">) </w:t>
      </w:r>
      <w:r>
        <w:rPr>
          <w:lang w:val="ru-RU"/>
        </w:rPr>
        <w:t xml:space="preserve">через </w:t>
      </w:r>
      <w:r w:rsidRPr="000F36A0">
        <w:rPr>
          <w:lang w:val="ru-RU"/>
        </w:rPr>
        <w:t>Интернет</w:t>
      </w:r>
      <w:r w:rsidR="00405872" w:rsidRPr="000F36A0">
        <w:rPr>
          <w:lang w:val="ru-RU"/>
        </w:rPr>
        <w:t xml:space="preserve">, </w:t>
      </w:r>
      <w:r>
        <w:rPr>
          <w:lang w:val="ru-RU"/>
        </w:rPr>
        <w:t>благодаря чему увеличилось количество и повысилось качество доступных информационных ресурсов</w:t>
      </w:r>
      <w:r w:rsidR="00405872" w:rsidRPr="000F36A0">
        <w:rPr>
          <w:lang w:val="ru-RU"/>
        </w:rPr>
        <w:t>.</w:t>
      </w:r>
    </w:p>
    <w:p w:rsidR="00FC5E05" w:rsidRDefault="00FC5E05" w:rsidP="00405872">
      <w:pPr>
        <w:pStyle w:val="ONUME"/>
        <w:rPr>
          <w:lang w:val="ru-RU"/>
        </w:rPr>
      </w:pPr>
      <w:r>
        <w:rPr>
          <w:lang w:val="ru-RU"/>
        </w:rPr>
        <w:t xml:space="preserve">На </w:t>
      </w:r>
      <w:r w:rsidR="007E5D69">
        <w:rPr>
          <w:lang w:val="ru-RU"/>
        </w:rPr>
        <w:t>определенном</w:t>
      </w:r>
      <w:r>
        <w:rPr>
          <w:lang w:val="ru-RU"/>
        </w:rPr>
        <w:t xml:space="preserve"> этапе специалисты, которые проводят квалификационную экспертизу заявок на </w:t>
      </w:r>
      <w:r w:rsidR="00DE0C5C">
        <w:rPr>
          <w:lang w:val="ru-RU"/>
        </w:rPr>
        <w:t>изобретения,</w:t>
      </w:r>
      <w:r w:rsidR="007E5D69">
        <w:rPr>
          <w:lang w:val="ru-RU"/>
        </w:rPr>
        <w:t xml:space="preserve"> приобрели важный</w:t>
      </w:r>
      <w:r>
        <w:rPr>
          <w:lang w:val="ru-RU"/>
        </w:rPr>
        <w:t xml:space="preserve"> опыт проведения поиска патентных документов в государственном патентно-информационном фонде и в </w:t>
      </w:r>
      <w:r w:rsidR="000F36A0" w:rsidRPr="00FC5E05">
        <w:rPr>
          <w:lang w:val="ru-RU"/>
        </w:rPr>
        <w:t>Интернет</w:t>
      </w:r>
      <w:r>
        <w:rPr>
          <w:lang w:val="ru-RU"/>
        </w:rPr>
        <w:t>е</w:t>
      </w:r>
      <w:r w:rsidR="00405872" w:rsidRPr="00FC5E05">
        <w:rPr>
          <w:lang w:val="ru-RU"/>
        </w:rPr>
        <w:t xml:space="preserve">, </w:t>
      </w:r>
      <w:r>
        <w:rPr>
          <w:lang w:val="ru-RU"/>
        </w:rPr>
        <w:t>что позволило значительно расши</w:t>
      </w:r>
      <w:r w:rsidR="007E5D69">
        <w:rPr>
          <w:lang w:val="ru-RU"/>
        </w:rPr>
        <w:t>рить охват доступной информации</w:t>
      </w:r>
      <w:r>
        <w:rPr>
          <w:lang w:val="ru-RU"/>
        </w:rPr>
        <w:t xml:space="preserve"> для определения </w:t>
      </w:r>
      <w:r w:rsidR="007E5D69">
        <w:rPr>
          <w:lang w:val="ru-RU"/>
        </w:rPr>
        <w:t xml:space="preserve">современного </w:t>
      </w:r>
      <w:r>
        <w:rPr>
          <w:lang w:val="ru-RU"/>
        </w:rPr>
        <w:t>уровня техники, а следовательно</w:t>
      </w:r>
      <w:r w:rsidR="0077477A">
        <w:rPr>
          <w:lang w:val="ru-RU"/>
        </w:rPr>
        <w:t>,</w:t>
      </w:r>
      <w:r>
        <w:rPr>
          <w:lang w:val="ru-RU"/>
        </w:rPr>
        <w:t xml:space="preserve"> и повышения качества поиска и сокращения соответствующих трудозатрат.</w:t>
      </w:r>
    </w:p>
    <w:p w:rsidR="00405872" w:rsidRPr="00FC5E05" w:rsidRDefault="00FC5E05" w:rsidP="00405872">
      <w:pPr>
        <w:pStyle w:val="ONUME"/>
        <w:rPr>
          <w:lang w:val="ru-RU"/>
        </w:rPr>
      </w:pPr>
      <w:r>
        <w:rPr>
          <w:lang w:val="ru-RU"/>
        </w:rPr>
        <w:t>С</w:t>
      </w:r>
      <w:r w:rsidR="00405872" w:rsidRPr="00FC5E05">
        <w:rPr>
          <w:lang w:val="ru-RU"/>
        </w:rPr>
        <w:t xml:space="preserve"> </w:t>
      </w:r>
      <w:r w:rsidRPr="00FC5E05">
        <w:rPr>
          <w:lang w:val="ru-RU"/>
        </w:rPr>
        <w:t>2007</w:t>
      </w:r>
      <w:r>
        <w:t> </w:t>
      </w:r>
      <w:r w:rsidRPr="00FC5E05">
        <w:rPr>
          <w:lang w:val="ru-RU"/>
        </w:rPr>
        <w:t xml:space="preserve">г. </w:t>
      </w:r>
      <w:r>
        <w:rPr>
          <w:lang w:val="ru-RU"/>
        </w:rPr>
        <w:t>началось</w:t>
      </w:r>
      <w:r w:rsidRPr="00FC5E05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FC5E05">
        <w:rPr>
          <w:lang w:val="ru-RU"/>
        </w:rPr>
        <w:t xml:space="preserve"> </w:t>
      </w:r>
      <w:r>
        <w:rPr>
          <w:lang w:val="ru-RU"/>
        </w:rPr>
        <w:t>зарубежных</w:t>
      </w:r>
      <w:r w:rsidRPr="00FC5E05">
        <w:rPr>
          <w:lang w:val="ru-RU"/>
        </w:rPr>
        <w:t xml:space="preserve"> </w:t>
      </w:r>
      <w:r>
        <w:rPr>
          <w:lang w:val="ru-RU"/>
        </w:rPr>
        <w:t>коммерческих</w:t>
      </w:r>
      <w:r w:rsidRPr="00FC5E05">
        <w:rPr>
          <w:lang w:val="ru-RU"/>
        </w:rPr>
        <w:t xml:space="preserve"> </w:t>
      </w:r>
      <w:r>
        <w:rPr>
          <w:lang w:val="ru-RU"/>
        </w:rPr>
        <w:t>баз</w:t>
      </w:r>
      <w:r w:rsidRPr="00FC5E05">
        <w:rPr>
          <w:lang w:val="ru-RU"/>
        </w:rPr>
        <w:t xml:space="preserve"> </w:t>
      </w:r>
      <w:r>
        <w:rPr>
          <w:lang w:val="ru-RU"/>
        </w:rPr>
        <w:t>данных</w:t>
      </w:r>
      <w:r w:rsidR="00405872" w:rsidRPr="00FC5E05">
        <w:rPr>
          <w:lang w:val="ru-RU"/>
        </w:rPr>
        <w:t xml:space="preserve">, </w:t>
      </w:r>
      <w:r>
        <w:rPr>
          <w:lang w:val="ru-RU"/>
        </w:rPr>
        <w:t>которые позволяют получить доступ к минимальной документации</w:t>
      </w:r>
      <w:r w:rsidR="00405872" w:rsidRPr="00FC5E05">
        <w:rPr>
          <w:lang w:val="ru-RU"/>
        </w:rPr>
        <w:t xml:space="preserve"> </w:t>
      </w:r>
      <w:r w:rsidR="00405872" w:rsidRPr="00DB288D">
        <w:t>PCT</w:t>
      </w:r>
      <w:r w:rsidR="00405872" w:rsidRPr="00FC5E05">
        <w:rPr>
          <w:lang w:val="ru-RU"/>
        </w:rPr>
        <w:t xml:space="preserve"> (</w:t>
      </w:r>
      <w:r>
        <w:rPr>
          <w:lang w:val="ru-RU"/>
        </w:rPr>
        <w:t>патентные документы и непатентная литература</w:t>
      </w:r>
      <w:r w:rsidRPr="00FC5E05">
        <w:rPr>
          <w:lang w:val="ru-RU"/>
        </w:rPr>
        <w:t>)</w:t>
      </w:r>
      <w:r>
        <w:rPr>
          <w:lang w:val="ru-RU"/>
        </w:rPr>
        <w:t xml:space="preserve"> и соотве</w:t>
      </w:r>
      <w:r w:rsidR="007E5D69">
        <w:rPr>
          <w:lang w:val="ru-RU"/>
        </w:rPr>
        <w:t>тствующей справочной информации</w:t>
      </w:r>
      <w:r>
        <w:rPr>
          <w:lang w:val="ru-RU"/>
        </w:rPr>
        <w:t xml:space="preserve"> и которые оснащены более сложными, но весьма эффективными поисковыми инструментами.  По</w:t>
      </w:r>
      <w:r w:rsidRPr="00FC5E05">
        <w:rPr>
          <w:lang w:val="ru-RU"/>
        </w:rPr>
        <w:t xml:space="preserve"> </w:t>
      </w:r>
      <w:r>
        <w:rPr>
          <w:lang w:val="ru-RU"/>
        </w:rPr>
        <w:t>состоянию</w:t>
      </w:r>
      <w:r w:rsidRPr="00FC5E05">
        <w:rPr>
          <w:lang w:val="ru-RU"/>
        </w:rPr>
        <w:t xml:space="preserve"> </w:t>
      </w:r>
      <w:r>
        <w:rPr>
          <w:lang w:val="ru-RU"/>
        </w:rPr>
        <w:t>на</w:t>
      </w:r>
      <w:r w:rsidRPr="00FC5E05">
        <w:rPr>
          <w:lang w:val="ru-RU"/>
        </w:rPr>
        <w:t xml:space="preserve"> </w:t>
      </w:r>
      <w:r w:rsidR="00405872" w:rsidRPr="00FC5E05">
        <w:rPr>
          <w:lang w:val="ru-RU"/>
        </w:rPr>
        <w:t>1</w:t>
      </w:r>
      <w:r w:rsidRPr="00FC5E05">
        <w:t> </w:t>
      </w:r>
      <w:r>
        <w:rPr>
          <w:lang w:val="ru-RU"/>
        </w:rPr>
        <w:t>июня</w:t>
      </w:r>
      <w:r w:rsidRPr="00FC5E05">
        <w:rPr>
          <w:lang w:val="ru-RU"/>
        </w:rPr>
        <w:t xml:space="preserve"> 2013</w:t>
      </w:r>
      <w:r>
        <w:t> </w:t>
      </w:r>
      <w:r w:rsidRPr="00FC5E05">
        <w:rPr>
          <w:lang w:val="ru-RU"/>
        </w:rPr>
        <w:t xml:space="preserve">г. </w:t>
      </w:r>
      <w:r>
        <w:rPr>
          <w:lang w:val="ru-RU"/>
        </w:rPr>
        <w:t>для целей экспертизы используются</w:t>
      </w:r>
      <w:r w:rsidR="00405872" w:rsidRPr="00FC5E05">
        <w:rPr>
          <w:lang w:val="ru-RU"/>
        </w:rPr>
        <w:t xml:space="preserve"> 10 </w:t>
      </w:r>
      <w:r>
        <w:rPr>
          <w:lang w:val="ru-RU"/>
        </w:rPr>
        <w:t>коммерческих баз данных, доступ к которым обеспечивается на основе соответствующих договоров и соглашений</w:t>
      </w:r>
      <w:r w:rsidR="00405872" w:rsidRPr="00FC5E05">
        <w:rPr>
          <w:lang w:val="ru-RU"/>
        </w:rPr>
        <w:t xml:space="preserve"> (</w:t>
      </w:r>
      <w:r w:rsidR="0077477A">
        <w:rPr>
          <w:lang w:val="ru-RU"/>
        </w:rPr>
        <w:t>п</w:t>
      </w:r>
      <w:r>
        <w:rPr>
          <w:lang w:val="ru-RU"/>
        </w:rPr>
        <w:t>риложение</w:t>
      </w:r>
      <w:r w:rsidR="00407F93" w:rsidRPr="00FC5E05">
        <w:rPr>
          <w:lang w:val="ru-RU"/>
        </w:rPr>
        <w:t xml:space="preserve"> 1, </w:t>
      </w:r>
      <w:r>
        <w:rPr>
          <w:lang w:val="ru-RU"/>
        </w:rPr>
        <w:t>таблица</w:t>
      </w:r>
      <w:r w:rsidR="00407F93" w:rsidRPr="00DB288D">
        <w:t> </w:t>
      </w:r>
      <w:r w:rsidR="00405872" w:rsidRPr="00FC5E05">
        <w:rPr>
          <w:lang w:val="ru-RU"/>
        </w:rPr>
        <w:t xml:space="preserve">3). </w:t>
      </w:r>
    </w:p>
    <w:p w:rsidR="00405872" w:rsidRPr="008379DD" w:rsidRDefault="008379DD" w:rsidP="00405872">
      <w:pPr>
        <w:pStyle w:val="ONUME"/>
        <w:rPr>
          <w:lang w:val="ru-RU"/>
        </w:rPr>
      </w:pPr>
      <w:r>
        <w:rPr>
          <w:lang w:val="ru-RU"/>
        </w:rPr>
        <w:t>Кроме того, для повышения уровня обеспечения</w:t>
      </w:r>
      <w:r w:rsidR="007E5D69">
        <w:rPr>
          <w:lang w:val="ru-RU"/>
        </w:rPr>
        <w:t xml:space="preserve"> процесса экспертизы непатентной литературой</w:t>
      </w:r>
      <w:r>
        <w:rPr>
          <w:lang w:val="ru-RU"/>
        </w:rPr>
        <w:t xml:space="preserve"> заключено соглашение с Государственной публичной научно-технической библиотекой Российской Федерации в отношении получения </w:t>
      </w:r>
      <w:r w:rsidR="007E5D69">
        <w:rPr>
          <w:lang w:val="ru-RU"/>
        </w:rPr>
        <w:t>из ее фонда электронных копий</w:t>
      </w:r>
      <w:r>
        <w:rPr>
          <w:lang w:val="ru-RU"/>
        </w:rPr>
        <w:t xml:space="preserve"> необходимых информационных ресурсов.</w:t>
      </w:r>
    </w:p>
    <w:p w:rsidR="00405872" w:rsidRPr="00CC24EE" w:rsidRDefault="00CC24EE" w:rsidP="00405872">
      <w:pPr>
        <w:pStyle w:val="ONUME"/>
        <w:rPr>
          <w:lang w:val="ru-RU"/>
        </w:rPr>
      </w:pPr>
      <w:r>
        <w:rPr>
          <w:lang w:val="ru-RU"/>
        </w:rPr>
        <w:t xml:space="preserve">Эксперты используют в процессе поиска как бесплатные, так и коммерческие базы данных.  Однако, учитывая </w:t>
      </w:r>
      <w:r w:rsidR="00A6142D">
        <w:rPr>
          <w:lang w:val="ru-RU"/>
        </w:rPr>
        <w:t>соображения</w:t>
      </w:r>
      <w:r>
        <w:rPr>
          <w:lang w:val="ru-RU"/>
        </w:rPr>
        <w:t xml:space="preserve"> безопасности, сейчас главный акцент делается на использование защищенных систем, </w:t>
      </w:r>
      <w:r w:rsidR="00A6142D">
        <w:rPr>
          <w:lang w:val="ru-RU"/>
        </w:rPr>
        <w:t>главным образом</w:t>
      </w:r>
      <w:r w:rsidR="00405872" w:rsidRPr="00CC24EE">
        <w:rPr>
          <w:lang w:val="ru-RU"/>
        </w:rPr>
        <w:t xml:space="preserve"> </w:t>
      </w:r>
      <w:r w:rsidR="00F32AA2" w:rsidRPr="00CC24EE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CC24EE">
        <w:rPr>
          <w:lang w:val="ru-RU"/>
        </w:rPr>
        <w:t xml:space="preserve">. </w:t>
      </w:r>
    </w:p>
    <w:p w:rsidR="00CC24EE" w:rsidRDefault="00CC24EE" w:rsidP="00405872">
      <w:pPr>
        <w:pStyle w:val="ONUME"/>
        <w:rPr>
          <w:lang w:val="ru-RU"/>
        </w:rPr>
      </w:pPr>
      <w:r>
        <w:rPr>
          <w:lang w:val="ru-RU"/>
        </w:rPr>
        <w:t>Основным</w:t>
      </w:r>
      <w:r w:rsidRPr="00CC24EE">
        <w:rPr>
          <w:lang w:val="ru-RU"/>
        </w:rPr>
        <w:t xml:space="preserve"> </w:t>
      </w:r>
      <w:r>
        <w:rPr>
          <w:lang w:val="ru-RU"/>
        </w:rPr>
        <w:t xml:space="preserve">поисковым инструментом среди зарубежных </w:t>
      </w:r>
      <w:r w:rsidR="000F36A0" w:rsidRPr="00CC24EE">
        <w:rPr>
          <w:lang w:val="ru-RU"/>
        </w:rPr>
        <w:t>Интернет</w:t>
      </w:r>
      <w:r>
        <w:rPr>
          <w:lang w:val="ru-RU"/>
        </w:rPr>
        <w:t xml:space="preserve">-ресурсов, которым пользуются эксперты для обеспечения эффективного и качественного патентного поиска </w:t>
      </w:r>
      <w:r w:rsidR="00A6142D">
        <w:rPr>
          <w:lang w:val="ru-RU"/>
        </w:rPr>
        <w:t xml:space="preserve">и </w:t>
      </w:r>
      <w:r>
        <w:rPr>
          <w:lang w:val="ru-RU"/>
        </w:rPr>
        <w:t>проведения квалифи</w:t>
      </w:r>
      <w:r w:rsidR="00A6142D">
        <w:rPr>
          <w:lang w:val="ru-RU"/>
        </w:rPr>
        <w:t>кационной</w:t>
      </w:r>
      <w:r>
        <w:rPr>
          <w:lang w:val="ru-RU"/>
        </w:rPr>
        <w:t xml:space="preserve"> э</w:t>
      </w:r>
      <w:r w:rsidR="00A6142D">
        <w:rPr>
          <w:lang w:val="ru-RU"/>
        </w:rPr>
        <w:t xml:space="preserve">кспертизы заявок на изобретения </w:t>
      </w:r>
      <w:r>
        <w:rPr>
          <w:lang w:val="ru-RU"/>
        </w:rPr>
        <w:t>и полезные модели, является система</w:t>
      </w:r>
      <w:r w:rsidR="00407F93" w:rsidRPr="00CC24EE">
        <w:rPr>
          <w:lang w:val="ru-RU"/>
        </w:rPr>
        <w:t xml:space="preserve"> </w:t>
      </w:r>
      <w:r w:rsidR="00F32AA2" w:rsidRPr="00CC24EE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CC24EE">
        <w:rPr>
          <w:lang w:val="ru-RU"/>
        </w:rPr>
        <w:t xml:space="preserve"> </w:t>
      </w:r>
      <w:r w:rsidRPr="00CC24EE">
        <w:rPr>
          <w:lang w:val="ru-RU"/>
        </w:rPr>
        <w:t>ЕПВ</w:t>
      </w:r>
      <w:r>
        <w:rPr>
          <w:lang w:val="ru-RU"/>
        </w:rPr>
        <w:t>,</w:t>
      </w:r>
      <w:r w:rsidRPr="00CC24EE">
        <w:rPr>
          <w:lang w:val="ru-RU"/>
        </w:rPr>
        <w:t xml:space="preserve"> </w:t>
      </w:r>
      <w:r>
        <w:rPr>
          <w:lang w:val="ru-RU"/>
        </w:rPr>
        <w:t xml:space="preserve">поскольку она содержит патентную документацию большого числа стран, необходимую для выполнения требований, касающихся доступа к минимальной документации </w:t>
      </w:r>
      <w:r w:rsidR="00405872" w:rsidRPr="00DB288D">
        <w:t>PCT</w:t>
      </w:r>
      <w:r w:rsidR="00405872" w:rsidRPr="00CC24EE">
        <w:rPr>
          <w:lang w:val="ru-RU"/>
        </w:rPr>
        <w:t xml:space="preserve"> </w:t>
      </w:r>
      <w:r>
        <w:rPr>
          <w:lang w:val="ru-RU"/>
        </w:rPr>
        <w:t>для ведомств, официальными языками которых не являются японский, корейский, русский и испанский языки.</w:t>
      </w:r>
    </w:p>
    <w:p w:rsidR="00405872" w:rsidRPr="005F677F" w:rsidRDefault="00CC24EE" w:rsidP="00405872">
      <w:pPr>
        <w:pStyle w:val="ONUME"/>
        <w:rPr>
          <w:lang w:val="ru-RU"/>
        </w:rPr>
      </w:pPr>
      <w:r>
        <w:rPr>
          <w:lang w:val="ru-RU"/>
        </w:rPr>
        <w:t>Доступ</w:t>
      </w:r>
      <w:r w:rsidRPr="00CC24EE">
        <w:rPr>
          <w:lang w:val="ru-RU"/>
        </w:rPr>
        <w:t xml:space="preserve"> </w:t>
      </w:r>
      <w:r>
        <w:rPr>
          <w:lang w:val="ru-RU"/>
        </w:rPr>
        <w:t>к</w:t>
      </w:r>
      <w:r w:rsidRPr="00CC24EE">
        <w:rPr>
          <w:lang w:val="ru-RU"/>
        </w:rPr>
        <w:t xml:space="preserve"> </w:t>
      </w:r>
      <w:r>
        <w:rPr>
          <w:lang w:val="ru-RU"/>
        </w:rPr>
        <w:t>системе</w:t>
      </w:r>
      <w:r w:rsidR="00405872" w:rsidRPr="00CC24EE">
        <w:rPr>
          <w:lang w:val="ru-RU"/>
        </w:rPr>
        <w:t xml:space="preserve"> </w:t>
      </w:r>
      <w:r w:rsidR="00F32AA2" w:rsidRPr="00CC24EE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CC24EE">
        <w:rPr>
          <w:lang w:val="ru-RU"/>
        </w:rPr>
        <w:t xml:space="preserve"> </w:t>
      </w:r>
      <w:r>
        <w:rPr>
          <w:lang w:val="ru-RU"/>
        </w:rPr>
        <w:t>обеспечивается</w:t>
      </w:r>
      <w:r w:rsidRPr="00CC24EE">
        <w:rPr>
          <w:lang w:val="ru-RU"/>
        </w:rPr>
        <w:t xml:space="preserve"> </w:t>
      </w:r>
      <w:r>
        <w:rPr>
          <w:lang w:val="ru-RU"/>
        </w:rPr>
        <w:t>с</w:t>
      </w:r>
      <w:r w:rsidRPr="00CC24EE">
        <w:rPr>
          <w:lang w:val="ru-RU"/>
        </w:rPr>
        <w:t xml:space="preserve"> </w:t>
      </w:r>
      <w:r w:rsidR="00FC5E05" w:rsidRPr="00CC24EE">
        <w:rPr>
          <w:lang w:val="ru-RU"/>
        </w:rPr>
        <w:t>2007</w:t>
      </w:r>
      <w:r w:rsidR="00FC5E05">
        <w:t> </w:t>
      </w:r>
      <w:r w:rsidR="00FC5E05" w:rsidRPr="00CC24EE">
        <w:rPr>
          <w:lang w:val="ru-RU"/>
        </w:rPr>
        <w:t>г.</w:t>
      </w:r>
      <w:r w:rsidR="00405872" w:rsidRPr="00CC24EE">
        <w:rPr>
          <w:lang w:val="ru-RU"/>
        </w:rPr>
        <w:t xml:space="preserve"> </w:t>
      </w:r>
      <w:r>
        <w:rPr>
          <w:lang w:val="ru-RU"/>
        </w:rPr>
        <w:t>на основе соответствующих соглашений.  Так</w:t>
      </w:r>
      <w:r w:rsidRPr="005F677F">
        <w:rPr>
          <w:lang w:val="ru-RU"/>
        </w:rPr>
        <w:t xml:space="preserve">, </w:t>
      </w:r>
      <w:r>
        <w:rPr>
          <w:lang w:val="ru-RU"/>
        </w:rPr>
        <w:t>в</w:t>
      </w:r>
      <w:r w:rsidR="00405872" w:rsidRPr="005F677F">
        <w:rPr>
          <w:lang w:val="ru-RU"/>
        </w:rPr>
        <w:t xml:space="preserve"> </w:t>
      </w:r>
      <w:r w:rsidR="00FC5E05" w:rsidRPr="005F677F">
        <w:rPr>
          <w:lang w:val="ru-RU"/>
        </w:rPr>
        <w:t>2013</w:t>
      </w:r>
      <w:r w:rsidR="00FC5E05">
        <w:t> </w:t>
      </w:r>
      <w:r w:rsidR="00FC5E05" w:rsidRPr="005F677F">
        <w:rPr>
          <w:lang w:val="ru-RU"/>
        </w:rPr>
        <w:t>г.</w:t>
      </w:r>
      <w:r w:rsidRPr="005F677F">
        <w:rPr>
          <w:lang w:val="ru-RU"/>
        </w:rPr>
        <w:t xml:space="preserve"> </w:t>
      </w:r>
      <w:r>
        <w:rPr>
          <w:lang w:val="ru-RU"/>
        </w:rPr>
        <w:t>система</w:t>
      </w:r>
      <w:r w:rsidR="00405872" w:rsidRPr="005F677F">
        <w:rPr>
          <w:lang w:val="ru-RU"/>
        </w:rPr>
        <w:t xml:space="preserve"> </w:t>
      </w:r>
      <w:r w:rsidR="00F32AA2" w:rsidRPr="005F677F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5F677F">
        <w:rPr>
          <w:lang w:val="ru-RU"/>
        </w:rPr>
        <w:t xml:space="preserve"> </w:t>
      </w:r>
      <w:r w:rsidR="005F677F">
        <w:rPr>
          <w:lang w:val="ru-RU"/>
        </w:rPr>
        <w:t>используется</w:t>
      </w:r>
      <w:r w:rsidR="005F677F" w:rsidRPr="005F677F">
        <w:rPr>
          <w:lang w:val="ru-RU"/>
        </w:rPr>
        <w:t xml:space="preserve"> </w:t>
      </w:r>
      <w:r w:rsidR="005F677F">
        <w:rPr>
          <w:lang w:val="ru-RU"/>
        </w:rPr>
        <w:t>на</w:t>
      </w:r>
      <w:r w:rsidR="005F677F" w:rsidRPr="005F677F">
        <w:rPr>
          <w:lang w:val="ru-RU"/>
        </w:rPr>
        <w:t xml:space="preserve"> </w:t>
      </w:r>
      <w:r w:rsidR="005F677F">
        <w:rPr>
          <w:lang w:val="ru-RU"/>
        </w:rPr>
        <w:t>основании</w:t>
      </w:r>
      <w:r w:rsidR="005F677F" w:rsidRPr="005F677F">
        <w:rPr>
          <w:lang w:val="ru-RU"/>
        </w:rPr>
        <w:t xml:space="preserve"> </w:t>
      </w:r>
      <w:r w:rsidR="005F677F">
        <w:rPr>
          <w:lang w:val="ru-RU"/>
        </w:rPr>
        <w:t>соглашения, заключенного на период с 1 января</w:t>
      </w:r>
      <w:r w:rsidR="00C84815" w:rsidRPr="005F677F">
        <w:rPr>
          <w:lang w:val="ru-RU"/>
        </w:rPr>
        <w:t xml:space="preserve"> </w:t>
      </w:r>
      <w:r w:rsidR="00FC5E05" w:rsidRPr="005F677F">
        <w:rPr>
          <w:lang w:val="ru-RU"/>
        </w:rPr>
        <w:t>2012</w:t>
      </w:r>
      <w:r w:rsidR="00FC5E05">
        <w:t> </w:t>
      </w:r>
      <w:r w:rsidR="00FC5E05" w:rsidRPr="005F677F">
        <w:rPr>
          <w:lang w:val="ru-RU"/>
        </w:rPr>
        <w:t>г.</w:t>
      </w:r>
      <w:r w:rsidR="005F677F">
        <w:rPr>
          <w:lang w:val="ru-RU"/>
        </w:rPr>
        <w:t xml:space="preserve"> по </w:t>
      </w:r>
      <w:r w:rsidR="00405872" w:rsidRPr="005F677F">
        <w:rPr>
          <w:lang w:val="ru-RU"/>
        </w:rPr>
        <w:t>31</w:t>
      </w:r>
      <w:r w:rsidR="005F677F">
        <w:rPr>
          <w:lang w:val="ru-RU"/>
        </w:rPr>
        <w:t> декабря</w:t>
      </w:r>
      <w:r w:rsidR="00405872" w:rsidRPr="005F677F">
        <w:rPr>
          <w:lang w:val="ru-RU"/>
        </w:rPr>
        <w:t xml:space="preserve"> </w:t>
      </w:r>
      <w:r w:rsidR="00FC5E05" w:rsidRPr="005F677F">
        <w:rPr>
          <w:lang w:val="ru-RU"/>
        </w:rPr>
        <w:t>2013</w:t>
      </w:r>
      <w:r w:rsidR="00FC5E05">
        <w:t> </w:t>
      </w:r>
      <w:r w:rsidR="00FC5E05" w:rsidRPr="005F677F">
        <w:rPr>
          <w:lang w:val="ru-RU"/>
        </w:rPr>
        <w:t>г.</w:t>
      </w:r>
    </w:p>
    <w:p w:rsidR="005F677F" w:rsidRDefault="005F677F" w:rsidP="009A57E0">
      <w:pPr>
        <w:pStyle w:val="ONUME"/>
        <w:keepLines/>
        <w:rPr>
          <w:lang w:val="ru-RU"/>
        </w:rPr>
      </w:pPr>
      <w:r>
        <w:rPr>
          <w:lang w:val="ru-RU"/>
        </w:rPr>
        <w:lastRenderedPageBreak/>
        <w:t>В настоящее время доступ к</w:t>
      </w:r>
      <w:r w:rsidR="00C84815" w:rsidRPr="005F677F">
        <w:rPr>
          <w:lang w:val="ru-RU"/>
        </w:rPr>
        <w:t xml:space="preserve"> </w:t>
      </w:r>
      <w:r w:rsidR="00F32AA2" w:rsidRPr="005F677F">
        <w:rPr>
          <w:lang w:val="ru-RU"/>
        </w:rPr>
        <w:t>ЕРО</w:t>
      </w:r>
      <w:proofErr w:type="spellStart"/>
      <w:r w:rsidR="00F32AA2">
        <w:t>QUENet</w:t>
      </w:r>
      <w:proofErr w:type="spellEnd"/>
      <w:r w:rsidR="00C84815" w:rsidRPr="005F677F">
        <w:rPr>
          <w:lang w:val="ru-RU"/>
        </w:rPr>
        <w:t xml:space="preserve"> </w:t>
      </w:r>
      <w:r>
        <w:rPr>
          <w:lang w:val="ru-RU"/>
        </w:rPr>
        <w:t>обеспечивается на шести рабочих станциях.  С</w:t>
      </w:r>
      <w:r w:rsidR="00C84815" w:rsidRPr="005F677F">
        <w:rPr>
          <w:lang w:val="ru-RU"/>
        </w:rPr>
        <w:t xml:space="preserve"> </w:t>
      </w:r>
      <w:r w:rsidR="00FC5E05" w:rsidRPr="005F677F">
        <w:rPr>
          <w:lang w:val="ru-RU"/>
        </w:rPr>
        <w:t>2013</w:t>
      </w:r>
      <w:r w:rsidR="00FC5E05">
        <w:t> </w:t>
      </w:r>
      <w:r w:rsidR="00FC5E05" w:rsidRPr="005F677F">
        <w:rPr>
          <w:lang w:val="ru-RU"/>
        </w:rPr>
        <w:t>г.</w:t>
      </w:r>
      <w:r w:rsidR="00405872" w:rsidRPr="005F677F">
        <w:rPr>
          <w:lang w:val="ru-RU"/>
        </w:rPr>
        <w:t xml:space="preserve"> </w:t>
      </w:r>
      <w:r w:rsidR="00463DBF" w:rsidRPr="005F677F">
        <w:rPr>
          <w:lang w:val="ru-RU"/>
        </w:rPr>
        <w:t>ЕПВ</w:t>
      </w:r>
      <w:r w:rsidR="00405872" w:rsidRPr="005F677F">
        <w:rPr>
          <w:lang w:val="ru-RU"/>
        </w:rPr>
        <w:t xml:space="preserve"> </w:t>
      </w:r>
      <w:r>
        <w:rPr>
          <w:lang w:val="ru-RU"/>
        </w:rPr>
        <w:t xml:space="preserve">проводит новую ценовую политику, согласно которой количество разрешенных пользователей системы </w:t>
      </w:r>
      <w:r w:rsidR="00F32AA2" w:rsidRPr="005F677F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5F677F">
        <w:rPr>
          <w:lang w:val="ru-RU"/>
        </w:rPr>
        <w:t xml:space="preserve"> </w:t>
      </w:r>
      <w:r>
        <w:rPr>
          <w:lang w:val="ru-RU"/>
        </w:rPr>
        <w:t xml:space="preserve">не зависит от количества рабочих станций.  Поэтому количество разрешенных пользователей </w:t>
      </w:r>
      <w:r w:rsidR="00F32AA2" w:rsidRPr="005F677F">
        <w:rPr>
          <w:lang w:val="ru-RU"/>
        </w:rPr>
        <w:t>ЕРО</w:t>
      </w:r>
      <w:proofErr w:type="spellStart"/>
      <w:r w:rsidR="00F32AA2">
        <w:t>QUENet</w:t>
      </w:r>
      <w:proofErr w:type="spellEnd"/>
      <w:r>
        <w:rPr>
          <w:lang w:val="ru-RU"/>
        </w:rPr>
        <w:t>, имеющих постоянный доступ к этой поисковой системе, может регулироваться в зависимости от спроса.</w:t>
      </w:r>
    </w:p>
    <w:p w:rsidR="00405872" w:rsidRPr="004F1AEB" w:rsidRDefault="004F1AEB" w:rsidP="00405872">
      <w:pPr>
        <w:pStyle w:val="ONUME"/>
        <w:rPr>
          <w:lang w:val="ru-RU"/>
        </w:rPr>
      </w:pPr>
      <w:r>
        <w:rPr>
          <w:lang w:val="ru-RU"/>
        </w:rPr>
        <w:t>Эксперты</w:t>
      </w:r>
      <w:r w:rsidR="00405872" w:rsidRPr="004F1AEB">
        <w:rPr>
          <w:lang w:val="ru-RU"/>
        </w:rPr>
        <w:t xml:space="preserve"> </w:t>
      </w:r>
      <w:r w:rsidR="00B2275A" w:rsidRPr="004F1AEB">
        <w:rPr>
          <w:lang w:val="ru-RU"/>
        </w:rPr>
        <w:t>ГСИСУ</w:t>
      </w:r>
      <w:r w:rsidR="00405872" w:rsidRPr="004F1AEB">
        <w:rPr>
          <w:lang w:val="ru-RU"/>
        </w:rPr>
        <w:t xml:space="preserve">, </w:t>
      </w:r>
      <w:r>
        <w:rPr>
          <w:lang w:val="ru-RU"/>
        </w:rPr>
        <w:t>которые являются инструкторами по пользованию</w:t>
      </w:r>
      <w:r w:rsidR="00405872" w:rsidRPr="004F1AEB">
        <w:rPr>
          <w:lang w:val="ru-RU"/>
        </w:rPr>
        <w:t xml:space="preserve"> </w:t>
      </w:r>
      <w:r w:rsidR="00F32AA2" w:rsidRPr="004F1AEB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4F1AEB">
        <w:rPr>
          <w:lang w:val="ru-RU"/>
        </w:rPr>
        <w:t xml:space="preserve">, </w:t>
      </w:r>
      <w:r>
        <w:rPr>
          <w:lang w:val="ru-RU"/>
        </w:rPr>
        <w:t xml:space="preserve">проходят постоянное обучение в </w:t>
      </w:r>
      <w:r w:rsidR="00463DBF" w:rsidRPr="004F1AEB">
        <w:rPr>
          <w:lang w:val="ru-RU"/>
        </w:rPr>
        <w:t>ЕПВ</w:t>
      </w:r>
      <w:r w:rsidR="00405872" w:rsidRPr="004F1AEB">
        <w:rPr>
          <w:lang w:val="ru-RU"/>
        </w:rPr>
        <w:t xml:space="preserve">. </w:t>
      </w:r>
      <w:r w:rsidR="00C84815" w:rsidRPr="004F1AEB">
        <w:rPr>
          <w:lang w:val="ru-RU"/>
        </w:rPr>
        <w:t xml:space="preserve"> </w:t>
      </w:r>
      <w:r>
        <w:rPr>
          <w:lang w:val="ru-RU"/>
        </w:rPr>
        <w:t xml:space="preserve">В </w:t>
      </w:r>
      <w:r w:rsidR="00B2275A" w:rsidRPr="004F1AEB">
        <w:rPr>
          <w:lang w:val="ru-RU"/>
        </w:rPr>
        <w:t>ГСИСУ</w:t>
      </w:r>
      <w:r w:rsidR="00405872" w:rsidRPr="004F1AEB">
        <w:rPr>
          <w:lang w:val="ru-RU"/>
        </w:rPr>
        <w:t xml:space="preserve"> </w:t>
      </w:r>
      <w:r>
        <w:rPr>
          <w:lang w:val="ru-RU"/>
        </w:rPr>
        <w:t xml:space="preserve">действует система внутреннего обучения, в которой используется передовая практика применения </w:t>
      </w:r>
      <w:r w:rsidR="00F32AA2" w:rsidRPr="004F1AEB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4F1AEB">
        <w:rPr>
          <w:lang w:val="ru-RU"/>
        </w:rPr>
        <w:t xml:space="preserve">. </w:t>
      </w:r>
      <w:r w:rsidR="00407F93" w:rsidRPr="004F1AEB">
        <w:rPr>
          <w:lang w:val="ru-RU"/>
        </w:rPr>
        <w:t xml:space="preserve"> </w:t>
      </w:r>
      <w:r>
        <w:rPr>
          <w:lang w:val="ru-RU"/>
        </w:rPr>
        <w:t>Это позволяет в любой момент увеличить число пользователей системы</w:t>
      </w:r>
      <w:r w:rsidR="00405872" w:rsidRPr="004F1AEB">
        <w:rPr>
          <w:lang w:val="ru-RU"/>
        </w:rPr>
        <w:t xml:space="preserve"> </w:t>
      </w:r>
      <w:r w:rsidR="00F32AA2" w:rsidRPr="004F1AEB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4F1AEB">
        <w:rPr>
          <w:lang w:val="ru-RU"/>
        </w:rPr>
        <w:t xml:space="preserve"> </w:t>
      </w:r>
      <w:r>
        <w:rPr>
          <w:lang w:val="ru-RU"/>
        </w:rPr>
        <w:t>и обеспечить надлежащий уровень квалификации таких пользователей</w:t>
      </w:r>
      <w:r w:rsidR="00405872" w:rsidRPr="004F1AEB">
        <w:rPr>
          <w:lang w:val="ru-RU"/>
        </w:rPr>
        <w:t>.</w:t>
      </w:r>
    </w:p>
    <w:p w:rsidR="00405872" w:rsidRPr="004F1AEB" w:rsidRDefault="004F1AEB" w:rsidP="001D257B">
      <w:pPr>
        <w:pStyle w:val="ONUME"/>
        <w:keepLines/>
        <w:rPr>
          <w:lang w:val="ru-RU"/>
        </w:rPr>
      </w:pPr>
      <w:r>
        <w:rPr>
          <w:lang w:val="ru-RU"/>
        </w:rPr>
        <w:t>Чтобы</w:t>
      </w:r>
      <w:r w:rsidRPr="004F1AEB">
        <w:rPr>
          <w:lang w:val="ru-RU"/>
        </w:rPr>
        <w:t xml:space="preserve"> </w:t>
      </w:r>
      <w:r>
        <w:rPr>
          <w:lang w:val="ru-RU"/>
        </w:rPr>
        <w:t>повысить</w:t>
      </w:r>
      <w:r w:rsidRPr="004F1AEB">
        <w:rPr>
          <w:lang w:val="ru-RU"/>
        </w:rPr>
        <w:t xml:space="preserve"> </w:t>
      </w:r>
      <w:r>
        <w:rPr>
          <w:lang w:val="ru-RU"/>
        </w:rPr>
        <w:t>эффективность</w:t>
      </w:r>
      <w:r w:rsidRPr="004F1AEB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="00405872" w:rsidRPr="004F1AEB">
        <w:rPr>
          <w:lang w:val="ru-RU"/>
        </w:rPr>
        <w:t xml:space="preserve"> </w:t>
      </w:r>
      <w:r w:rsidR="00F32AA2" w:rsidRPr="004F1AEB">
        <w:rPr>
          <w:lang w:val="ru-RU"/>
        </w:rPr>
        <w:t>ЕРО</w:t>
      </w:r>
      <w:proofErr w:type="spellStart"/>
      <w:r w:rsidR="00F32AA2">
        <w:t>QUENet</w:t>
      </w:r>
      <w:proofErr w:type="spellEnd"/>
      <w:r w:rsidR="00DB7BD9">
        <w:rPr>
          <w:lang w:val="ru-RU"/>
        </w:rPr>
        <w:t>,</w:t>
      </w:r>
      <w:r w:rsidR="00405872" w:rsidRPr="004F1AEB">
        <w:rPr>
          <w:lang w:val="ru-RU"/>
        </w:rPr>
        <w:t xml:space="preserve"> </w:t>
      </w:r>
      <w:r>
        <w:rPr>
          <w:lang w:val="ru-RU"/>
        </w:rPr>
        <w:t>создана постоянная рабочая группа, члены которой обмениваются личным опытом, обрабатывают информацию, полученную на семинарах и учебных занятиях</w:t>
      </w:r>
      <w:r w:rsidR="00DF3CA6">
        <w:rPr>
          <w:lang w:val="ru-RU"/>
        </w:rPr>
        <w:t xml:space="preserve"> </w:t>
      </w:r>
      <w:r w:rsidR="00463DBF" w:rsidRPr="004F1AEB">
        <w:rPr>
          <w:lang w:val="ru-RU"/>
        </w:rPr>
        <w:t>ЕПВ</w:t>
      </w:r>
      <w:r w:rsidR="00405872" w:rsidRPr="004F1AEB">
        <w:rPr>
          <w:lang w:val="ru-RU"/>
        </w:rPr>
        <w:t xml:space="preserve"> </w:t>
      </w:r>
      <w:r w:rsidR="00DF3CA6">
        <w:rPr>
          <w:lang w:val="ru-RU"/>
        </w:rPr>
        <w:t xml:space="preserve">для пользователей </w:t>
      </w:r>
      <w:r w:rsidR="00F32AA2" w:rsidRPr="004F1AEB">
        <w:rPr>
          <w:lang w:val="ru-RU"/>
        </w:rPr>
        <w:t>ЕРО</w:t>
      </w:r>
      <w:proofErr w:type="spellStart"/>
      <w:r w:rsidR="00F32AA2">
        <w:t>QUENet</w:t>
      </w:r>
      <w:proofErr w:type="spellEnd"/>
      <w:r w:rsidR="00DF3CA6">
        <w:rPr>
          <w:lang w:val="ru-RU"/>
        </w:rPr>
        <w:t xml:space="preserve">, разрабатывают пути усовершенствования стратегий проведения патентного поиска с учетом опыта </w:t>
      </w:r>
      <w:r w:rsidR="00463DBF" w:rsidRPr="004F1AEB">
        <w:rPr>
          <w:lang w:val="ru-RU"/>
        </w:rPr>
        <w:t>ЕПВ</w:t>
      </w:r>
      <w:r w:rsidR="00405872" w:rsidRPr="004F1AEB">
        <w:rPr>
          <w:lang w:val="ru-RU"/>
        </w:rPr>
        <w:t xml:space="preserve"> </w:t>
      </w:r>
      <w:r w:rsidR="0073492E" w:rsidRPr="004F1AEB">
        <w:rPr>
          <w:lang w:val="ru-RU"/>
        </w:rPr>
        <w:t>и</w:t>
      </w:r>
      <w:r w:rsidR="00405872" w:rsidRPr="004F1AEB">
        <w:rPr>
          <w:lang w:val="ru-RU"/>
        </w:rPr>
        <w:t xml:space="preserve"> </w:t>
      </w:r>
      <w:r w:rsidR="00DF3CA6">
        <w:rPr>
          <w:lang w:val="ru-RU"/>
        </w:rPr>
        <w:t>п</w:t>
      </w:r>
      <w:r w:rsidR="0077477A">
        <w:rPr>
          <w:lang w:val="ru-RU"/>
        </w:rPr>
        <w:t>атентных ведомств ведущих стран</w:t>
      </w:r>
      <w:r w:rsidR="00DF3CA6">
        <w:rPr>
          <w:lang w:val="ru-RU"/>
        </w:rPr>
        <w:t xml:space="preserve"> мира.</w:t>
      </w:r>
    </w:p>
    <w:p w:rsidR="00405872" w:rsidRPr="00DF3CA6" w:rsidRDefault="00DF3CA6" w:rsidP="00405872">
      <w:pPr>
        <w:pStyle w:val="ONUME"/>
        <w:rPr>
          <w:lang w:val="ru-RU"/>
        </w:rPr>
      </w:pPr>
      <w:r>
        <w:rPr>
          <w:lang w:val="ru-RU"/>
        </w:rPr>
        <w:t>В</w:t>
      </w:r>
      <w:r w:rsidRPr="00DF3CA6">
        <w:rPr>
          <w:lang w:val="ru-RU"/>
        </w:rPr>
        <w:t xml:space="preserve"> </w:t>
      </w:r>
      <w:r>
        <w:rPr>
          <w:lang w:val="ru-RU"/>
        </w:rPr>
        <w:t>связи</w:t>
      </w:r>
      <w:r w:rsidRPr="00DF3CA6">
        <w:rPr>
          <w:lang w:val="ru-RU"/>
        </w:rPr>
        <w:t xml:space="preserve"> </w:t>
      </w:r>
      <w:r>
        <w:rPr>
          <w:lang w:val="ru-RU"/>
        </w:rPr>
        <w:t>с</w:t>
      </w:r>
      <w:r w:rsidRPr="00DF3CA6">
        <w:rPr>
          <w:lang w:val="ru-RU"/>
        </w:rPr>
        <w:t xml:space="preserve"> </w:t>
      </w:r>
      <w:r>
        <w:rPr>
          <w:lang w:val="ru-RU"/>
        </w:rPr>
        <w:t>изменением</w:t>
      </w:r>
      <w:r w:rsidRPr="00DF3CA6">
        <w:rPr>
          <w:lang w:val="ru-RU"/>
        </w:rPr>
        <w:t xml:space="preserve"> </w:t>
      </w:r>
      <w:r>
        <w:rPr>
          <w:lang w:val="ru-RU"/>
        </w:rPr>
        <w:t>ценовой</w:t>
      </w:r>
      <w:r w:rsidRPr="00DF3CA6">
        <w:rPr>
          <w:lang w:val="ru-RU"/>
        </w:rPr>
        <w:t xml:space="preserve"> </w:t>
      </w:r>
      <w:r>
        <w:rPr>
          <w:lang w:val="ru-RU"/>
        </w:rPr>
        <w:t>политики</w:t>
      </w:r>
      <w:r w:rsidRPr="00DF3CA6">
        <w:rPr>
          <w:lang w:val="ru-RU"/>
        </w:rPr>
        <w:t xml:space="preserve"> </w:t>
      </w:r>
      <w:r>
        <w:rPr>
          <w:lang w:val="ru-RU"/>
        </w:rPr>
        <w:t>и</w:t>
      </w:r>
      <w:r w:rsidRPr="00DF3CA6">
        <w:rPr>
          <w:lang w:val="ru-RU"/>
        </w:rPr>
        <w:t xml:space="preserve"> </w:t>
      </w:r>
      <w:r>
        <w:rPr>
          <w:lang w:val="ru-RU"/>
        </w:rPr>
        <w:t>политики</w:t>
      </w:r>
      <w:r w:rsidRPr="00DF3CA6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DF3CA6">
        <w:rPr>
          <w:lang w:val="ru-RU"/>
        </w:rPr>
        <w:t xml:space="preserve"> </w:t>
      </w:r>
      <w:r>
        <w:rPr>
          <w:lang w:val="ru-RU"/>
        </w:rPr>
        <w:t>данных</w:t>
      </w:r>
      <w:r w:rsidRPr="00DF3CA6">
        <w:rPr>
          <w:lang w:val="ru-RU"/>
        </w:rPr>
        <w:t xml:space="preserve"> </w:t>
      </w:r>
      <w:r w:rsidR="00F32AA2" w:rsidRPr="00DF3CA6">
        <w:rPr>
          <w:lang w:val="ru-RU"/>
        </w:rPr>
        <w:t>ЕРО</w:t>
      </w:r>
      <w:proofErr w:type="spellStart"/>
      <w:r w:rsidR="00F32AA2">
        <w:t>QUENet</w:t>
      </w:r>
      <w:proofErr w:type="spellEnd"/>
      <w:r w:rsidRPr="00DF3CA6">
        <w:rPr>
          <w:lang w:val="ru-RU"/>
        </w:rPr>
        <w:t xml:space="preserve">, </w:t>
      </w:r>
      <w:r>
        <w:rPr>
          <w:lang w:val="ru-RU"/>
        </w:rPr>
        <w:t>которые</w:t>
      </w:r>
      <w:r w:rsidRPr="00DF3CA6">
        <w:rPr>
          <w:lang w:val="ru-RU"/>
        </w:rPr>
        <w:t xml:space="preserve"> </w:t>
      </w:r>
      <w:r>
        <w:rPr>
          <w:lang w:val="ru-RU"/>
        </w:rPr>
        <w:t>вступили</w:t>
      </w:r>
      <w:r w:rsidRPr="00DF3CA6">
        <w:rPr>
          <w:lang w:val="ru-RU"/>
        </w:rPr>
        <w:t xml:space="preserve"> </w:t>
      </w:r>
      <w:r>
        <w:rPr>
          <w:lang w:val="ru-RU"/>
        </w:rPr>
        <w:t>в</w:t>
      </w:r>
      <w:r w:rsidRPr="00DF3CA6">
        <w:rPr>
          <w:lang w:val="ru-RU"/>
        </w:rPr>
        <w:t xml:space="preserve"> </w:t>
      </w:r>
      <w:r>
        <w:rPr>
          <w:lang w:val="ru-RU"/>
        </w:rPr>
        <w:t xml:space="preserve">силу с </w:t>
      </w:r>
      <w:r w:rsidR="00405872" w:rsidRPr="00DF3CA6">
        <w:rPr>
          <w:lang w:val="ru-RU"/>
        </w:rPr>
        <w:t>1</w:t>
      </w:r>
      <w:r>
        <w:rPr>
          <w:lang w:val="ru-RU"/>
        </w:rPr>
        <w:t> января</w:t>
      </w:r>
      <w:r w:rsidR="00405872" w:rsidRPr="00DF3CA6">
        <w:rPr>
          <w:lang w:val="ru-RU"/>
        </w:rPr>
        <w:t xml:space="preserve"> </w:t>
      </w:r>
      <w:r w:rsidR="00FC5E05" w:rsidRPr="00DF3CA6">
        <w:rPr>
          <w:lang w:val="ru-RU"/>
        </w:rPr>
        <w:t>2013</w:t>
      </w:r>
      <w:r w:rsidR="00FC5E05">
        <w:t> </w:t>
      </w:r>
      <w:r w:rsidR="00FC5E05" w:rsidRPr="00DF3CA6">
        <w:rPr>
          <w:lang w:val="ru-RU"/>
        </w:rPr>
        <w:t>г.</w:t>
      </w:r>
      <w:r w:rsidR="00405872" w:rsidRPr="00DF3CA6">
        <w:rPr>
          <w:lang w:val="ru-RU"/>
        </w:rPr>
        <w:t xml:space="preserve">, </w:t>
      </w:r>
      <w:r>
        <w:rPr>
          <w:lang w:val="ru-RU"/>
        </w:rPr>
        <w:t>проводится комплекс работ, направленных на подписание до 30 июня</w:t>
      </w:r>
      <w:r w:rsidR="00405872" w:rsidRPr="00DF3CA6">
        <w:rPr>
          <w:lang w:val="ru-RU"/>
        </w:rPr>
        <w:t xml:space="preserve"> </w:t>
      </w:r>
      <w:r w:rsidRPr="00DF3CA6">
        <w:rPr>
          <w:lang w:val="ru-RU"/>
        </w:rPr>
        <w:t>2013</w:t>
      </w:r>
      <w:r>
        <w:t> </w:t>
      </w:r>
      <w:r w:rsidRPr="00DF3CA6">
        <w:rPr>
          <w:lang w:val="ru-RU"/>
        </w:rPr>
        <w:t>г.</w:t>
      </w:r>
      <w:r>
        <w:rPr>
          <w:lang w:val="ru-RU"/>
        </w:rPr>
        <w:t xml:space="preserve"> нового соглашения с </w:t>
      </w:r>
      <w:r w:rsidR="00463DBF" w:rsidRPr="00DF3CA6">
        <w:rPr>
          <w:lang w:val="ru-RU"/>
        </w:rPr>
        <w:t>ЕПВ</w:t>
      </w:r>
      <w:r w:rsidR="00405872" w:rsidRPr="00DF3CA6">
        <w:rPr>
          <w:lang w:val="ru-RU"/>
        </w:rPr>
        <w:t xml:space="preserve"> </w:t>
      </w:r>
      <w:r>
        <w:rPr>
          <w:lang w:val="ru-RU"/>
        </w:rPr>
        <w:t>сроком на четыре года</w:t>
      </w:r>
      <w:r w:rsidR="00405872" w:rsidRPr="00DF3CA6">
        <w:rPr>
          <w:lang w:val="ru-RU"/>
        </w:rPr>
        <w:t>.</w:t>
      </w:r>
    </w:p>
    <w:p w:rsidR="00405872" w:rsidRPr="00DF3CA6" w:rsidRDefault="00DF3CA6" w:rsidP="00405872">
      <w:pPr>
        <w:pStyle w:val="ONUME"/>
        <w:rPr>
          <w:lang w:val="ru-RU"/>
        </w:rPr>
      </w:pPr>
      <w:r>
        <w:rPr>
          <w:lang w:val="ru-RU"/>
        </w:rPr>
        <w:t>Обеспечение</w:t>
      </w:r>
      <w:r w:rsidRPr="00DF3CA6">
        <w:rPr>
          <w:lang w:val="ru-RU"/>
        </w:rPr>
        <w:t xml:space="preserve"> </w:t>
      </w:r>
      <w:r>
        <w:rPr>
          <w:lang w:val="ru-RU"/>
        </w:rPr>
        <w:t>гарантированного</w:t>
      </w:r>
      <w:r w:rsidRPr="00DF3CA6">
        <w:rPr>
          <w:lang w:val="ru-RU"/>
        </w:rPr>
        <w:t xml:space="preserve"> </w:t>
      </w:r>
      <w:r>
        <w:rPr>
          <w:lang w:val="ru-RU"/>
        </w:rPr>
        <w:t>доступа</w:t>
      </w:r>
      <w:r w:rsidRPr="00DF3CA6">
        <w:rPr>
          <w:lang w:val="ru-RU"/>
        </w:rPr>
        <w:t xml:space="preserve"> </w:t>
      </w:r>
      <w:r>
        <w:rPr>
          <w:lang w:val="ru-RU"/>
        </w:rPr>
        <w:t>экспертов</w:t>
      </w:r>
      <w:r w:rsidRPr="00DF3CA6">
        <w:rPr>
          <w:lang w:val="ru-RU"/>
        </w:rPr>
        <w:t xml:space="preserve"> </w:t>
      </w:r>
      <w:r>
        <w:rPr>
          <w:lang w:val="ru-RU"/>
        </w:rPr>
        <w:t>к</w:t>
      </w:r>
      <w:r w:rsidRPr="00DF3CA6">
        <w:rPr>
          <w:lang w:val="ru-RU"/>
        </w:rPr>
        <w:t xml:space="preserve"> </w:t>
      </w:r>
      <w:r>
        <w:rPr>
          <w:lang w:val="ru-RU"/>
        </w:rPr>
        <w:t>системе</w:t>
      </w:r>
      <w:r w:rsidR="00405872" w:rsidRPr="00DF3CA6">
        <w:rPr>
          <w:lang w:val="ru-RU"/>
        </w:rPr>
        <w:t xml:space="preserve"> </w:t>
      </w:r>
      <w:r w:rsidR="00F32AA2" w:rsidRPr="00DF3CA6">
        <w:rPr>
          <w:lang w:val="ru-RU"/>
        </w:rPr>
        <w:t>ЕРО</w:t>
      </w:r>
      <w:proofErr w:type="spellStart"/>
      <w:r w:rsidR="00F32AA2">
        <w:t>QUENet</w:t>
      </w:r>
      <w:proofErr w:type="spellEnd"/>
      <w:r w:rsidR="00405872" w:rsidRPr="00DF3CA6">
        <w:rPr>
          <w:lang w:val="ru-RU"/>
        </w:rPr>
        <w:t xml:space="preserve"> </w:t>
      </w:r>
      <w:r>
        <w:rPr>
          <w:lang w:val="ru-RU"/>
        </w:rPr>
        <w:t>в рамках нового соглашения на указанный период имеет важное значение еще и потому, что именно через эту систему обеспечивается доступ экспертов к базе данных</w:t>
      </w:r>
      <w:r w:rsidRPr="00DF3CA6">
        <w:rPr>
          <w:lang w:val="ru-RU"/>
        </w:rPr>
        <w:t xml:space="preserve"> ЕПВ </w:t>
      </w:r>
      <w:proofErr w:type="spellStart"/>
      <w:r w:rsidR="00405872" w:rsidRPr="00DB288D">
        <w:t>Derwent</w:t>
      </w:r>
      <w:proofErr w:type="spellEnd"/>
      <w:r w:rsidR="00405872" w:rsidRPr="00DF3CA6">
        <w:rPr>
          <w:lang w:val="ru-RU"/>
        </w:rPr>
        <w:t xml:space="preserve"> </w:t>
      </w:r>
      <w:r w:rsidR="00405872" w:rsidRPr="00DB288D">
        <w:t>World</w:t>
      </w:r>
      <w:r w:rsidR="00405872" w:rsidRPr="00DF3CA6">
        <w:rPr>
          <w:lang w:val="ru-RU"/>
        </w:rPr>
        <w:t xml:space="preserve"> </w:t>
      </w:r>
      <w:r w:rsidR="00405872" w:rsidRPr="00DB288D">
        <w:t>Patent</w:t>
      </w:r>
      <w:r w:rsidR="00405872" w:rsidRPr="00DF3CA6">
        <w:rPr>
          <w:lang w:val="ru-RU"/>
        </w:rPr>
        <w:t xml:space="preserve"> </w:t>
      </w:r>
      <w:r w:rsidR="00405872" w:rsidRPr="00DB288D">
        <w:t>Index</w:t>
      </w:r>
      <w:r w:rsidR="00405872" w:rsidRPr="00DF3CA6">
        <w:rPr>
          <w:lang w:val="ru-RU"/>
        </w:rPr>
        <w:t>.</w:t>
      </w:r>
    </w:p>
    <w:p w:rsidR="00AE67A7" w:rsidRPr="002A49A2" w:rsidRDefault="00DF3CA6" w:rsidP="00AE67A7">
      <w:pPr>
        <w:pStyle w:val="ONUME"/>
        <w:rPr>
          <w:lang w:val="ru-RU"/>
        </w:rPr>
      </w:pPr>
      <w:r>
        <w:rPr>
          <w:lang w:val="ru-RU"/>
        </w:rPr>
        <w:t>Для</w:t>
      </w:r>
      <w:r w:rsidRPr="00DF3CA6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DF3CA6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DF3CA6">
        <w:rPr>
          <w:lang w:val="ru-RU"/>
        </w:rPr>
        <w:t xml:space="preserve"> </w:t>
      </w:r>
      <w:r>
        <w:rPr>
          <w:lang w:val="ru-RU"/>
        </w:rPr>
        <w:t>заявок</w:t>
      </w:r>
      <w:r w:rsidRPr="00DF3CA6">
        <w:rPr>
          <w:lang w:val="ru-RU"/>
        </w:rPr>
        <w:t xml:space="preserve"> </w:t>
      </w:r>
      <w:r>
        <w:rPr>
          <w:lang w:val="ru-RU"/>
        </w:rPr>
        <w:t>на</w:t>
      </w:r>
      <w:r w:rsidRPr="00DF3CA6">
        <w:rPr>
          <w:lang w:val="ru-RU"/>
        </w:rPr>
        <w:t xml:space="preserve"> </w:t>
      </w:r>
      <w:r w:rsidR="00DE0C5C">
        <w:rPr>
          <w:lang w:val="ru-RU"/>
        </w:rPr>
        <w:t>изобретения</w:t>
      </w:r>
      <w:r w:rsidRPr="00DF3CA6">
        <w:rPr>
          <w:lang w:val="ru-RU"/>
        </w:rPr>
        <w:t xml:space="preserve"> </w:t>
      </w:r>
      <w:r>
        <w:rPr>
          <w:lang w:val="ru-RU"/>
        </w:rPr>
        <w:t>непатентной</w:t>
      </w:r>
      <w:r w:rsidRPr="00DF3CA6">
        <w:rPr>
          <w:lang w:val="ru-RU"/>
        </w:rPr>
        <w:t xml:space="preserve"> </w:t>
      </w:r>
      <w:r>
        <w:rPr>
          <w:lang w:val="ru-RU"/>
        </w:rPr>
        <w:t>литературой</w:t>
      </w:r>
      <w:r w:rsidRPr="00DF3CA6">
        <w:rPr>
          <w:lang w:val="ru-RU"/>
        </w:rPr>
        <w:t xml:space="preserve">, </w:t>
      </w:r>
      <w:r>
        <w:rPr>
          <w:lang w:val="ru-RU"/>
        </w:rPr>
        <w:t>список</w:t>
      </w:r>
      <w:r w:rsidRPr="00DF3CA6">
        <w:rPr>
          <w:lang w:val="ru-RU"/>
        </w:rPr>
        <w:t xml:space="preserve"> </w:t>
      </w:r>
      <w:r>
        <w:rPr>
          <w:lang w:val="ru-RU"/>
        </w:rPr>
        <w:t>которой</w:t>
      </w:r>
      <w:r w:rsidRPr="00DF3CA6">
        <w:rPr>
          <w:lang w:val="ru-RU"/>
        </w:rPr>
        <w:t xml:space="preserve"> </w:t>
      </w:r>
      <w:r>
        <w:rPr>
          <w:lang w:val="ru-RU"/>
        </w:rPr>
        <w:t>согласован</w:t>
      </w:r>
      <w:r w:rsidRPr="00DF3CA6">
        <w:rPr>
          <w:lang w:val="ru-RU"/>
        </w:rPr>
        <w:t xml:space="preserve"> </w:t>
      </w:r>
      <w:r>
        <w:rPr>
          <w:lang w:val="ru-RU"/>
        </w:rPr>
        <w:t>международными</w:t>
      </w:r>
      <w:r w:rsidRPr="00DF3CA6">
        <w:rPr>
          <w:lang w:val="ru-RU"/>
        </w:rPr>
        <w:t xml:space="preserve"> </w:t>
      </w:r>
      <w:r>
        <w:rPr>
          <w:lang w:val="ru-RU"/>
        </w:rPr>
        <w:t>поисковыми</w:t>
      </w:r>
      <w:r w:rsidRPr="00DF3CA6">
        <w:rPr>
          <w:lang w:val="ru-RU"/>
        </w:rPr>
        <w:t xml:space="preserve"> </w:t>
      </w:r>
      <w:r>
        <w:rPr>
          <w:lang w:val="ru-RU"/>
        </w:rPr>
        <w:t>органами</w:t>
      </w:r>
      <w:r w:rsidRPr="00DF3CA6">
        <w:rPr>
          <w:lang w:val="ru-RU"/>
        </w:rPr>
        <w:t xml:space="preserve"> </w:t>
      </w:r>
      <w:r>
        <w:rPr>
          <w:lang w:val="ru-RU"/>
        </w:rPr>
        <w:t>в</w:t>
      </w:r>
      <w:r w:rsidRPr="00DF3CA6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DF3CA6">
        <w:rPr>
          <w:lang w:val="ru-RU"/>
        </w:rPr>
        <w:t xml:space="preserve"> </w:t>
      </w:r>
      <w:r>
        <w:rPr>
          <w:lang w:val="ru-RU"/>
        </w:rPr>
        <w:t>с</w:t>
      </w:r>
      <w:r w:rsidRPr="00DF3CA6">
        <w:rPr>
          <w:lang w:val="ru-RU"/>
        </w:rPr>
        <w:t xml:space="preserve"> </w:t>
      </w:r>
      <w:r>
        <w:rPr>
          <w:lang w:val="ru-RU"/>
        </w:rPr>
        <w:t>правилом</w:t>
      </w:r>
      <w:r w:rsidR="00405872" w:rsidRPr="00DF3CA6">
        <w:rPr>
          <w:lang w:val="ru-RU"/>
        </w:rPr>
        <w:t xml:space="preserve"> 34.1(</w:t>
      </w:r>
      <w:r w:rsidR="00405872" w:rsidRPr="00DB288D">
        <w:t>b</w:t>
      </w:r>
      <w:r w:rsidR="00405872" w:rsidRPr="00DF3CA6">
        <w:rPr>
          <w:lang w:val="ru-RU"/>
        </w:rPr>
        <w:t>)(</w:t>
      </w:r>
      <w:r w:rsidR="00405872" w:rsidRPr="00DB288D">
        <w:t>iii</w:t>
      </w:r>
      <w:r w:rsidR="00405872" w:rsidRPr="00DF3CA6">
        <w:rPr>
          <w:lang w:val="ru-RU"/>
        </w:rPr>
        <w:t xml:space="preserve">) </w:t>
      </w:r>
      <w:r>
        <w:rPr>
          <w:lang w:val="ru-RU"/>
        </w:rPr>
        <w:t xml:space="preserve">Инструкции </w:t>
      </w:r>
      <w:r w:rsidR="00DB7BD9">
        <w:rPr>
          <w:lang w:val="ru-RU"/>
        </w:rPr>
        <w:t>к</w:t>
      </w:r>
      <w:r w:rsidR="00405872" w:rsidRPr="00DF3CA6">
        <w:rPr>
          <w:lang w:val="ru-RU"/>
        </w:rPr>
        <w:t xml:space="preserve"> </w:t>
      </w:r>
      <w:r w:rsidR="00405872" w:rsidRPr="00DB288D">
        <w:t>PCT</w:t>
      </w:r>
      <w:r w:rsidR="00DB7BD9">
        <w:rPr>
          <w:lang w:val="ru-RU"/>
        </w:rPr>
        <w:t>, также широко используются -</w:t>
      </w:r>
      <w:r>
        <w:rPr>
          <w:lang w:val="ru-RU"/>
        </w:rPr>
        <w:t xml:space="preserve"> в комплексе с указанными в таблице 3 приложения 1 зарубежными коммерческими базами данных</w:t>
      </w:r>
      <w:r w:rsidR="00DB7BD9">
        <w:rPr>
          <w:lang w:val="ru-RU"/>
        </w:rPr>
        <w:t> -</w:t>
      </w:r>
      <w:r>
        <w:rPr>
          <w:lang w:val="ru-RU"/>
        </w:rPr>
        <w:t xml:space="preserve"> бесплатные национальные и зарубежные </w:t>
      </w:r>
      <w:r w:rsidR="000F36A0" w:rsidRPr="00DF3CA6">
        <w:rPr>
          <w:lang w:val="ru-RU"/>
        </w:rPr>
        <w:t>Интернет</w:t>
      </w:r>
      <w:r>
        <w:rPr>
          <w:lang w:val="ru-RU"/>
        </w:rPr>
        <w:t>-ресурсы, в первую очередь электронно-цифровые библиотеки и фонды</w:t>
      </w:r>
      <w:r w:rsidR="00C84815" w:rsidRPr="00DF3CA6">
        <w:rPr>
          <w:lang w:val="ru-RU"/>
        </w:rPr>
        <w:t xml:space="preserve"> (</w:t>
      </w:r>
      <w:r>
        <w:rPr>
          <w:lang w:val="ru-RU"/>
        </w:rPr>
        <w:t>главным образом электронные</w:t>
      </w:r>
      <w:r w:rsidR="00C84815" w:rsidRPr="00DF3CA6">
        <w:rPr>
          <w:lang w:val="ru-RU"/>
        </w:rPr>
        <w:t xml:space="preserve">) </w:t>
      </w:r>
      <w:r w:rsidR="00DB7BD9">
        <w:rPr>
          <w:lang w:val="ru-RU"/>
        </w:rPr>
        <w:t>семи</w:t>
      </w:r>
      <w:r>
        <w:rPr>
          <w:lang w:val="ru-RU"/>
        </w:rPr>
        <w:t xml:space="preserve"> крупнейших национальных библиотек Украины общегосударственного уровня, </w:t>
      </w:r>
      <w:r w:rsidR="00AE67A7">
        <w:rPr>
          <w:lang w:val="ru-RU"/>
        </w:rPr>
        <w:t>29 </w:t>
      </w:r>
      <w:r>
        <w:rPr>
          <w:lang w:val="ru-RU"/>
        </w:rPr>
        <w:t>библиотек специализированных научных учреждений</w:t>
      </w:r>
      <w:r w:rsidR="00AE67A7">
        <w:rPr>
          <w:lang w:val="ru-RU"/>
        </w:rPr>
        <w:t xml:space="preserve"> Национальной академии наук Украины, </w:t>
      </w:r>
      <w:r w:rsidR="009964B6">
        <w:rPr>
          <w:lang w:val="ru-RU"/>
        </w:rPr>
        <w:t>6</w:t>
      </w:r>
      <w:r w:rsidR="00AE67A7">
        <w:rPr>
          <w:lang w:val="ru-RU"/>
        </w:rPr>
        <w:t xml:space="preserve"> библиотек научных учреждений Академии медицинских наук Украины, </w:t>
      </w:r>
      <w:r w:rsidR="0077477A">
        <w:rPr>
          <w:lang w:val="ru-RU"/>
        </w:rPr>
        <w:t>6 </w:t>
      </w:r>
      <w:r w:rsidR="00AE67A7">
        <w:rPr>
          <w:lang w:val="ru-RU"/>
        </w:rPr>
        <w:t xml:space="preserve">библиотек институтов Академии сельскохозяйственных наук Украины, </w:t>
      </w:r>
      <w:r w:rsidR="009964B6">
        <w:rPr>
          <w:lang w:val="ru-RU"/>
        </w:rPr>
        <w:t>8</w:t>
      </w:r>
      <w:r w:rsidR="00AE67A7">
        <w:rPr>
          <w:lang w:val="ru-RU"/>
        </w:rPr>
        <w:t xml:space="preserve"> библиотек ведущих высших учебных заведений и другие</w:t>
      </w:r>
      <w:r w:rsidR="00DB7BD9">
        <w:rPr>
          <w:lang w:val="ru-RU"/>
        </w:rPr>
        <w:t xml:space="preserve"> источники</w:t>
      </w:r>
      <w:r w:rsidR="00AE67A7">
        <w:rPr>
          <w:lang w:val="ru-RU"/>
        </w:rPr>
        <w:t xml:space="preserve"> </w:t>
      </w:r>
      <w:r w:rsidR="00405872" w:rsidRPr="00AE67A7">
        <w:rPr>
          <w:lang w:val="ru-RU"/>
        </w:rPr>
        <w:t>(</w:t>
      </w:r>
      <w:r w:rsidR="00AE67A7">
        <w:rPr>
          <w:lang w:val="ru-RU"/>
        </w:rPr>
        <w:t>таблица</w:t>
      </w:r>
      <w:r w:rsidR="00405872" w:rsidRPr="00AE67A7">
        <w:rPr>
          <w:lang w:val="ru-RU"/>
        </w:rPr>
        <w:t xml:space="preserve"> 4</w:t>
      </w:r>
      <w:r w:rsidR="00AE67A7">
        <w:rPr>
          <w:lang w:val="ru-RU"/>
        </w:rPr>
        <w:t xml:space="preserve"> приложения 1</w:t>
      </w:r>
      <w:r w:rsidR="00405872" w:rsidRPr="00AE67A7">
        <w:rPr>
          <w:lang w:val="ru-RU"/>
        </w:rPr>
        <w:t>)</w:t>
      </w:r>
      <w:r w:rsidR="00AE67A7">
        <w:rPr>
          <w:lang w:val="ru-RU"/>
        </w:rPr>
        <w:t>. Электронные копии заказанных информационных источников, в частности статей в периодических изданиях</w:t>
      </w:r>
      <w:r w:rsidR="00DB7BD9">
        <w:rPr>
          <w:lang w:val="ru-RU"/>
        </w:rPr>
        <w:t>,</w:t>
      </w:r>
      <w:r w:rsidR="00AE67A7">
        <w:rPr>
          <w:lang w:val="ru-RU"/>
        </w:rPr>
        <w:t xml:space="preserve"> поступают в режиме электронной доставки документов.</w:t>
      </w:r>
    </w:p>
    <w:p w:rsidR="00DF0365" w:rsidRPr="00DF0365" w:rsidRDefault="00DF0365" w:rsidP="00DF0365">
      <w:pPr>
        <w:pStyle w:val="ONUME"/>
        <w:rPr>
          <w:lang w:val="ru-RU"/>
        </w:rPr>
      </w:pPr>
      <w:r>
        <w:rPr>
          <w:lang w:val="ru-RU"/>
        </w:rPr>
        <w:t>В настоящее время зарубежные коммерческие базы данных, частные информационные ресурсы, а также доступные фонды 59 крупнейших национальных и специализированных библиотек (в том числе национальные электронно-цифровые библиотеки и электронные фонды</w:t>
      </w:r>
      <w:r w:rsidR="00DB7BD9">
        <w:rPr>
          <w:lang w:val="ru-RU"/>
        </w:rPr>
        <w:t>)</w:t>
      </w:r>
      <w:r>
        <w:rPr>
          <w:lang w:val="ru-RU"/>
        </w:rPr>
        <w:t>, которые используются для проведения поиска, в совокупности обеспечивают доступ к миним</w:t>
      </w:r>
      <w:r w:rsidR="00DB7BD9">
        <w:rPr>
          <w:lang w:val="ru-RU"/>
        </w:rPr>
        <w:t>ум</w:t>
      </w:r>
      <w:r w:rsidR="009964B6">
        <w:rPr>
          <w:lang w:val="ru-RU"/>
        </w:rPr>
        <w:t>у</w:t>
      </w:r>
      <w:r>
        <w:rPr>
          <w:lang w:val="ru-RU"/>
        </w:rPr>
        <w:t xml:space="preserve"> документации </w:t>
      </w:r>
      <w:r w:rsidRPr="00DB288D">
        <w:t>PCT</w:t>
      </w:r>
      <w:r>
        <w:rPr>
          <w:lang w:val="ru-RU"/>
        </w:rPr>
        <w:t xml:space="preserve"> в полном объеме.</w:t>
      </w:r>
    </w:p>
    <w:p w:rsidR="00405872" w:rsidRPr="00DB288D" w:rsidRDefault="00DF0365" w:rsidP="00407F93">
      <w:pPr>
        <w:pStyle w:val="Heading4"/>
      </w:pPr>
      <w:r>
        <w:rPr>
          <w:lang w:val="ru-RU"/>
        </w:rPr>
        <w:t>Международная патентная классификация</w:t>
      </w:r>
      <w:r w:rsidR="00405872" w:rsidRPr="00DB288D">
        <w:t xml:space="preserve"> (</w:t>
      </w:r>
      <w:r w:rsidR="0002628B">
        <w:t>МПК</w:t>
      </w:r>
      <w:r w:rsidR="00405872" w:rsidRPr="00DB288D">
        <w:t>)</w:t>
      </w:r>
    </w:p>
    <w:p w:rsidR="00405872" w:rsidRPr="00DF0365" w:rsidRDefault="00DF0365" w:rsidP="00405872">
      <w:pPr>
        <w:pStyle w:val="ONUME"/>
        <w:rPr>
          <w:lang w:val="ru-RU"/>
        </w:rPr>
      </w:pPr>
      <w:r>
        <w:rPr>
          <w:lang w:val="ru-RU"/>
        </w:rPr>
        <w:t>Украина присоединилась</w:t>
      </w:r>
      <w:r w:rsidR="00DB7BD9">
        <w:rPr>
          <w:lang w:val="ru-RU"/>
        </w:rPr>
        <w:t xml:space="preserve"> к Страсбургскому соглашению о М</w:t>
      </w:r>
      <w:r>
        <w:rPr>
          <w:lang w:val="ru-RU"/>
        </w:rPr>
        <w:t>еждународной патентной классификаци</w:t>
      </w:r>
      <w:r w:rsidR="00DB7BD9">
        <w:rPr>
          <w:lang w:val="ru-RU"/>
        </w:rPr>
        <w:t>и, которое было ратифицировано з</w:t>
      </w:r>
      <w:r>
        <w:rPr>
          <w:lang w:val="ru-RU"/>
        </w:rPr>
        <w:t>аконом Украины в декабре</w:t>
      </w:r>
      <w:r w:rsidR="00C84815" w:rsidRPr="00DF0365">
        <w:rPr>
          <w:lang w:val="ru-RU"/>
        </w:rPr>
        <w:t xml:space="preserve"> </w:t>
      </w:r>
      <w:r w:rsidR="00FC5E05" w:rsidRPr="00DF0365">
        <w:rPr>
          <w:lang w:val="ru-RU"/>
        </w:rPr>
        <w:t>2008</w:t>
      </w:r>
      <w:r w:rsidR="00FC5E05">
        <w:t> </w:t>
      </w:r>
      <w:r w:rsidR="00FC5E05" w:rsidRPr="00DF0365">
        <w:rPr>
          <w:lang w:val="ru-RU"/>
        </w:rPr>
        <w:t>г.</w:t>
      </w:r>
      <w:r w:rsidR="00C84815" w:rsidRPr="00DF0365">
        <w:rPr>
          <w:lang w:val="ru-RU"/>
        </w:rPr>
        <w:t xml:space="preserve"> </w:t>
      </w:r>
      <w:r w:rsidR="0073492E" w:rsidRPr="00DF0365">
        <w:rPr>
          <w:lang w:val="ru-RU"/>
        </w:rPr>
        <w:t>и</w:t>
      </w:r>
      <w:r w:rsidR="00C84815" w:rsidRPr="00DF0365">
        <w:rPr>
          <w:lang w:val="ru-RU"/>
        </w:rPr>
        <w:t xml:space="preserve"> </w:t>
      </w:r>
      <w:r>
        <w:rPr>
          <w:lang w:val="ru-RU"/>
        </w:rPr>
        <w:t xml:space="preserve">вступило в силу </w:t>
      </w:r>
      <w:r w:rsidR="00C84815" w:rsidRPr="00DF0365">
        <w:rPr>
          <w:lang w:val="ru-RU"/>
        </w:rPr>
        <w:t>7</w:t>
      </w:r>
      <w:r w:rsidR="00C84815">
        <w:t> </w:t>
      </w:r>
      <w:r w:rsidRPr="00DF0365">
        <w:rPr>
          <w:lang w:val="ru-RU"/>
        </w:rPr>
        <w:t>апреля</w:t>
      </w:r>
      <w:r>
        <w:rPr>
          <w:lang w:val="ru-RU"/>
        </w:rPr>
        <w:t xml:space="preserve"> </w:t>
      </w:r>
      <w:r w:rsidR="00FC5E05" w:rsidRPr="00DF0365">
        <w:rPr>
          <w:lang w:val="ru-RU"/>
        </w:rPr>
        <w:t>2010</w:t>
      </w:r>
      <w:r w:rsidR="00FC5E05">
        <w:t> </w:t>
      </w:r>
      <w:r w:rsidR="00FC5E05" w:rsidRPr="00DF0365">
        <w:rPr>
          <w:lang w:val="ru-RU"/>
        </w:rPr>
        <w:t>г.</w:t>
      </w:r>
    </w:p>
    <w:p w:rsidR="00A76952" w:rsidRPr="00A76952" w:rsidRDefault="00DF0365" w:rsidP="009A57E0">
      <w:pPr>
        <w:pStyle w:val="ONUME"/>
        <w:keepLines/>
        <w:rPr>
          <w:lang w:val="ru-RU"/>
        </w:rPr>
      </w:pPr>
      <w:r>
        <w:rPr>
          <w:lang w:val="ru-RU"/>
        </w:rPr>
        <w:lastRenderedPageBreak/>
        <w:t>При</w:t>
      </w:r>
      <w:r w:rsidRPr="00A76952">
        <w:rPr>
          <w:lang w:val="ru-RU"/>
        </w:rPr>
        <w:t xml:space="preserve"> </w:t>
      </w:r>
      <w:r>
        <w:rPr>
          <w:lang w:val="ru-RU"/>
        </w:rPr>
        <w:t>этом</w:t>
      </w:r>
      <w:r w:rsidR="00405872" w:rsidRPr="00A76952">
        <w:rPr>
          <w:lang w:val="ru-RU"/>
        </w:rPr>
        <w:t xml:space="preserve">, </w:t>
      </w:r>
      <w:r>
        <w:rPr>
          <w:lang w:val="ru-RU"/>
        </w:rPr>
        <w:t>учитывая</w:t>
      </w:r>
      <w:r w:rsidRPr="00A76952">
        <w:rPr>
          <w:lang w:val="ru-RU"/>
        </w:rPr>
        <w:t xml:space="preserve"> </w:t>
      </w:r>
      <w:r>
        <w:rPr>
          <w:lang w:val="ru-RU"/>
        </w:rPr>
        <w:t>общую</w:t>
      </w:r>
      <w:r w:rsidRPr="00A76952">
        <w:rPr>
          <w:lang w:val="ru-RU"/>
        </w:rPr>
        <w:t xml:space="preserve"> </w:t>
      </w:r>
      <w:r>
        <w:rPr>
          <w:lang w:val="ru-RU"/>
        </w:rPr>
        <w:t>ценность</w:t>
      </w:r>
      <w:r w:rsidRPr="00A76952">
        <w:rPr>
          <w:lang w:val="ru-RU"/>
        </w:rPr>
        <w:t xml:space="preserve"> </w:t>
      </w:r>
      <w:r>
        <w:rPr>
          <w:lang w:val="ru-RU"/>
        </w:rPr>
        <w:t>Международной</w:t>
      </w:r>
      <w:r w:rsidRPr="00A76952">
        <w:rPr>
          <w:lang w:val="ru-RU"/>
        </w:rPr>
        <w:t xml:space="preserve"> </w:t>
      </w:r>
      <w:r>
        <w:rPr>
          <w:lang w:val="ru-RU"/>
        </w:rPr>
        <w:t>патентной</w:t>
      </w:r>
      <w:r w:rsidRPr="00A76952">
        <w:rPr>
          <w:lang w:val="ru-RU"/>
        </w:rPr>
        <w:t xml:space="preserve"> </w:t>
      </w:r>
      <w:r>
        <w:rPr>
          <w:lang w:val="ru-RU"/>
        </w:rPr>
        <w:t>классификации</w:t>
      </w:r>
      <w:r w:rsidRPr="00A76952">
        <w:rPr>
          <w:lang w:val="ru-RU"/>
        </w:rPr>
        <w:t xml:space="preserve"> </w:t>
      </w:r>
      <w:r>
        <w:rPr>
          <w:lang w:val="ru-RU"/>
        </w:rPr>
        <w:t>и</w:t>
      </w:r>
      <w:r w:rsidRPr="00A76952">
        <w:rPr>
          <w:lang w:val="ru-RU"/>
        </w:rPr>
        <w:t xml:space="preserve"> </w:t>
      </w:r>
      <w:r>
        <w:rPr>
          <w:lang w:val="ru-RU"/>
        </w:rPr>
        <w:t>ее</w:t>
      </w:r>
      <w:r w:rsidRPr="00A76952">
        <w:rPr>
          <w:lang w:val="ru-RU"/>
        </w:rPr>
        <w:t xml:space="preserve"> </w:t>
      </w:r>
      <w:r>
        <w:rPr>
          <w:lang w:val="ru-RU"/>
        </w:rPr>
        <w:t>важность</w:t>
      </w:r>
      <w:r w:rsidRPr="00A76952">
        <w:rPr>
          <w:lang w:val="ru-RU"/>
        </w:rPr>
        <w:t xml:space="preserve"> </w:t>
      </w:r>
      <w:r>
        <w:rPr>
          <w:lang w:val="ru-RU"/>
        </w:rPr>
        <w:t>для</w:t>
      </w:r>
      <w:r w:rsidRPr="00A76952">
        <w:rPr>
          <w:lang w:val="ru-RU"/>
        </w:rPr>
        <w:t xml:space="preserve"> </w:t>
      </w:r>
      <w:r>
        <w:rPr>
          <w:lang w:val="ru-RU"/>
        </w:rPr>
        <w:t>всех</w:t>
      </w:r>
      <w:r w:rsidRPr="00A76952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A76952">
        <w:rPr>
          <w:lang w:val="ru-RU"/>
        </w:rPr>
        <w:t>-</w:t>
      </w:r>
      <w:r>
        <w:rPr>
          <w:lang w:val="ru-RU"/>
        </w:rPr>
        <w:t>участников</w:t>
      </w:r>
      <w:r w:rsidRPr="00A76952">
        <w:rPr>
          <w:lang w:val="ru-RU"/>
        </w:rPr>
        <w:t xml:space="preserve"> </w:t>
      </w:r>
      <w:r w:rsidR="00DB7BD9">
        <w:rPr>
          <w:lang w:val="ru-RU"/>
        </w:rPr>
        <w:t>Париж</w:t>
      </w:r>
      <w:r>
        <w:rPr>
          <w:lang w:val="ru-RU"/>
        </w:rPr>
        <w:t>ской</w:t>
      </w:r>
      <w:r w:rsidRPr="00A76952">
        <w:rPr>
          <w:lang w:val="ru-RU"/>
        </w:rPr>
        <w:t xml:space="preserve"> </w:t>
      </w:r>
      <w:r>
        <w:rPr>
          <w:lang w:val="ru-RU"/>
        </w:rPr>
        <w:t>конвенции</w:t>
      </w:r>
      <w:r w:rsidRPr="00A76952">
        <w:rPr>
          <w:lang w:val="ru-RU"/>
        </w:rPr>
        <w:t xml:space="preserve"> </w:t>
      </w:r>
      <w:r>
        <w:rPr>
          <w:lang w:val="ru-RU"/>
        </w:rPr>
        <w:t>по</w:t>
      </w:r>
      <w:r w:rsidRPr="00A76952">
        <w:rPr>
          <w:lang w:val="ru-RU"/>
        </w:rPr>
        <w:t xml:space="preserve"> </w:t>
      </w:r>
      <w:r>
        <w:rPr>
          <w:lang w:val="ru-RU"/>
        </w:rPr>
        <w:t>охране</w:t>
      </w:r>
      <w:r w:rsidRPr="00A76952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A76952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A76952">
        <w:rPr>
          <w:lang w:val="ru-RU"/>
        </w:rPr>
        <w:t xml:space="preserve"> </w:t>
      </w:r>
      <w:r w:rsidR="00405872" w:rsidRPr="00A76952">
        <w:rPr>
          <w:lang w:val="ru-RU"/>
        </w:rPr>
        <w:t>(</w:t>
      </w:r>
      <w:r>
        <w:rPr>
          <w:lang w:val="ru-RU"/>
        </w:rPr>
        <w:t>с</w:t>
      </w:r>
      <w:r w:rsidR="00407F93" w:rsidRPr="00A76952">
        <w:rPr>
          <w:lang w:val="ru-RU"/>
        </w:rPr>
        <w:t xml:space="preserve"> </w:t>
      </w:r>
      <w:r w:rsidR="00405872" w:rsidRPr="00A76952">
        <w:rPr>
          <w:lang w:val="ru-RU"/>
        </w:rPr>
        <w:t>200</w:t>
      </w:r>
      <w:r w:rsidR="005A1AB0" w:rsidRPr="00A76952">
        <w:rPr>
          <w:lang w:val="ru-RU"/>
        </w:rPr>
        <w:t>0</w:t>
      </w:r>
      <w:r w:rsidRPr="00A76952">
        <w:rPr>
          <w:lang w:val="ru-RU"/>
        </w:rPr>
        <w:t xml:space="preserve"> </w:t>
      </w:r>
      <w:r>
        <w:rPr>
          <w:lang w:val="ru-RU"/>
        </w:rPr>
        <w:t>г</w:t>
      </w:r>
      <w:r w:rsidRPr="00A76952">
        <w:rPr>
          <w:lang w:val="ru-RU"/>
        </w:rPr>
        <w:t>.</w:t>
      </w:r>
      <w:r w:rsidR="00405872" w:rsidRPr="00A76952">
        <w:rPr>
          <w:lang w:val="ru-RU"/>
        </w:rPr>
        <w:t>)</w:t>
      </w:r>
      <w:r w:rsidRPr="00A76952">
        <w:rPr>
          <w:lang w:val="ru-RU"/>
        </w:rPr>
        <w:t xml:space="preserve">, </w:t>
      </w:r>
      <w:r>
        <w:rPr>
          <w:lang w:val="ru-RU"/>
        </w:rPr>
        <w:t>проводятся</w:t>
      </w:r>
      <w:r w:rsidRPr="00A76952">
        <w:rPr>
          <w:lang w:val="ru-RU"/>
        </w:rPr>
        <w:t xml:space="preserve"> </w:t>
      </w:r>
      <w:r>
        <w:rPr>
          <w:lang w:val="ru-RU"/>
        </w:rPr>
        <w:t>работы</w:t>
      </w:r>
      <w:r w:rsidRPr="00A76952">
        <w:rPr>
          <w:lang w:val="ru-RU"/>
        </w:rPr>
        <w:t xml:space="preserve"> </w:t>
      </w:r>
      <w:r>
        <w:rPr>
          <w:lang w:val="ru-RU"/>
        </w:rPr>
        <w:t>по</w:t>
      </w:r>
      <w:r w:rsidRPr="00A76952">
        <w:rPr>
          <w:lang w:val="ru-RU"/>
        </w:rPr>
        <w:t xml:space="preserve"> </w:t>
      </w:r>
      <w:r>
        <w:rPr>
          <w:lang w:val="ru-RU"/>
        </w:rPr>
        <w:t>переводу</w:t>
      </w:r>
      <w:r w:rsidRPr="00A76952">
        <w:rPr>
          <w:lang w:val="ru-RU"/>
        </w:rPr>
        <w:t xml:space="preserve"> </w:t>
      </w:r>
      <w:r>
        <w:rPr>
          <w:lang w:val="ru-RU"/>
        </w:rPr>
        <w:t>нынешних</w:t>
      </w:r>
      <w:r w:rsidRPr="00A76952">
        <w:rPr>
          <w:lang w:val="ru-RU"/>
        </w:rPr>
        <w:t xml:space="preserve"> </w:t>
      </w:r>
      <w:r>
        <w:rPr>
          <w:lang w:val="ru-RU"/>
        </w:rPr>
        <w:t>редакций</w:t>
      </w:r>
      <w:r w:rsidRPr="00A76952">
        <w:rPr>
          <w:lang w:val="ru-RU"/>
        </w:rPr>
        <w:t xml:space="preserve"> </w:t>
      </w:r>
      <w:r w:rsidR="0002628B" w:rsidRPr="00A76952">
        <w:rPr>
          <w:lang w:val="ru-RU"/>
        </w:rPr>
        <w:t>МПК</w:t>
      </w:r>
      <w:r w:rsidR="00405872" w:rsidRPr="00A76952">
        <w:rPr>
          <w:lang w:val="ru-RU"/>
        </w:rPr>
        <w:t xml:space="preserve"> </w:t>
      </w:r>
      <w:r w:rsidR="00A76952">
        <w:rPr>
          <w:lang w:val="ru-RU"/>
        </w:rPr>
        <w:t xml:space="preserve">на украинский язык в целях выполнения принятых обязательств и обеспечения возможности использования МПК в переводе на государственный язык экспертами и широким кругом национальных пользователей в качестве единой международной системы классификации и главного элемента исследовательско-поискового инструмента </w:t>
      </w:r>
      <w:r w:rsidR="00DB7BD9">
        <w:rPr>
          <w:lang w:val="ru-RU"/>
        </w:rPr>
        <w:t xml:space="preserve">для </w:t>
      </w:r>
      <w:r w:rsidR="00A76952">
        <w:rPr>
          <w:lang w:val="ru-RU"/>
        </w:rPr>
        <w:t>доступа к мировым патентно-информационным ресурсам.</w:t>
      </w:r>
    </w:p>
    <w:p w:rsidR="00405872" w:rsidRPr="00A76952" w:rsidRDefault="00A76952" w:rsidP="00405872">
      <w:pPr>
        <w:pStyle w:val="ONUME"/>
        <w:rPr>
          <w:lang w:val="ru-RU"/>
        </w:rPr>
      </w:pPr>
      <w:r>
        <w:rPr>
          <w:lang w:val="ru-RU"/>
        </w:rPr>
        <w:t xml:space="preserve">Эксперты имеют возможность пользоваться </w:t>
      </w:r>
      <w:r w:rsidR="00DB7BD9" w:rsidRPr="00A76952">
        <w:rPr>
          <w:lang w:val="ru-RU"/>
        </w:rPr>
        <w:t>МПК-2013</w:t>
      </w:r>
      <w:r w:rsidR="00DB7BD9">
        <w:rPr>
          <w:lang w:val="ru-RU"/>
        </w:rPr>
        <w:t xml:space="preserve">.01, которая вступила в силу </w:t>
      </w:r>
      <w:r w:rsidR="00DB7BD9" w:rsidRPr="00A76952">
        <w:rPr>
          <w:lang w:val="ru-RU"/>
        </w:rPr>
        <w:t>1</w:t>
      </w:r>
      <w:r w:rsidR="00DB7BD9">
        <w:rPr>
          <w:lang w:val="ru-RU"/>
        </w:rPr>
        <w:t> </w:t>
      </w:r>
      <w:r w:rsidR="00DB7BD9" w:rsidRPr="00A76952">
        <w:rPr>
          <w:lang w:val="ru-RU"/>
        </w:rPr>
        <w:t>января 2013</w:t>
      </w:r>
      <w:r w:rsidR="00DB7BD9">
        <w:t> </w:t>
      </w:r>
      <w:r w:rsidR="00DB7BD9">
        <w:rPr>
          <w:lang w:val="ru-RU"/>
        </w:rPr>
        <w:t xml:space="preserve">г., </w:t>
      </w:r>
      <w:r>
        <w:rPr>
          <w:lang w:val="ru-RU"/>
        </w:rPr>
        <w:t>на английском, украинском и русском языках</w:t>
      </w:r>
      <w:r w:rsidR="009964B6">
        <w:rPr>
          <w:lang w:val="ru-RU"/>
        </w:rPr>
        <w:t>.</w:t>
      </w:r>
      <w:r w:rsidR="00405872" w:rsidRPr="00A76952">
        <w:rPr>
          <w:lang w:val="ru-RU"/>
        </w:rPr>
        <w:t xml:space="preserve"> </w:t>
      </w:r>
    </w:p>
    <w:p w:rsidR="00405872" w:rsidRPr="00A76952" w:rsidRDefault="00A76952" w:rsidP="00405872">
      <w:pPr>
        <w:pStyle w:val="ONUME"/>
        <w:rPr>
          <w:lang w:val="ru-RU"/>
        </w:rPr>
      </w:pPr>
      <w:r>
        <w:rPr>
          <w:lang w:val="ru-RU"/>
        </w:rPr>
        <w:t xml:space="preserve">Для широкого круга пользователей доступ к </w:t>
      </w:r>
      <w:r w:rsidR="0002628B" w:rsidRPr="00A76952">
        <w:rPr>
          <w:lang w:val="ru-RU"/>
        </w:rPr>
        <w:t>МПК</w:t>
      </w:r>
      <w:r w:rsidR="00405872" w:rsidRPr="00A76952">
        <w:rPr>
          <w:lang w:val="ru-RU"/>
        </w:rPr>
        <w:t>-</w:t>
      </w:r>
      <w:r w:rsidR="00FC5E05" w:rsidRPr="00A76952">
        <w:rPr>
          <w:lang w:val="ru-RU"/>
        </w:rPr>
        <w:t>2013</w:t>
      </w:r>
      <w:r w:rsidRPr="00A76952">
        <w:rPr>
          <w:lang w:val="ru-RU"/>
        </w:rPr>
        <w:t>.</w:t>
      </w:r>
      <w:r w:rsidR="00405872" w:rsidRPr="00A76952">
        <w:rPr>
          <w:lang w:val="ru-RU"/>
        </w:rPr>
        <w:t xml:space="preserve">01 </w:t>
      </w:r>
      <w:r>
        <w:rPr>
          <w:lang w:val="ru-RU"/>
        </w:rPr>
        <w:t>обеспечивается бесплатно через веб-портал</w:t>
      </w:r>
      <w:r w:rsidR="00405872" w:rsidRPr="00A76952">
        <w:rPr>
          <w:lang w:val="ru-RU"/>
        </w:rPr>
        <w:t xml:space="preserve"> </w:t>
      </w:r>
      <w:r w:rsidR="00B2275A" w:rsidRPr="00A76952">
        <w:rPr>
          <w:lang w:val="ru-RU"/>
        </w:rPr>
        <w:t>ГСИСУ</w:t>
      </w:r>
      <w:r w:rsidR="00405872" w:rsidRPr="00A76952">
        <w:rPr>
          <w:lang w:val="ru-RU"/>
        </w:rPr>
        <w:t>.</w:t>
      </w:r>
    </w:p>
    <w:p w:rsidR="00A76952" w:rsidRDefault="00A76952" w:rsidP="00405872">
      <w:pPr>
        <w:pStyle w:val="ONUME"/>
        <w:rPr>
          <w:lang w:val="ru-RU"/>
        </w:rPr>
      </w:pPr>
      <w:r>
        <w:rPr>
          <w:lang w:val="ru-RU"/>
        </w:rPr>
        <w:t>Для</w:t>
      </w:r>
      <w:r w:rsidRPr="00A76952">
        <w:rPr>
          <w:lang w:val="ru-RU"/>
        </w:rPr>
        <w:t xml:space="preserve"> </w:t>
      </w:r>
      <w:r>
        <w:rPr>
          <w:lang w:val="ru-RU"/>
        </w:rPr>
        <w:t>дальнейшего</w:t>
      </w:r>
      <w:r w:rsidRPr="00A76952">
        <w:rPr>
          <w:lang w:val="ru-RU"/>
        </w:rPr>
        <w:t xml:space="preserve"> </w:t>
      </w:r>
      <w:r w:rsidR="006B53AA">
        <w:rPr>
          <w:lang w:val="ru-RU"/>
        </w:rPr>
        <w:t>выполнения</w:t>
      </w:r>
      <w:r w:rsidR="0077477A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A76952">
        <w:rPr>
          <w:lang w:val="ru-RU"/>
        </w:rPr>
        <w:t xml:space="preserve"> </w:t>
      </w:r>
      <w:r>
        <w:rPr>
          <w:lang w:val="ru-RU"/>
        </w:rPr>
        <w:t>обязательств</w:t>
      </w:r>
      <w:r w:rsidRPr="00A76952">
        <w:rPr>
          <w:lang w:val="ru-RU"/>
        </w:rPr>
        <w:t xml:space="preserve"> </w:t>
      </w:r>
      <w:r>
        <w:rPr>
          <w:lang w:val="ru-RU"/>
        </w:rPr>
        <w:t>по</w:t>
      </w:r>
      <w:r w:rsidRPr="00A76952">
        <w:rPr>
          <w:lang w:val="ru-RU"/>
        </w:rPr>
        <w:t xml:space="preserve"> </w:t>
      </w:r>
      <w:r>
        <w:rPr>
          <w:lang w:val="ru-RU"/>
        </w:rPr>
        <w:t>Страсбургскому</w:t>
      </w:r>
      <w:r w:rsidRPr="00A76952">
        <w:rPr>
          <w:lang w:val="ru-RU"/>
        </w:rPr>
        <w:t xml:space="preserve"> </w:t>
      </w:r>
      <w:r>
        <w:rPr>
          <w:lang w:val="ru-RU"/>
        </w:rPr>
        <w:t>соглашению</w:t>
      </w:r>
      <w:r w:rsidRPr="00A76952">
        <w:rPr>
          <w:lang w:val="ru-RU"/>
        </w:rPr>
        <w:t xml:space="preserve">, </w:t>
      </w:r>
      <w:r>
        <w:rPr>
          <w:lang w:val="ru-RU"/>
        </w:rPr>
        <w:t>а</w:t>
      </w:r>
      <w:r w:rsidRPr="00A76952">
        <w:rPr>
          <w:lang w:val="ru-RU"/>
        </w:rPr>
        <w:t xml:space="preserve"> </w:t>
      </w:r>
      <w:r>
        <w:rPr>
          <w:lang w:val="ru-RU"/>
        </w:rPr>
        <w:t>также</w:t>
      </w:r>
      <w:r w:rsidRPr="00A76952">
        <w:rPr>
          <w:lang w:val="ru-RU"/>
        </w:rPr>
        <w:t xml:space="preserve"> </w:t>
      </w:r>
      <w:r>
        <w:rPr>
          <w:lang w:val="ru-RU"/>
        </w:rPr>
        <w:t>с</w:t>
      </w:r>
      <w:r w:rsidRPr="00A76952">
        <w:rPr>
          <w:lang w:val="ru-RU"/>
        </w:rPr>
        <w:t xml:space="preserve"> </w:t>
      </w:r>
      <w:r>
        <w:rPr>
          <w:lang w:val="ru-RU"/>
        </w:rPr>
        <w:t>учетом</w:t>
      </w:r>
      <w:r w:rsidRPr="00A76952">
        <w:rPr>
          <w:lang w:val="ru-RU"/>
        </w:rPr>
        <w:t xml:space="preserve"> </w:t>
      </w:r>
      <w:r>
        <w:rPr>
          <w:lang w:val="ru-RU"/>
        </w:rPr>
        <w:t>того</w:t>
      </w:r>
      <w:r w:rsidRPr="00A76952">
        <w:rPr>
          <w:lang w:val="ru-RU"/>
        </w:rPr>
        <w:t xml:space="preserve">, </w:t>
      </w:r>
      <w:r>
        <w:rPr>
          <w:lang w:val="ru-RU"/>
        </w:rPr>
        <w:t>что</w:t>
      </w:r>
      <w:r w:rsidRPr="00A76952">
        <w:rPr>
          <w:lang w:val="ru-RU"/>
        </w:rPr>
        <w:t xml:space="preserve"> </w:t>
      </w:r>
      <w:r w:rsidR="00463DBF" w:rsidRPr="00A76952">
        <w:rPr>
          <w:lang w:val="ru-RU"/>
        </w:rPr>
        <w:t>ВОИС</w:t>
      </w:r>
      <w:r w:rsidR="00405872" w:rsidRPr="00A76952">
        <w:rPr>
          <w:lang w:val="ru-RU"/>
        </w:rPr>
        <w:t xml:space="preserve"> </w:t>
      </w:r>
      <w:r>
        <w:rPr>
          <w:lang w:val="ru-RU"/>
        </w:rPr>
        <w:t xml:space="preserve">ежегодно </w:t>
      </w:r>
      <w:r w:rsidR="006B53AA">
        <w:rPr>
          <w:lang w:val="ru-RU"/>
        </w:rPr>
        <w:t>вводит</w:t>
      </w:r>
      <w:r>
        <w:rPr>
          <w:lang w:val="ru-RU"/>
        </w:rPr>
        <w:t xml:space="preserve"> новые версии</w:t>
      </w:r>
      <w:r w:rsidR="00405872" w:rsidRPr="00A76952">
        <w:rPr>
          <w:lang w:val="ru-RU"/>
        </w:rPr>
        <w:t xml:space="preserve"> </w:t>
      </w:r>
      <w:r w:rsidR="0002628B" w:rsidRPr="00A76952">
        <w:rPr>
          <w:lang w:val="ru-RU"/>
        </w:rPr>
        <w:t>МПК</w:t>
      </w:r>
      <w:r>
        <w:rPr>
          <w:lang w:val="ru-RU"/>
        </w:rPr>
        <w:t xml:space="preserve">, комплекс работ, направленных на своевременное </w:t>
      </w:r>
      <w:r w:rsidR="006B53AA">
        <w:rPr>
          <w:lang w:val="ru-RU"/>
        </w:rPr>
        <w:t xml:space="preserve">публикование </w:t>
      </w:r>
      <w:r>
        <w:rPr>
          <w:lang w:val="ru-RU"/>
        </w:rPr>
        <w:t>новых редакций</w:t>
      </w:r>
      <w:r w:rsidR="00405872" w:rsidRPr="00A76952">
        <w:rPr>
          <w:lang w:val="ru-RU"/>
        </w:rPr>
        <w:t xml:space="preserve"> </w:t>
      </w:r>
      <w:r w:rsidR="0002628B" w:rsidRPr="00A76952">
        <w:rPr>
          <w:lang w:val="ru-RU"/>
        </w:rPr>
        <w:t>МПК</w:t>
      </w:r>
      <w:r w:rsidR="00405872" w:rsidRPr="00A76952">
        <w:rPr>
          <w:lang w:val="ru-RU"/>
        </w:rPr>
        <w:t xml:space="preserve"> </w:t>
      </w:r>
      <w:r w:rsidR="0077477A">
        <w:rPr>
          <w:lang w:val="ru-RU"/>
        </w:rPr>
        <w:t>на украинском языке</w:t>
      </w:r>
      <w:r>
        <w:rPr>
          <w:lang w:val="ru-RU"/>
        </w:rPr>
        <w:t xml:space="preserve">, которые используются </w:t>
      </w:r>
      <w:r w:rsidR="006B53AA">
        <w:rPr>
          <w:lang w:val="ru-RU"/>
        </w:rPr>
        <w:t xml:space="preserve">экспертами </w:t>
      </w:r>
      <w:r>
        <w:rPr>
          <w:lang w:val="ru-RU"/>
        </w:rPr>
        <w:t xml:space="preserve">в процессе </w:t>
      </w:r>
      <w:r w:rsidR="006B53AA">
        <w:rPr>
          <w:lang w:val="ru-RU"/>
        </w:rPr>
        <w:t>экспертизы заявок на изобретения</w:t>
      </w:r>
      <w:r>
        <w:rPr>
          <w:lang w:val="ru-RU"/>
        </w:rPr>
        <w:t>, а также заявителями</w:t>
      </w:r>
      <w:r w:rsidR="006B53AA">
        <w:rPr>
          <w:lang w:val="ru-RU"/>
        </w:rPr>
        <w:t>,</w:t>
      </w:r>
      <w:r>
        <w:rPr>
          <w:lang w:val="ru-RU"/>
        </w:rPr>
        <w:t xml:space="preserve"> </w:t>
      </w:r>
      <w:r w:rsidR="006B53AA">
        <w:rPr>
          <w:lang w:val="ru-RU"/>
        </w:rPr>
        <w:t xml:space="preserve">будет </w:t>
      </w:r>
      <w:r>
        <w:rPr>
          <w:lang w:val="ru-RU"/>
        </w:rPr>
        <w:t>и далее проводиться на постоянной основе.</w:t>
      </w:r>
    </w:p>
    <w:p w:rsidR="00405872" w:rsidRPr="00A76952" w:rsidRDefault="00A76952" w:rsidP="00405872">
      <w:pPr>
        <w:pStyle w:val="ONUME"/>
        <w:rPr>
          <w:lang w:val="ru-RU"/>
        </w:rPr>
      </w:pPr>
      <w:r>
        <w:rPr>
          <w:lang w:val="ru-RU"/>
        </w:rPr>
        <w:t>В</w:t>
      </w:r>
      <w:r w:rsidRPr="00A76952">
        <w:rPr>
          <w:lang w:val="ru-RU"/>
        </w:rPr>
        <w:t xml:space="preserve"> </w:t>
      </w:r>
      <w:r>
        <w:rPr>
          <w:lang w:val="ru-RU"/>
        </w:rPr>
        <w:t xml:space="preserve">контексте выполнения упомянутых работ эксперты постоянно </w:t>
      </w:r>
      <w:r w:rsidR="006B53AA">
        <w:rPr>
          <w:lang w:val="ru-RU"/>
        </w:rPr>
        <w:t xml:space="preserve">участвуют в работе сессий </w:t>
      </w:r>
      <w:r>
        <w:rPr>
          <w:lang w:val="ru-RU"/>
        </w:rPr>
        <w:t>Рабочей группы</w:t>
      </w:r>
      <w:r w:rsidR="00405872" w:rsidRPr="00A76952">
        <w:rPr>
          <w:lang w:val="ru-RU"/>
        </w:rPr>
        <w:t xml:space="preserve"> </w:t>
      </w:r>
      <w:r w:rsidR="00463DBF" w:rsidRPr="00A76952">
        <w:rPr>
          <w:lang w:val="ru-RU"/>
        </w:rPr>
        <w:t>ВОИС</w:t>
      </w:r>
      <w:r w:rsidR="00405872" w:rsidRPr="00A76952">
        <w:rPr>
          <w:lang w:val="ru-RU"/>
        </w:rPr>
        <w:t xml:space="preserve"> </w:t>
      </w:r>
      <w:r>
        <w:rPr>
          <w:lang w:val="ru-RU"/>
        </w:rPr>
        <w:t xml:space="preserve">по пересмотру </w:t>
      </w:r>
      <w:r w:rsidR="0002628B" w:rsidRPr="00A76952">
        <w:rPr>
          <w:lang w:val="ru-RU"/>
        </w:rPr>
        <w:t>МПК</w:t>
      </w:r>
      <w:r w:rsidR="0077477A">
        <w:rPr>
          <w:lang w:val="ru-RU"/>
        </w:rPr>
        <w:t>, в</w:t>
      </w:r>
      <w:r>
        <w:rPr>
          <w:lang w:val="ru-RU"/>
        </w:rPr>
        <w:t xml:space="preserve"> частности они приняли участие в</w:t>
      </w:r>
      <w:r w:rsidR="00405872" w:rsidRPr="00A76952">
        <w:rPr>
          <w:lang w:val="ru-RU"/>
        </w:rPr>
        <w:t xml:space="preserve"> 29</w:t>
      </w:r>
      <w:r w:rsidR="009964B6">
        <w:rPr>
          <w:lang w:val="ru-RU"/>
        </w:rPr>
        <w:noBreakHyphen/>
      </w:r>
      <w:r>
        <w:rPr>
          <w:lang w:val="ru-RU"/>
        </w:rPr>
        <w:t>й сессии</w:t>
      </w:r>
      <w:r w:rsidR="005A1AB0" w:rsidRPr="00A76952">
        <w:rPr>
          <w:lang w:val="ru-RU"/>
        </w:rPr>
        <w:t xml:space="preserve"> (13</w:t>
      </w:r>
      <w:r w:rsidR="00CC66F6">
        <w:rPr>
          <w:lang w:val="ru-RU"/>
        </w:rPr>
        <w:t>-</w:t>
      </w:r>
      <w:r w:rsidR="005A1AB0" w:rsidRPr="00A76952">
        <w:rPr>
          <w:lang w:val="ru-RU"/>
        </w:rPr>
        <w:t>17</w:t>
      </w:r>
      <w:r w:rsidR="00CC66F6">
        <w:rPr>
          <w:lang w:val="ru-RU"/>
        </w:rPr>
        <w:t xml:space="preserve"> мая</w:t>
      </w:r>
      <w:r w:rsidR="00405872" w:rsidRPr="00A76952">
        <w:rPr>
          <w:lang w:val="ru-RU"/>
        </w:rPr>
        <w:t xml:space="preserve"> </w:t>
      </w:r>
      <w:r w:rsidR="00FC5E05" w:rsidRPr="00A76952">
        <w:rPr>
          <w:lang w:val="ru-RU"/>
        </w:rPr>
        <w:t>2013</w:t>
      </w:r>
      <w:r w:rsidR="00FC5E05">
        <w:t> </w:t>
      </w:r>
      <w:r w:rsidR="00FC5E05" w:rsidRPr="00A76952">
        <w:rPr>
          <w:lang w:val="ru-RU"/>
        </w:rPr>
        <w:t>г.</w:t>
      </w:r>
      <w:r w:rsidR="00405872" w:rsidRPr="00A76952">
        <w:rPr>
          <w:lang w:val="ru-RU"/>
        </w:rPr>
        <w:t>).</w:t>
      </w:r>
    </w:p>
    <w:p w:rsidR="00CC66F6" w:rsidRPr="00CC66F6" w:rsidRDefault="00CC66F6" w:rsidP="00405872">
      <w:pPr>
        <w:pStyle w:val="ONUME"/>
      </w:pPr>
      <w:r>
        <w:rPr>
          <w:lang w:val="ru-RU"/>
        </w:rPr>
        <w:t xml:space="preserve">Следует отметить, что при проведении поиска </w:t>
      </w:r>
      <w:r w:rsidR="006B53AA">
        <w:rPr>
          <w:lang w:val="ru-RU"/>
        </w:rPr>
        <w:t xml:space="preserve">с помощью системы </w:t>
      </w:r>
      <w:r w:rsidRPr="00CC66F6">
        <w:rPr>
          <w:lang w:val="ru-RU"/>
        </w:rPr>
        <w:t>ЕРО</w:t>
      </w:r>
      <w:proofErr w:type="spellStart"/>
      <w:r>
        <w:t>QUENet</w:t>
      </w:r>
      <w:proofErr w:type="spellEnd"/>
      <w:r w:rsidRPr="00CC66F6">
        <w:rPr>
          <w:lang w:val="ru-RU"/>
        </w:rPr>
        <w:t xml:space="preserve"> </w:t>
      </w:r>
      <w:r>
        <w:rPr>
          <w:lang w:val="ru-RU"/>
        </w:rPr>
        <w:t xml:space="preserve">эксперты </w:t>
      </w:r>
      <w:r w:rsidR="00B2275A" w:rsidRPr="00CC66F6">
        <w:rPr>
          <w:lang w:val="ru-RU"/>
        </w:rPr>
        <w:t>ГСИСУ</w:t>
      </w:r>
      <w:r w:rsidR="00405872" w:rsidRPr="00CC66F6">
        <w:rPr>
          <w:lang w:val="ru-RU"/>
        </w:rPr>
        <w:t xml:space="preserve"> </w:t>
      </w:r>
      <w:r>
        <w:rPr>
          <w:lang w:val="ru-RU"/>
        </w:rPr>
        <w:t xml:space="preserve">широко используют классификацию </w:t>
      </w:r>
      <w:r>
        <w:t>КОП</w:t>
      </w:r>
      <w:r w:rsidRPr="00CC66F6">
        <w:t>.</w:t>
      </w:r>
    </w:p>
    <w:p w:rsidR="00405872" w:rsidRPr="00CC66F6" w:rsidRDefault="00CC66F6" w:rsidP="005A1AB0">
      <w:pPr>
        <w:pStyle w:val="Heading4"/>
        <w:rPr>
          <w:lang w:val="ru-RU"/>
        </w:rPr>
      </w:pPr>
      <w:r>
        <w:rPr>
          <w:lang w:val="ru-RU"/>
        </w:rPr>
        <w:t>Инструменты патентной экспертизы</w:t>
      </w:r>
    </w:p>
    <w:p w:rsidR="00405872" w:rsidRPr="00CC66F6" w:rsidRDefault="00CC66F6" w:rsidP="00405872">
      <w:pPr>
        <w:pStyle w:val="ONUME"/>
        <w:rPr>
          <w:lang w:val="ru-RU"/>
        </w:rPr>
      </w:pPr>
      <w:r>
        <w:rPr>
          <w:lang w:val="ru-RU"/>
        </w:rPr>
        <w:t>В своей работе наши эксперты пользуются главным образом двумя инструментами </w:t>
      </w:r>
      <w:r w:rsidR="00136728">
        <w:rPr>
          <w:lang w:val="ru-RU"/>
        </w:rPr>
        <w:t>-</w:t>
      </w:r>
      <w:r>
        <w:rPr>
          <w:lang w:val="ru-RU"/>
        </w:rPr>
        <w:t xml:space="preserve"> инструментом делопроизводства</w:t>
      </w:r>
      <w:r w:rsidR="00405872" w:rsidRPr="00CC66F6">
        <w:rPr>
          <w:lang w:val="ru-RU"/>
        </w:rPr>
        <w:t xml:space="preserve"> (</w:t>
      </w:r>
      <w:r>
        <w:rPr>
          <w:lang w:val="ru-RU"/>
        </w:rPr>
        <w:t xml:space="preserve">АС </w:t>
      </w:r>
      <w:r w:rsidR="00405872" w:rsidRPr="00CC66F6">
        <w:rPr>
          <w:lang w:val="ru-RU"/>
        </w:rPr>
        <w:t>"</w:t>
      </w:r>
      <w:r>
        <w:rPr>
          <w:lang w:val="ru-RU"/>
        </w:rPr>
        <w:t>Изобретения</w:t>
      </w:r>
      <w:r w:rsidR="00405872" w:rsidRPr="00CC66F6">
        <w:rPr>
          <w:lang w:val="ru-RU"/>
        </w:rPr>
        <w:t xml:space="preserve">") </w:t>
      </w:r>
      <w:r w:rsidR="0073492E" w:rsidRPr="00CC66F6">
        <w:rPr>
          <w:lang w:val="ru-RU"/>
        </w:rPr>
        <w:t>и</w:t>
      </w:r>
      <w:r w:rsidR="00405872" w:rsidRPr="00CC66F6">
        <w:rPr>
          <w:lang w:val="ru-RU"/>
        </w:rPr>
        <w:t xml:space="preserve"> </w:t>
      </w:r>
      <w:r>
        <w:rPr>
          <w:lang w:val="ru-RU"/>
        </w:rPr>
        <w:t>поисковыми системами, как внутренними, так и внешними</w:t>
      </w:r>
      <w:r w:rsidR="00405872" w:rsidRPr="00CC66F6">
        <w:rPr>
          <w:lang w:val="ru-RU"/>
        </w:rPr>
        <w:t>.</w:t>
      </w:r>
    </w:p>
    <w:p w:rsidR="003D7B0C" w:rsidRPr="003D7B0C" w:rsidRDefault="006B53AA" w:rsidP="00405872">
      <w:pPr>
        <w:pStyle w:val="ONUME"/>
      </w:pPr>
      <w:r>
        <w:rPr>
          <w:lang w:val="ru-RU"/>
        </w:rPr>
        <w:t>Система</w:t>
      </w:r>
      <w:r w:rsidR="00405872" w:rsidRPr="00CC66F6">
        <w:rPr>
          <w:lang w:val="ru-RU"/>
        </w:rPr>
        <w:t xml:space="preserve"> "</w:t>
      </w:r>
      <w:r w:rsidR="00CC66F6">
        <w:rPr>
          <w:lang w:val="ru-RU"/>
        </w:rPr>
        <w:t>Изобретения</w:t>
      </w:r>
      <w:r w:rsidR="00405872" w:rsidRPr="00CC66F6">
        <w:rPr>
          <w:lang w:val="ru-RU"/>
        </w:rPr>
        <w:t xml:space="preserve">" </w:t>
      </w:r>
      <w:r w:rsidR="00CC66F6">
        <w:rPr>
          <w:lang w:val="ru-RU"/>
        </w:rPr>
        <w:t>призван</w:t>
      </w:r>
      <w:r>
        <w:rPr>
          <w:lang w:val="ru-RU"/>
        </w:rPr>
        <w:t>а</w:t>
      </w:r>
      <w:r w:rsidR="00CC66F6">
        <w:rPr>
          <w:lang w:val="ru-RU"/>
        </w:rPr>
        <w:t xml:space="preserve"> обеспечивать делопроизводство в связи с обработкой заявок на </w:t>
      </w:r>
      <w:r w:rsidR="00DE0C5C">
        <w:rPr>
          <w:lang w:val="ru-RU"/>
        </w:rPr>
        <w:t>изобретения.</w:t>
      </w:r>
      <w:r w:rsidR="00CC66F6">
        <w:rPr>
          <w:lang w:val="ru-RU"/>
        </w:rPr>
        <w:t xml:space="preserve">  Благодаря этой автоматизированной системе эксперты практически не пользуются бумажными документами, используя вместо этого их электронные копии.  </w:t>
      </w:r>
      <w:r w:rsidR="003D7B0C">
        <w:rPr>
          <w:lang w:val="ru-RU"/>
        </w:rPr>
        <w:t xml:space="preserve">АС </w:t>
      </w:r>
      <w:r w:rsidR="003D7B0C" w:rsidRPr="00D06AB4">
        <w:rPr>
          <w:lang w:val="ru-RU"/>
        </w:rPr>
        <w:t>"</w:t>
      </w:r>
      <w:r w:rsidR="003D7B0C">
        <w:rPr>
          <w:lang w:val="ru-RU"/>
        </w:rPr>
        <w:t>Изобретения</w:t>
      </w:r>
      <w:r w:rsidR="003D7B0C" w:rsidRPr="00CC66F6">
        <w:rPr>
          <w:lang w:val="ru-RU"/>
        </w:rPr>
        <w:t>"</w:t>
      </w:r>
      <w:r w:rsidR="003D7B0C">
        <w:rPr>
          <w:lang w:val="ru-RU"/>
        </w:rPr>
        <w:t xml:space="preserve"> построена по модульному принципу, так что, когда возникает потребность,</w:t>
      </w:r>
      <w:r w:rsidR="00CC66F6" w:rsidRPr="00CC66F6">
        <w:rPr>
          <w:lang w:val="ru-RU"/>
        </w:rPr>
        <w:t xml:space="preserve"> </w:t>
      </w:r>
      <w:r w:rsidR="003D7B0C">
        <w:rPr>
          <w:lang w:val="ru-RU"/>
        </w:rPr>
        <w:t>например когда требуется ее адаптация с учетом изменений в законодательстве, отдельные функции (модули) можно модифицировать, можно добавить новые функции или заблокировать ненужные.  Эти операции проводятся в ходе обслуживания автоматизированной системой.</w:t>
      </w:r>
    </w:p>
    <w:p w:rsidR="003D7B0C" w:rsidRPr="002A49A2" w:rsidRDefault="003D7B0C" w:rsidP="00405872">
      <w:pPr>
        <w:pStyle w:val="ONUME"/>
        <w:rPr>
          <w:lang w:val="ru-RU"/>
        </w:rPr>
      </w:pPr>
      <w:r>
        <w:rPr>
          <w:lang w:val="ru-RU"/>
        </w:rPr>
        <w:t>На</w:t>
      </w:r>
      <w:r w:rsidRPr="002A49A2">
        <w:rPr>
          <w:lang w:val="ru-RU"/>
        </w:rPr>
        <w:t xml:space="preserve"> </w:t>
      </w:r>
      <w:r>
        <w:rPr>
          <w:lang w:val="ru-RU"/>
        </w:rPr>
        <w:t>сегодняшний</w:t>
      </w:r>
      <w:r w:rsidRPr="002A49A2">
        <w:rPr>
          <w:lang w:val="ru-RU"/>
        </w:rPr>
        <w:t xml:space="preserve"> </w:t>
      </w:r>
      <w:r>
        <w:rPr>
          <w:lang w:val="ru-RU"/>
        </w:rPr>
        <w:t>день</w:t>
      </w:r>
      <w:r w:rsidRPr="002A49A2">
        <w:rPr>
          <w:lang w:val="ru-RU"/>
        </w:rPr>
        <w:t xml:space="preserve"> </w:t>
      </w:r>
      <w:r>
        <w:rPr>
          <w:lang w:val="ru-RU"/>
        </w:rPr>
        <w:t>в</w:t>
      </w:r>
      <w:r w:rsidRPr="002A49A2">
        <w:rPr>
          <w:lang w:val="ru-RU"/>
        </w:rPr>
        <w:t xml:space="preserve"> </w:t>
      </w:r>
      <w:r>
        <w:rPr>
          <w:lang w:val="ru-RU"/>
        </w:rPr>
        <w:t>АС</w:t>
      </w:r>
      <w:r w:rsidRPr="002A49A2">
        <w:rPr>
          <w:lang w:val="ru-RU"/>
        </w:rPr>
        <w:t xml:space="preserve"> "</w:t>
      </w:r>
      <w:r>
        <w:rPr>
          <w:lang w:val="ru-RU"/>
        </w:rPr>
        <w:t>Изобретения</w:t>
      </w:r>
      <w:r w:rsidRPr="002A49A2">
        <w:rPr>
          <w:lang w:val="ru-RU"/>
        </w:rPr>
        <w:t xml:space="preserve">" </w:t>
      </w:r>
      <w:r w:rsidR="006B53AA">
        <w:rPr>
          <w:lang w:val="ru-RU"/>
        </w:rPr>
        <w:t>заложено</w:t>
      </w:r>
      <w:r w:rsidR="00405872" w:rsidRPr="002A49A2">
        <w:rPr>
          <w:lang w:val="ru-RU"/>
        </w:rPr>
        <w:t xml:space="preserve"> 227</w:t>
      </w:r>
      <w:r w:rsidR="005A1AB0" w:rsidRPr="00DB288D">
        <w:t> </w:t>
      </w:r>
      <w:r>
        <w:rPr>
          <w:lang w:val="ru-RU"/>
        </w:rPr>
        <w:t>автоматизированных</w:t>
      </w:r>
      <w:r w:rsidRPr="002A49A2">
        <w:rPr>
          <w:lang w:val="ru-RU"/>
        </w:rPr>
        <w:t xml:space="preserve"> </w:t>
      </w:r>
      <w:r>
        <w:rPr>
          <w:lang w:val="ru-RU"/>
        </w:rPr>
        <w:t>функций</w:t>
      </w:r>
      <w:r w:rsidRPr="002A49A2">
        <w:rPr>
          <w:lang w:val="ru-RU"/>
        </w:rPr>
        <w:t xml:space="preserve">, </w:t>
      </w:r>
      <w:r>
        <w:rPr>
          <w:lang w:val="ru-RU"/>
        </w:rPr>
        <w:t>которые</w:t>
      </w:r>
      <w:r w:rsidRPr="002A49A2">
        <w:rPr>
          <w:lang w:val="ru-RU"/>
        </w:rPr>
        <w:t xml:space="preserve"> </w:t>
      </w:r>
      <w:r>
        <w:rPr>
          <w:lang w:val="ru-RU"/>
        </w:rPr>
        <w:t>обеспечивают</w:t>
      </w:r>
      <w:r w:rsidRPr="002A49A2">
        <w:rPr>
          <w:lang w:val="ru-RU"/>
        </w:rPr>
        <w:t xml:space="preserve"> </w:t>
      </w:r>
      <w:r>
        <w:rPr>
          <w:lang w:val="ru-RU"/>
        </w:rPr>
        <w:t>полный</w:t>
      </w:r>
      <w:r w:rsidRPr="002A49A2">
        <w:rPr>
          <w:lang w:val="ru-RU"/>
        </w:rPr>
        <w:t xml:space="preserve"> </w:t>
      </w:r>
      <w:r>
        <w:rPr>
          <w:lang w:val="ru-RU"/>
        </w:rPr>
        <w:t>цикл</w:t>
      </w:r>
      <w:r w:rsidRPr="002A49A2">
        <w:rPr>
          <w:lang w:val="ru-RU"/>
        </w:rPr>
        <w:t xml:space="preserve"> </w:t>
      </w:r>
      <w:r>
        <w:rPr>
          <w:lang w:val="ru-RU"/>
        </w:rPr>
        <w:t>экспертизы</w:t>
      </w:r>
      <w:r w:rsidRPr="002A49A2">
        <w:rPr>
          <w:lang w:val="ru-RU"/>
        </w:rPr>
        <w:t xml:space="preserve"> </w:t>
      </w:r>
      <w:r>
        <w:rPr>
          <w:lang w:val="ru-RU"/>
        </w:rPr>
        <w:t>заявок</w:t>
      </w:r>
      <w:r w:rsidRPr="002A49A2">
        <w:rPr>
          <w:lang w:val="ru-RU"/>
        </w:rPr>
        <w:t xml:space="preserve"> </w:t>
      </w:r>
      <w:r>
        <w:rPr>
          <w:lang w:val="ru-RU"/>
        </w:rPr>
        <w:t>на</w:t>
      </w:r>
      <w:r w:rsidRPr="002A49A2">
        <w:rPr>
          <w:lang w:val="ru-RU"/>
        </w:rPr>
        <w:t xml:space="preserve"> </w:t>
      </w:r>
      <w:r w:rsidR="00DE0C5C">
        <w:rPr>
          <w:lang w:val="ru-RU"/>
        </w:rPr>
        <w:t>изобретения</w:t>
      </w:r>
      <w:r w:rsidR="00CC5D44">
        <w:rPr>
          <w:lang w:val="ru-RU"/>
        </w:rPr>
        <w:t>.</w:t>
      </w:r>
      <w:r w:rsidRPr="002A49A2">
        <w:rPr>
          <w:lang w:val="ru-RU"/>
        </w:rPr>
        <w:t xml:space="preserve"> </w:t>
      </w:r>
    </w:p>
    <w:p w:rsidR="005A1AB0" w:rsidRPr="003D7B0C" w:rsidRDefault="003D7B0C" w:rsidP="005A1AB0">
      <w:pPr>
        <w:pStyle w:val="ONUME"/>
        <w:rPr>
          <w:lang w:val="ru-RU"/>
        </w:rPr>
      </w:pPr>
      <w:r>
        <w:rPr>
          <w:lang w:val="ru-RU"/>
        </w:rPr>
        <w:t>В</w:t>
      </w:r>
      <w:r w:rsidRPr="003D7B0C">
        <w:rPr>
          <w:lang w:val="ru-RU"/>
        </w:rPr>
        <w:t xml:space="preserve"> </w:t>
      </w:r>
      <w:r>
        <w:rPr>
          <w:lang w:val="ru-RU"/>
        </w:rPr>
        <w:t>качестве</w:t>
      </w:r>
      <w:r w:rsidRPr="003D7B0C">
        <w:rPr>
          <w:lang w:val="ru-RU"/>
        </w:rPr>
        <w:t xml:space="preserve"> </w:t>
      </w:r>
      <w:r>
        <w:rPr>
          <w:lang w:val="ru-RU"/>
        </w:rPr>
        <w:t>примера</w:t>
      </w:r>
      <w:r w:rsidRPr="003D7B0C">
        <w:rPr>
          <w:lang w:val="ru-RU"/>
        </w:rPr>
        <w:t xml:space="preserve"> </w:t>
      </w:r>
      <w:r>
        <w:rPr>
          <w:lang w:val="ru-RU"/>
        </w:rPr>
        <w:t>ниже</w:t>
      </w:r>
      <w:r w:rsidRPr="003D7B0C">
        <w:rPr>
          <w:lang w:val="ru-RU"/>
        </w:rPr>
        <w:t xml:space="preserve"> </w:t>
      </w:r>
      <w:r w:rsidR="006B53AA">
        <w:rPr>
          <w:lang w:val="ru-RU"/>
        </w:rPr>
        <w:t>приводи</w:t>
      </w:r>
      <w:r>
        <w:rPr>
          <w:lang w:val="ru-RU"/>
        </w:rPr>
        <w:t>тся</w:t>
      </w:r>
      <w:r w:rsidRPr="003D7B0C">
        <w:rPr>
          <w:lang w:val="ru-RU"/>
        </w:rPr>
        <w:t xml:space="preserve"> </w:t>
      </w:r>
      <w:r w:rsidR="006B53AA">
        <w:rPr>
          <w:lang w:val="ru-RU"/>
        </w:rPr>
        <w:t xml:space="preserve">изображение </w:t>
      </w:r>
      <w:r>
        <w:rPr>
          <w:lang w:val="ru-RU"/>
        </w:rPr>
        <w:t>клиентского</w:t>
      </w:r>
      <w:r w:rsidRPr="003D7B0C">
        <w:rPr>
          <w:lang w:val="ru-RU"/>
        </w:rPr>
        <w:t xml:space="preserve"> </w:t>
      </w:r>
      <w:r>
        <w:rPr>
          <w:lang w:val="ru-RU"/>
        </w:rPr>
        <w:t>окна</w:t>
      </w:r>
      <w:r w:rsidRPr="003D7B0C">
        <w:rPr>
          <w:lang w:val="ru-RU"/>
        </w:rPr>
        <w:t xml:space="preserve"> </w:t>
      </w:r>
      <w:r>
        <w:rPr>
          <w:lang w:val="ru-RU"/>
        </w:rPr>
        <w:t>АС</w:t>
      </w:r>
      <w:r w:rsidRPr="003D7B0C">
        <w:rPr>
          <w:lang w:val="ru-RU"/>
        </w:rPr>
        <w:t xml:space="preserve"> "</w:t>
      </w:r>
      <w:r>
        <w:rPr>
          <w:lang w:val="ru-RU"/>
        </w:rPr>
        <w:t>Изобретения</w:t>
      </w:r>
      <w:r w:rsidRPr="003D7B0C">
        <w:rPr>
          <w:lang w:val="ru-RU"/>
        </w:rPr>
        <w:t>".</w:t>
      </w:r>
      <w:r>
        <w:rPr>
          <w:lang w:val="ru-RU"/>
        </w:rPr>
        <w:t xml:space="preserve">  В левой части окна перечислены функции, доступные администратору системы</w:t>
      </w:r>
      <w:r w:rsidR="00405872" w:rsidRPr="003D7B0C">
        <w:rPr>
          <w:lang w:val="ru-RU"/>
        </w:rPr>
        <w:t xml:space="preserve"> (</w:t>
      </w:r>
      <w:r>
        <w:rPr>
          <w:lang w:val="ru-RU"/>
        </w:rPr>
        <w:t>изображение</w:t>
      </w:r>
      <w:r w:rsidR="00405872" w:rsidRPr="003D7B0C">
        <w:rPr>
          <w:lang w:val="ru-RU"/>
        </w:rPr>
        <w:t xml:space="preserve"> 1).</w:t>
      </w:r>
    </w:p>
    <w:p w:rsidR="005A1AB0" w:rsidRPr="00DB288D" w:rsidRDefault="00D774DD" w:rsidP="00A774CB">
      <w:pPr>
        <w:pStyle w:val="ONUME"/>
        <w:keepNext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lastRenderedPageBreak/>
        <w:drawing>
          <wp:inline distT="0" distB="0" distL="0" distR="0" wp14:anchorId="2EFD085D" wp14:editId="3C36A9D5">
            <wp:extent cx="5638800" cy="451838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52" cy="45185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0C" w:rsidRDefault="003D7B0C" w:rsidP="005A1AB0">
      <w:pPr>
        <w:pStyle w:val="ONUME"/>
        <w:numPr>
          <w:ilvl w:val="0"/>
          <w:numId w:val="0"/>
        </w:numPr>
        <w:jc w:val="center"/>
        <w:rPr>
          <w:lang w:val="ru-RU"/>
        </w:rPr>
      </w:pPr>
      <w:r>
        <w:rPr>
          <w:lang w:val="ru-RU"/>
        </w:rPr>
        <w:t>Изображение</w:t>
      </w:r>
      <w:r w:rsidR="005A1AB0" w:rsidRPr="003D7B0C">
        <w:rPr>
          <w:lang w:val="ru-RU"/>
        </w:rPr>
        <w:t xml:space="preserve"> 1 </w:t>
      </w:r>
      <w:r w:rsidR="00136728">
        <w:rPr>
          <w:lang w:val="ru-RU"/>
        </w:rPr>
        <w:t>-</w:t>
      </w:r>
      <w:r w:rsidR="005A1AB0" w:rsidRPr="003D7B0C">
        <w:rPr>
          <w:lang w:val="ru-RU"/>
        </w:rPr>
        <w:t xml:space="preserve"> </w:t>
      </w:r>
      <w:r>
        <w:rPr>
          <w:lang w:val="ru-RU"/>
        </w:rPr>
        <w:t>Главное</w:t>
      </w:r>
      <w:r w:rsidRPr="003D7B0C">
        <w:rPr>
          <w:lang w:val="ru-RU"/>
        </w:rPr>
        <w:t xml:space="preserve"> </w:t>
      </w:r>
      <w:r>
        <w:rPr>
          <w:lang w:val="ru-RU"/>
        </w:rPr>
        <w:t>окно</w:t>
      </w:r>
      <w:r w:rsidRPr="003D7B0C">
        <w:rPr>
          <w:lang w:val="ru-RU"/>
        </w:rPr>
        <w:t xml:space="preserve"> </w:t>
      </w:r>
      <w:r>
        <w:rPr>
          <w:lang w:val="ru-RU"/>
        </w:rPr>
        <w:t>клиента</w:t>
      </w:r>
      <w:r w:rsidRPr="003D7B0C">
        <w:rPr>
          <w:lang w:val="ru-RU"/>
        </w:rPr>
        <w:t xml:space="preserve"> </w:t>
      </w:r>
      <w:r>
        <w:rPr>
          <w:lang w:val="ru-RU"/>
        </w:rPr>
        <w:t xml:space="preserve">АС </w:t>
      </w:r>
      <w:r w:rsidRPr="00CC66F6">
        <w:rPr>
          <w:lang w:val="ru-RU"/>
        </w:rPr>
        <w:t>"</w:t>
      </w:r>
      <w:r>
        <w:rPr>
          <w:lang w:val="ru-RU"/>
        </w:rPr>
        <w:t>Изобретения</w:t>
      </w:r>
      <w:r w:rsidRPr="00CC66F6">
        <w:rPr>
          <w:lang w:val="ru-RU"/>
        </w:rPr>
        <w:t>"</w:t>
      </w:r>
      <w:r>
        <w:rPr>
          <w:lang w:val="ru-RU"/>
        </w:rPr>
        <w:t xml:space="preserve">, </w:t>
      </w:r>
      <w:r w:rsidR="009F1186">
        <w:rPr>
          <w:lang w:val="ru-RU"/>
        </w:rPr>
        <w:br/>
      </w:r>
      <w:r>
        <w:rPr>
          <w:lang w:val="ru-RU"/>
        </w:rPr>
        <w:t>доступное администратору системы</w:t>
      </w:r>
    </w:p>
    <w:p w:rsidR="00405872" w:rsidRPr="008E41EC" w:rsidRDefault="008E41EC" w:rsidP="00D774DD">
      <w:pPr>
        <w:pStyle w:val="ONUME"/>
        <w:rPr>
          <w:lang w:val="ru-RU"/>
        </w:rPr>
      </w:pPr>
      <w:r>
        <w:rPr>
          <w:lang w:val="ru-RU"/>
        </w:rPr>
        <w:t>В зависимости от этапа рассмотрения заявк</w:t>
      </w:r>
      <w:r w:rsidR="008B7EEE">
        <w:rPr>
          <w:lang w:val="ru-RU"/>
        </w:rPr>
        <w:t>и и полномочий эксперта, который</w:t>
      </w:r>
      <w:r>
        <w:rPr>
          <w:lang w:val="ru-RU"/>
        </w:rPr>
        <w:t xml:space="preserve"> рассматривает заявку, количество доступных функций меняется.  В качестве примера ниже приводится окно клиентской части АС </w:t>
      </w:r>
      <w:r w:rsidRPr="00CC66F6">
        <w:rPr>
          <w:lang w:val="ru-RU"/>
        </w:rPr>
        <w:t>"</w:t>
      </w:r>
      <w:r>
        <w:rPr>
          <w:lang w:val="ru-RU"/>
        </w:rPr>
        <w:t>Изобретения</w:t>
      </w:r>
      <w:r w:rsidRPr="00CC66F6">
        <w:rPr>
          <w:lang w:val="ru-RU"/>
        </w:rPr>
        <w:t>"</w:t>
      </w:r>
      <w:r w:rsidRPr="008E41EC">
        <w:rPr>
          <w:lang w:val="ru-RU"/>
        </w:rPr>
        <w:t xml:space="preserve"> </w:t>
      </w:r>
      <w:r>
        <w:rPr>
          <w:lang w:val="ru-RU"/>
        </w:rPr>
        <w:t xml:space="preserve">для пользователя с правами эксперта </w:t>
      </w:r>
      <w:r w:rsidR="005A1AB0" w:rsidRPr="008E41EC">
        <w:rPr>
          <w:lang w:val="ru-RU"/>
        </w:rPr>
        <w:t>(</w:t>
      </w:r>
      <w:r w:rsidRPr="008E41EC">
        <w:rPr>
          <w:lang w:val="ru-RU"/>
        </w:rPr>
        <w:t>изображение</w:t>
      </w:r>
      <w:r w:rsidR="005A1AB0" w:rsidRPr="008E41EC">
        <w:rPr>
          <w:lang w:val="ru-RU"/>
        </w:rPr>
        <w:t xml:space="preserve"> 2)</w:t>
      </w:r>
      <w:r w:rsidR="00136728">
        <w:rPr>
          <w:lang w:val="ru-RU"/>
        </w:rPr>
        <w:t xml:space="preserve">:  </w:t>
      </w:r>
    </w:p>
    <w:p w:rsidR="00CD4B8F" w:rsidRPr="008E41EC" w:rsidRDefault="00CD4B8F" w:rsidP="00C2323D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DB288D">
        <w:rPr>
          <w:noProof/>
          <w:lang w:eastAsia="en-US"/>
        </w:rPr>
        <w:lastRenderedPageBreak/>
        <w:drawing>
          <wp:inline distT="0" distB="0" distL="0" distR="0" wp14:anchorId="181E2640" wp14:editId="57AE1EDE">
            <wp:extent cx="5619750" cy="354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43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B0" w:rsidRPr="008E41EC" w:rsidRDefault="008E41EC" w:rsidP="00CD4B8F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8E41EC">
        <w:rPr>
          <w:lang w:val="ru-RU"/>
        </w:rPr>
        <w:t>Изображение</w:t>
      </w:r>
      <w:r w:rsidR="00CD4B8F" w:rsidRPr="008E41EC">
        <w:rPr>
          <w:lang w:val="ru-RU"/>
        </w:rPr>
        <w:t xml:space="preserve"> 2 - </w:t>
      </w:r>
      <w:r>
        <w:rPr>
          <w:lang w:val="ru-RU"/>
        </w:rPr>
        <w:t>Главное</w:t>
      </w:r>
      <w:r w:rsidRPr="003D7B0C">
        <w:rPr>
          <w:lang w:val="ru-RU"/>
        </w:rPr>
        <w:t xml:space="preserve"> </w:t>
      </w:r>
      <w:r>
        <w:rPr>
          <w:lang w:val="ru-RU"/>
        </w:rPr>
        <w:t>окно</w:t>
      </w:r>
      <w:r w:rsidRPr="003D7B0C">
        <w:rPr>
          <w:lang w:val="ru-RU"/>
        </w:rPr>
        <w:t xml:space="preserve"> </w:t>
      </w:r>
      <w:r>
        <w:rPr>
          <w:lang w:val="ru-RU"/>
        </w:rPr>
        <w:t>клиента</w:t>
      </w:r>
      <w:r w:rsidRPr="003D7B0C">
        <w:rPr>
          <w:lang w:val="ru-RU"/>
        </w:rPr>
        <w:t xml:space="preserve"> </w:t>
      </w:r>
      <w:r>
        <w:rPr>
          <w:lang w:val="ru-RU"/>
        </w:rPr>
        <w:t xml:space="preserve">АС </w:t>
      </w:r>
      <w:r w:rsidR="00DA63F2">
        <w:rPr>
          <w:lang w:val="ru-RU"/>
        </w:rPr>
        <w:t>"</w:t>
      </w:r>
      <w:r>
        <w:rPr>
          <w:lang w:val="ru-RU"/>
        </w:rPr>
        <w:t>Изобретения</w:t>
      </w:r>
      <w:r w:rsidRPr="00CC66F6">
        <w:rPr>
          <w:lang w:val="ru-RU"/>
        </w:rPr>
        <w:t>"</w:t>
      </w:r>
      <w:r w:rsidR="009F1186">
        <w:rPr>
          <w:lang w:val="ru-RU"/>
        </w:rPr>
        <w:t>, доступное эксперту при </w:t>
      </w:r>
      <w:r>
        <w:rPr>
          <w:lang w:val="ru-RU"/>
        </w:rPr>
        <w:t xml:space="preserve">выполнении функции </w:t>
      </w:r>
      <w:r w:rsidRPr="00CC66F6">
        <w:rPr>
          <w:lang w:val="ru-RU"/>
        </w:rPr>
        <w:t>"</w:t>
      </w:r>
      <w:r>
        <w:rPr>
          <w:lang w:val="ru-RU"/>
        </w:rPr>
        <w:t>подлежит исполнению</w:t>
      </w:r>
      <w:r w:rsidRPr="00CC66F6">
        <w:rPr>
          <w:lang w:val="ru-RU"/>
        </w:rPr>
        <w:t>"</w:t>
      </w:r>
    </w:p>
    <w:p w:rsidR="00CD4B8F" w:rsidRPr="00DA63F2" w:rsidRDefault="00DA63F2" w:rsidP="00CD4B8F">
      <w:pPr>
        <w:pStyle w:val="ONUME"/>
        <w:rPr>
          <w:lang w:val="ru-RU"/>
        </w:rPr>
      </w:pPr>
      <w:r>
        <w:rPr>
          <w:lang w:val="ru-RU"/>
        </w:rPr>
        <w:t>Для</w:t>
      </w:r>
      <w:r w:rsidRPr="00DA63F2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DA63F2">
        <w:rPr>
          <w:lang w:val="ru-RU"/>
        </w:rPr>
        <w:t xml:space="preserve"> </w:t>
      </w:r>
      <w:r>
        <w:rPr>
          <w:lang w:val="ru-RU"/>
        </w:rPr>
        <w:t>своей</w:t>
      </w:r>
      <w:r w:rsidRPr="00DA63F2">
        <w:rPr>
          <w:lang w:val="ru-RU"/>
        </w:rPr>
        <w:t xml:space="preserve"> </w:t>
      </w:r>
      <w:r>
        <w:rPr>
          <w:lang w:val="ru-RU"/>
        </w:rPr>
        <w:t>работы</w:t>
      </w:r>
      <w:r w:rsidRPr="00DA63F2">
        <w:rPr>
          <w:lang w:val="ru-RU"/>
        </w:rPr>
        <w:t xml:space="preserve"> </w:t>
      </w:r>
      <w:r>
        <w:rPr>
          <w:lang w:val="ru-RU"/>
        </w:rPr>
        <w:t>эксперт</w:t>
      </w:r>
      <w:r w:rsidRPr="00DA63F2">
        <w:rPr>
          <w:lang w:val="ru-RU"/>
        </w:rPr>
        <w:t xml:space="preserve"> </w:t>
      </w:r>
      <w:r>
        <w:rPr>
          <w:lang w:val="ru-RU"/>
        </w:rPr>
        <w:t>может</w:t>
      </w:r>
      <w:r w:rsidRPr="00DA63F2">
        <w:rPr>
          <w:lang w:val="ru-RU"/>
        </w:rPr>
        <w:t xml:space="preserve"> </w:t>
      </w:r>
      <w:r>
        <w:rPr>
          <w:lang w:val="ru-RU"/>
        </w:rPr>
        <w:t>выбрать</w:t>
      </w:r>
      <w:r w:rsidRPr="00DA63F2">
        <w:rPr>
          <w:lang w:val="ru-RU"/>
        </w:rPr>
        <w:t xml:space="preserve"> </w:t>
      </w:r>
      <w:r>
        <w:rPr>
          <w:lang w:val="ru-RU"/>
        </w:rPr>
        <w:t>любую</w:t>
      </w:r>
      <w:r w:rsidRPr="00DA63F2">
        <w:rPr>
          <w:lang w:val="ru-RU"/>
        </w:rPr>
        <w:t xml:space="preserve"> </w:t>
      </w:r>
      <w:r>
        <w:rPr>
          <w:lang w:val="ru-RU"/>
        </w:rPr>
        <w:t>из</w:t>
      </w:r>
      <w:r w:rsidRPr="00DA63F2">
        <w:rPr>
          <w:lang w:val="ru-RU"/>
        </w:rPr>
        <w:t xml:space="preserve"> </w:t>
      </w:r>
      <w:r>
        <w:rPr>
          <w:lang w:val="ru-RU"/>
        </w:rPr>
        <w:t>доступных</w:t>
      </w:r>
      <w:r w:rsidRPr="00DA63F2">
        <w:rPr>
          <w:lang w:val="ru-RU"/>
        </w:rPr>
        <w:t xml:space="preserve"> </w:t>
      </w:r>
      <w:r>
        <w:rPr>
          <w:lang w:val="ru-RU"/>
        </w:rPr>
        <w:t>функций</w:t>
      </w:r>
      <w:r w:rsidRPr="00DA63F2">
        <w:rPr>
          <w:lang w:val="ru-RU"/>
        </w:rPr>
        <w:t>.</w:t>
      </w:r>
      <w:r>
        <w:rPr>
          <w:lang w:val="ru-RU"/>
        </w:rPr>
        <w:t xml:space="preserve">  Каждая</w:t>
      </w:r>
      <w:r w:rsidRPr="002A49A2">
        <w:rPr>
          <w:lang w:val="ru-RU"/>
        </w:rPr>
        <w:t xml:space="preserve"> </w:t>
      </w:r>
      <w:r>
        <w:rPr>
          <w:lang w:val="ru-RU"/>
        </w:rPr>
        <w:t>функция</w:t>
      </w:r>
      <w:r w:rsidRPr="002A49A2">
        <w:rPr>
          <w:lang w:val="ru-RU"/>
        </w:rPr>
        <w:t xml:space="preserve"> </w:t>
      </w:r>
      <w:r>
        <w:rPr>
          <w:lang w:val="ru-RU"/>
        </w:rPr>
        <w:t>оснащена</w:t>
      </w:r>
      <w:r w:rsidRPr="002A49A2">
        <w:rPr>
          <w:lang w:val="ru-RU"/>
        </w:rPr>
        <w:t xml:space="preserve"> </w:t>
      </w:r>
      <w:r>
        <w:rPr>
          <w:lang w:val="ru-RU"/>
        </w:rPr>
        <w:t>определенным</w:t>
      </w:r>
      <w:r w:rsidRPr="002A49A2">
        <w:rPr>
          <w:lang w:val="ru-RU"/>
        </w:rPr>
        <w:t xml:space="preserve"> </w:t>
      </w:r>
      <w:r>
        <w:rPr>
          <w:lang w:val="ru-RU"/>
        </w:rPr>
        <w:t>интерфейсом</w:t>
      </w:r>
      <w:r w:rsidRPr="002A49A2">
        <w:rPr>
          <w:lang w:val="ru-RU"/>
        </w:rPr>
        <w:t xml:space="preserve">.  </w:t>
      </w:r>
      <w:r>
        <w:rPr>
          <w:lang w:val="ru-RU"/>
        </w:rPr>
        <w:t>Например</w:t>
      </w:r>
      <w:r w:rsidR="008B7EEE">
        <w:rPr>
          <w:lang w:val="ru-RU"/>
        </w:rPr>
        <w:t>,</w:t>
      </w:r>
      <w:r w:rsidRPr="00DA63F2">
        <w:rPr>
          <w:lang w:val="ru-RU"/>
        </w:rPr>
        <w:t xml:space="preserve"> </w:t>
      </w:r>
      <w:r>
        <w:rPr>
          <w:lang w:val="ru-RU"/>
        </w:rPr>
        <w:t>можно</w:t>
      </w:r>
      <w:r w:rsidRPr="00DA63F2">
        <w:rPr>
          <w:lang w:val="ru-RU"/>
        </w:rPr>
        <w:t xml:space="preserve"> </w:t>
      </w:r>
      <w:r>
        <w:rPr>
          <w:lang w:val="ru-RU"/>
        </w:rPr>
        <w:t>сравни</w:t>
      </w:r>
      <w:r w:rsidR="006B53AA">
        <w:rPr>
          <w:lang w:val="ru-RU"/>
        </w:rPr>
        <w:t>ва</w:t>
      </w:r>
      <w:r>
        <w:rPr>
          <w:lang w:val="ru-RU"/>
        </w:rPr>
        <w:t>ть</w:t>
      </w:r>
      <w:r w:rsidRPr="00DA63F2">
        <w:rPr>
          <w:lang w:val="ru-RU"/>
        </w:rPr>
        <w:t xml:space="preserve"> </w:t>
      </w:r>
      <w:r w:rsidR="006B53AA">
        <w:rPr>
          <w:lang w:val="ru-RU"/>
        </w:rPr>
        <w:t xml:space="preserve">изображения </w:t>
      </w:r>
      <w:r>
        <w:rPr>
          <w:lang w:val="ru-RU"/>
        </w:rPr>
        <w:t>главного</w:t>
      </w:r>
      <w:r w:rsidRPr="00DA63F2">
        <w:rPr>
          <w:lang w:val="ru-RU"/>
        </w:rPr>
        <w:t xml:space="preserve"> </w:t>
      </w:r>
      <w:r>
        <w:rPr>
          <w:lang w:val="ru-RU"/>
        </w:rPr>
        <w:t>окна</w:t>
      </w:r>
      <w:r w:rsidRPr="00DA63F2">
        <w:rPr>
          <w:lang w:val="ru-RU"/>
        </w:rPr>
        <w:t xml:space="preserve"> </w:t>
      </w:r>
      <w:r>
        <w:rPr>
          <w:lang w:val="ru-RU"/>
        </w:rPr>
        <w:t>АС</w:t>
      </w:r>
      <w:r w:rsidRPr="00DA63F2">
        <w:rPr>
          <w:lang w:val="ru-RU"/>
        </w:rPr>
        <w:t xml:space="preserve"> "</w:t>
      </w:r>
      <w:r>
        <w:rPr>
          <w:lang w:val="ru-RU"/>
        </w:rPr>
        <w:t>Изобретения</w:t>
      </w:r>
      <w:r w:rsidRPr="00DA63F2">
        <w:rPr>
          <w:lang w:val="ru-RU"/>
        </w:rPr>
        <w:t xml:space="preserve">" </w:t>
      </w:r>
      <w:r>
        <w:rPr>
          <w:lang w:val="ru-RU"/>
        </w:rPr>
        <w:t>для</w:t>
      </w:r>
      <w:r w:rsidRPr="00DA63F2">
        <w:rPr>
          <w:lang w:val="ru-RU"/>
        </w:rPr>
        <w:t xml:space="preserve"> </w:t>
      </w:r>
      <w:r>
        <w:rPr>
          <w:lang w:val="ru-RU"/>
        </w:rPr>
        <w:t>функции</w:t>
      </w:r>
      <w:r w:rsidR="00CD4B8F" w:rsidRPr="00DA63F2">
        <w:rPr>
          <w:lang w:val="ru-RU"/>
        </w:rPr>
        <w:t xml:space="preserve"> </w:t>
      </w:r>
      <w:r>
        <w:rPr>
          <w:lang w:val="ru-RU"/>
        </w:rPr>
        <w:t>"</w:t>
      </w:r>
      <w:r w:rsidR="008E41EC">
        <w:rPr>
          <w:lang w:val="ru-RU"/>
        </w:rPr>
        <w:t>подлежит</w:t>
      </w:r>
      <w:r w:rsidR="008E41EC" w:rsidRPr="00DA63F2">
        <w:rPr>
          <w:lang w:val="ru-RU"/>
        </w:rPr>
        <w:t xml:space="preserve"> </w:t>
      </w:r>
      <w:r w:rsidR="008E41EC">
        <w:rPr>
          <w:lang w:val="ru-RU"/>
        </w:rPr>
        <w:t>исполнению</w:t>
      </w:r>
      <w:r>
        <w:rPr>
          <w:lang w:val="ru-RU"/>
        </w:rPr>
        <w:t xml:space="preserve">" </w:t>
      </w:r>
      <w:r w:rsidR="00CD4B8F" w:rsidRPr="00DA63F2">
        <w:rPr>
          <w:lang w:val="ru-RU"/>
        </w:rPr>
        <w:t>(</w:t>
      </w:r>
      <w:r w:rsidR="008E41EC" w:rsidRPr="00DA63F2">
        <w:rPr>
          <w:lang w:val="ru-RU"/>
        </w:rPr>
        <w:t>изображение</w:t>
      </w:r>
      <w:r w:rsidR="00CD4B8F" w:rsidRPr="00DA63F2">
        <w:rPr>
          <w:lang w:val="ru-RU"/>
        </w:rPr>
        <w:t xml:space="preserve"> 2) </w:t>
      </w:r>
      <w:r w:rsidR="0073492E" w:rsidRPr="00DA63F2">
        <w:rPr>
          <w:lang w:val="ru-RU"/>
        </w:rPr>
        <w:t>и</w:t>
      </w:r>
      <w:r w:rsidR="00CD4B8F" w:rsidRPr="00DA63F2">
        <w:rPr>
          <w:lang w:val="ru-RU"/>
        </w:rPr>
        <w:t xml:space="preserve"> </w:t>
      </w:r>
      <w:r>
        <w:rPr>
          <w:lang w:val="ru-RU"/>
        </w:rPr>
        <w:t>для функции "</w:t>
      </w:r>
      <w:r w:rsidR="0002628B" w:rsidRPr="00DA63F2">
        <w:rPr>
          <w:lang w:val="ru-RU"/>
        </w:rPr>
        <w:t>МПК</w:t>
      </w:r>
      <w:r w:rsidR="00CD4B8F" w:rsidRPr="00DA63F2">
        <w:rPr>
          <w:lang w:val="ru-RU"/>
        </w:rPr>
        <w:t xml:space="preserve">.  </w:t>
      </w:r>
      <w:r>
        <w:rPr>
          <w:lang w:val="ru-RU"/>
        </w:rPr>
        <w:t xml:space="preserve">Реклассификация </w:t>
      </w:r>
      <w:r w:rsidR="00CD4B8F" w:rsidRPr="00DA63F2">
        <w:rPr>
          <w:lang w:val="ru-RU"/>
        </w:rPr>
        <w:t>(</w:t>
      </w:r>
      <w:r>
        <w:rPr>
          <w:lang w:val="ru-RU"/>
        </w:rPr>
        <w:t>второй этап)"</w:t>
      </w:r>
      <w:r w:rsidR="00CD4B8F" w:rsidRPr="00DA63F2">
        <w:rPr>
          <w:lang w:val="ru-RU"/>
        </w:rPr>
        <w:t xml:space="preserve"> (</w:t>
      </w:r>
      <w:r w:rsidR="008E41EC" w:rsidRPr="00DA63F2">
        <w:rPr>
          <w:lang w:val="ru-RU"/>
        </w:rPr>
        <w:t>изображение</w:t>
      </w:r>
      <w:r w:rsidR="00CD4B8F" w:rsidRPr="00DB288D">
        <w:t> </w:t>
      </w:r>
      <w:r w:rsidR="00CD4B8F" w:rsidRPr="00DA63F2">
        <w:rPr>
          <w:lang w:val="ru-RU"/>
        </w:rPr>
        <w:t>3).</w:t>
      </w:r>
    </w:p>
    <w:p w:rsidR="00CD4B8F" w:rsidRPr="00DB288D" w:rsidRDefault="00D774DD" w:rsidP="00C2323D">
      <w:pPr>
        <w:pStyle w:val="ONUME"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drawing>
          <wp:inline distT="0" distB="0" distL="0" distR="0" wp14:anchorId="4DE31EA3" wp14:editId="1D1B33F3">
            <wp:extent cx="5743575" cy="3629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2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8F" w:rsidRPr="00DA63F2" w:rsidRDefault="008E41EC" w:rsidP="00D774DD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DA63F2">
        <w:rPr>
          <w:lang w:val="ru-RU"/>
        </w:rPr>
        <w:lastRenderedPageBreak/>
        <w:t>Изображение</w:t>
      </w:r>
      <w:r w:rsidR="00D774DD" w:rsidRPr="00DA63F2">
        <w:rPr>
          <w:lang w:val="ru-RU"/>
        </w:rPr>
        <w:t xml:space="preserve"> 3 - </w:t>
      </w:r>
      <w:r w:rsidR="00DA63F2">
        <w:rPr>
          <w:lang w:val="ru-RU"/>
        </w:rPr>
        <w:t>Главное</w:t>
      </w:r>
      <w:r w:rsidR="00DA63F2" w:rsidRPr="003D7B0C">
        <w:rPr>
          <w:lang w:val="ru-RU"/>
        </w:rPr>
        <w:t xml:space="preserve"> </w:t>
      </w:r>
      <w:r w:rsidR="00DA63F2">
        <w:rPr>
          <w:lang w:val="ru-RU"/>
        </w:rPr>
        <w:t>окно</w:t>
      </w:r>
      <w:r w:rsidR="00DA63F2" w:rsidRPr="003D7B0C">
        <w:rPr>
          <w:lang w:val="ru-RU"/>
        </w:rPr>
        <w:t xml:space="preserve"> </w:t>
      </w:r>
      <w:r w:rsidR="00DA63F2">
        <w:rPr>
          <w:lang w:val="ru-RU"/>
        </w:rPr>
        <w:t>клиента</w:t>
      </w:r>
      <w:r w:rsidR="00DA63F2" w:rsidRPr="003D7B0C">
        <w:rPr>
          <w:lang w:val="ru-RU"/>
        </w:rPr>
        <w:t xml:space="preserve"> </w:t>
      </w:r>
      <w:r w:rsidR="00DA63F2">
        <w:rPr>
          <w:lang w:val="ru-RU"/>
        </w:rPr>
        <w:t>АС "Изобретения</w:t>
      </w:r>
      <w:r w:rsidR="00DA63F2" w:rsidRPr="00CC66F6">
        <w:rPr>
          <w:lang w:val="ru-RU"/>
        </w:rPr>
        <w:t>"</w:t>
      </w:r>
      <w:r w:rsidR="009F1186">
        <w:rPr>
          <w:lang w:val="ru-RU"/>
        </w:rPr>
        <w:t>, доступное эксперту при </w:t>
      </w:r>
      <w:r w:rsidR="00DA63F2">
        <w:rPr>
          <w:lang w:val="ru-RU"/>
        </w:rPr>
        <w:t>выполнении функции "</w:t>
      </w:r>
      <w:r w:rsidR="00DA63F2" w:rsidRPr="00DA63F2">
        <w:rPr>
          <w:lang w:val="ru-RU"/>
        </w:rPr>
        <w:t xml:space="preserve">МПК.  </w:t>
      </w:r>
      <w:r w:rsidR="00DA63F2">
        <w:rPr>
          <w:lang w:val="ru-RU"/>
        </w:rPr>
        <w:t xml:space="preserve">Реклассификация </w:t>
      </w:r>
      <w:r w:rsidR="00DA63F2" w:rsidRPr="00DA63F2">
        <w:rPr>
          <w:lang w:val="ru-RU"/>
        </w:rPr>
        <w:t>(</w:t>
      </w:r>
      <w:r w:rsidR="00DA63F2">
        <w:rPr>
          <w:lang w:val="ru-RU"/>
        </w:rPr>
        <w:t>второй этап)"</w:t>
      </w:r>
    </w:p>
    <w:p w:rsidR="00CD4B8F" w:rsidRPr="009F1186" w:rsidRDefault="009F1186" w:rsidP="00D774DD">
      <w:pPr>
        <w:pStyle w:val="ONUME"/>
        <w:rPr>
          <w:lang w:val="ru-RU"/>
        </w:rPr>
      </w:pPr>
      <w:r>
        <w:rPr>
          <w:lang w:val="ru-RU"/>
        </w:rPr>
        <w:t>АС</w:t>
      </w:r>
      <w:r w:rsidRPr="009F1186">
        <w:rPr>
          <w:lang w:val="ru-RU"/>
        </w:rPr>
        <w:t xml:space="preserve"> "</w:t>
      </w:r>
      <w:r>
        <w:rPr>
          <w:lang w:val="ru-RU"/>
        </w:rPr>
        <w:t>Изобретения</w:t>
      </w:r>
      <w:r w:rsidRPr="009F1186">
        <w:rPr>
          <w:lang w:val="ru-RU"/>
        </w:rPr>
        <w:t xml:space="preserve">" </w:t>
      </w:r>
      <w:r>
        <w:rPr>
          <w:lang w:val="ru-RU"/>
        </w:rPr>
        <w:t>имеет также функции стандартного и полнотекстового поиска</w:t>
      </w:r>
      <w:r w:rsidR="000C5B37">
        <w:rPr>
          <w:lang w:val="ru-RU"/>
        </w:rPr>
        <w:t xml:space="preserve">. </w:t>
      </w:r>
      <w:r>
        <w:rPr>
          <w:lang w:val="ru-RU"/>
        </w:rPr>
        <w:t xml:space="preserve"> </w:t>
      </w:r>
      <w:r w:rsidR="000C5B37">
        <w:rPr>
          <w:lang w:val="ru-RU"/>
        </w:rPr>
        <w:t>Н</w:t>
      </w:r>
      <w:r>
        <w:rPr>
          <w:lang w:val="ru-RU"/>
        </w:rPr>
        <w:t>а приведенном ниже изображении показано</w:t>
      </w:r>
      <w:r w:rsidR="006B53AA">
        <w:rPr>
          <w:lang w:val="ru-RU"/>
        </w:rPr>
        <w:t>,</w:t>
      </w:r>
      <w:r>
        <w:rPr>
          <w:lang w:val="ru-RU"/>
        </w:rPr>
        <w:t xml:space="preserve"> как выглядит окно для проведения полнотекстового поиска </w:t>
      </w:r>
      <w:r w:rsidR="00D774DD" w:rsidRPr="009F1186">
        <w:rPr>
          <w:lang w:val="ru-RU"/>
        </w:rPr>
        <w:t>(</w:t>
      </w:r>
      <w:r w:rsidR="008E41EC" w:rsidRPr="009F1186">
        <w:rPr>
          <w:lang w:val="ru-RU"/>
        </w:rPr>
        <w:t>изображение</w:t>
      </w:r>
      <w:r w:rsidR="00D774DD" w:rsidRPr="009F1186">
        <w:rPr>
          <w:lang w:val="ru-RU"/>
        </w:rPr>
        <w:t xml:space="preserve"> 4).</w:t>
      </w:r>
    </w:p>
    <w:p w:rsidR="0099132A" w:rsidRPr="000C5B37" w:rsidRDefault="0099132A" w:rsidP="00C2323D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DB288D">
        <w:rPr>
          <w:noProof/>
          <w:lang w:eastAsia="en-US"/>
        </w:rPr>
        <w:drawing>
          <wp:inline distT="0" distB="0" distL="0" distR="0" wp14:anchorId="37A4B7DC" wp14:editId="452E50CF">
            <wp:extent cx="5610225" cy="3724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2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2A" w:rsidRPr="009F1186" w:rsidRDefault="008E41EC" w:rsidP="0099132A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9F1186">
        <w:rPr>
          <w:lang w:val="ru-RU"/>
        </w:rPr>
        <w:t>Изображение</w:t>
      </w:r>
      <w:r w:rsidR="0099132A" w:rsidRPr="009F1186">
        <w:rPr>
          <w:lang w:val="ru-RU"/>
        </w:rPr>
        <w:t xml:space="preserve"> 4 - </w:t>
      </w:r>
      <w:r w:rsidR="009F1186">
        <w:rPr>
          <w:lang w:val="ru-RU"/>
        </w:rPr>
        <w:t xml:space="preserve">Главное окно клиента АС "Изобретения", доступное эксперту </w:t>
      </w:r>
      <w:r w:rsidR="00CE5F21">
        <w:rPr>
          <w:lang w:val="ru-RU"/>
        </w:rPr>
        <w:t>при</w:t>
      </w:r>
      <w:r w:rsidR="009F1186">
        <w:rPr>
          <w:lang w:val="ru-RU"/>
        </w:rPr>
        <w:t> выполнении функции "поиск"</w:t>
      </w:r>
      <w:r w:rsidR="009F1186" w:rsidRPr="009F1186">
        <w:rPr>
          <w:lang w:val="ru-RU"/>
        </w:rPr>
        <w:t xml:space="preserve"> </w:t>
      </w:r>
      <w:r w:rsidR="0099132A" w:rsidRPr="009F1186">
        <w:rPr>
          <w:lang w:val="ru-RU"/>
        </w:rPr>
        <w:t>(</w:t>
      </w:r>
      <w:r w:rsidR="000C5B37">
        <w:rPr>
          <w:lang w:val="ru-RU"/>
        </w:rPr>
        <w:t>полн</w:t>
      </w:r>
      <w:r w:rsidR="006B53AA">
        <w:rPr>
          <w:lang w:val="ru-RU"/>
        </w:rPr>
        <w:t>о</w:t>
      </w:r>
      <w:r w:rsidR="000C5B37">
        <w:rPr>
          <w:lang w:val="ru-RU"/>
        </w:rPr>
        <w:t>текстово</w:t>
      </w:r>
      <w:r w:rsidR="009F1186">
        <w:rPr>
          <w:lang w:val="ru-RU"/>
        </w:rPr>
        <w:t>й</w:t>
      </w:r>
      <w:r w:rsidR="0099132A" w:rsidRPr="009F1186">
        <w:rPr>
          <w:lang w:val="ru-RU"/>
        </w:rPr>
        <w:t>)</w:t>
      </w:r>
    </w:p>
    <w:p w:rsidR="00D774DD" w:rsidRPr="009F1186" w:rsidRDefault="009F1186" w:rsidP="0099132A">
      <w:pPr>
        <w:pStyle w:val="ONUME"/>
        <w:rPr>
          <w:lang w:val="ru-RU"/>
        </w:rPr>
      </w:pPr>
      <w:r>
        <w:rPr>
          <w:lang w:val="ru-RU"/>
        </w:rPr>
        <w:t>В этом окне эксперт задает параметры поиска.  После завершения поиска на экране АС "Изобретения"</w:t>
      </w:r>
      <w:r w:rsidRPr="009F1186">
        <w:rPr>
          <w:lang w:val="ru-RU"/>
        </w:rPr>
        <w:t xml:space="preserve"> </w:t>
      </w:r>
      <w:r>
        <w:rPr>
          <w:lang w:val="ru-RU"/>
        </w:rPr>
        <w:t xml:space="preserve">появится другое окно </w:t>
      </w:r>
      <w:r w:rsidR="0099132A" w:rsidRPr="009F1186">
        <w:rPr>
          <w:lang w:val="ru-RU"/>
        </w:rPr>
        <w:t>(</w:t>
      </w:r>
      <w:r w:rsidR="008E41EC" w:rsidRPr="009F1186">
        <w:rPr>
          <w:lang w:val="ru-RU"/>
        </w:rPr>
        <w:t>изображение</w:t>
      </w:r>
      <w:r w:rsidR="0099132A" w:rsidRPr="009F1186">
        <w:rPr>
          <w:lang w:val="ru-RU"/>
        </w:rPr>
        <w:t xml:space="preserve"> 5):</w:t>
      </w:r>
    </w:p>
    <w:p w:rsidR="0099132A" w:rsidRPr="00DB288D" w:rsidRDefault="0099132A" w:rsidP="00C2323D">
      <w:pPr>
        <w:pStyle w:val="ONUME"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lastRenderedPageBreak/>
        <w:drawing>
          <wp:inline distT="0" distB="0" distL="0" distR="0" wp14:anchorId="1CDEDF88" wp14:editId="2D321F14">
            <wp:extent cx="5610225" cy="3724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24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2A" w:rsidRPr="009F1186" w:rsidRDefault="008E41EC" w:rsidP="0099132A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9F1186">
        <w:rPr>
          <w:lang w:val="ru-RU"/>
        </w:rPr>
        <w:t>Изображение</w:t>
      </w:r>
      <w:r w:rsidR="0099132A" w:rsidRPr="009F1186">
        <w:rPr>
          <w:lang w:val="ru-RU"/>
        </w:rPr>
        <w:t xml:space="preserve"> 5 - </w:t>
      </w:r>
      <w:r w:rsidR="009F1186">
        <w:rPr>
          <w:lang w:val="ru-RU"/>
        </w:rPr>
        <w:t>Главное окно клиента АС "Изобретения", результаты поиска</w:t>
      </w:r>
    </w:p>
    <w:p w:rsidR="0099132A" w:rsidRPr="009F1186" w:rsidRDefault="009F1186" w:rsidP="0099132A">
      <w:pPr>
        <w:pStyle w:val="ONUME"/>
        <w:rPr>
          <w:lang w:val="ru-RU"/>
        </w:rPr>
      </w:pPr>
      <w:r>
        <w:rPr>
          <w:lang w:val="ru-RU"/>
        </w:rPr>
        <w:t>В этом окне система приводит перечень обнаруженных изобретений.  Выбирая их одну за другой, эксперт сможет просмотреть каждый найденный документ.</w:t>
      </w:r>
    </w:p>
    <w:p w:rsidR="0099132A" w:rsidRPr="009F1186" w:rsidRDefault="009F1186" w:rsidP="0099132A">
      <w:pPr>
        <w:pStyle w:val="ONUME"/>
        <w:rPr>
          <w:lang w:val="ru-RU"/>
        </w:rPr>
      </w:pPr>
      <w:r>
        <w:rPr>
          <w:lang w:val="ru-RU"/>
        </w:rPr>
        <w:t>Еще одним важным инструментом, имеющимся в распоряжении эксперта, является поисковый портал. Этот инструмент создан для автоматизации поисковых работ и позволяет вести поиск среди источников патентной документации и непатентной литературы для использования экспертами на стадии квалификационной экспертизы.</w:t>
      </w:r>
    </w:p>
    <w:p w:rsidR="0099132A" w:rsidRPr="007B4053" w:rsidRDefault="009F1186" w:rsidP="0099132A">
      <w:pPr>
        <w:pStyle w:val="ONUME"/>
        <w:rPr>
          <w:lang w:val="ru-RU"/>
        </w:rPr>
      </w:pPr>
      <w:r>
        <w:rPr>
          <w:lang w:val="ru-RU"/>
        </w:rPr>
        <w:t xml:space="preserve">Поисковый портал оснащен многофункциональным </w:t>
      </w:r>
      <w:r w:rsidR="007B4053">
        <w:rPr>
          <w:lang w:val="ru-RU"/>
        </w:rPr>
        <w:t>поисковым механизмом и функцией просмотра информации, что позволяет: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проводить полнотекстовый поиск среди выбранных источников или групп источников</w:t>
      </w:r>
      <w:r w:rsidR="0099132A" w:rsidRPr="007B4053">
        <w:rPr>
          <w:lang w:val="ru-RU"/>
        </w:rPr>
        <w:t>;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просматривать результаты поиска по каждому источнику</w:t>
      </w:r>
      <w:r w:rsidR="0099132A" w:rsidRPr="007B4053">
        <w:rPr>
          <w:lang w:val="ru-RU"/>
        </w:rPr>
        <w:t xml:space="preserve">; 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быстро переходить к тому фрагменту текста, который содержит разыскиваемые термины</w:t>
      </w:r>
      <w:r w:rsidR="0099132A" w:rsidRPr="007B4053">
        <w:rPr>
          <w:lang w:val="ru-RU"/>
        </w:rPr>
        <w:t xml:space="preserve">; 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подготавливать отчеты, основанные на результатах поиска</w:t>
      </w:r>
      <w:r w:rsidR="0099132A" w:rsidRPr="007B4053">
        <w:rPr>
          <w:lang w:val="ru-RU"/>
        </w:rPr>
        <w:t>;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вести историю поисковых запросов</w:t>
      </w:r>
      <w:r w:rsidR="0099132A" w:rsidRPr="007B4053">
        <w:rPr>
          <w:lang w:val="ru-RU"/>
        </w:rPr>
        <w:t xml:space="preserve">; </w:t>
      </w:r>
    </w:p>
    <w:p w:rsidR="0099132A" w:rsidRPr="007B4053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7B4053">
        <w:rPr>
          <w:lang w:val="ru-RU"/>
        </w:rPr>
        <w:tab/>
      </w:r>
      <w:r w:rsidR="007B4053">
        <w:rPr>
          <w:lang w:val="ru-RU"/>
        </w:rPr>
        <w:t>распечатывать документы</w:t>
      </w:r>
      <w:r w:rsidR="0099132A" w:rsidRPr="007B4053">
        <w:rPr>
          <w:lang w:val="ru-RU"/>
        </w:rPr>
        <w:t xml:space="preserve">; </w:t>
      </w:r>
    </w:p>
    <w:p w:rsidR="0099132A" w:rsidRPr="00844532" w:rsidRDefault="00136728" w:rsidP="007B4053">
      <w:pPr>
        <w:pStyle w:val="ONUME"/>
        <w:numPr>
          <w:ilvl w:val="0"/>
          <w:numId w:val="0"/>
        </w:numPr>
        <w:ind w:left="1134" w:hanging="567"/>
        <w:rPr>
          <w:lang w:val="fr-FR"/>
        </w:rPr>
      </w:pPr>
      <w:r>
        <w:rPr>
          <w:lang w:val="fr-FR"/>
        </w:rPr>
        <w:t>-</w:t>
      </w:r>
      <w:r w:rsidR="001D257B" w:rsidRPr="00844532">
        <w:rPr>
          <w:lang w:val="fr-FR"/>
        </w:rPr>
        <w:tab/>
      </w:r>
      <w:r w:rsidR="007B4053">
        <w:rPr>
          <w:lang w:val="ru-RU"/>
        </w:rPr>
        <w:t>экспортировать документы</w:t>
      </w:r>
      <w:r w:rsidR="0099132A" w:rsidRPr="00844532">
        <w:rPr>
          <w:lang w:val="fr-FR"/>
        </w:rPr>
        <w:t>.</w:t>
      </w:r>
    </w:p>
    <w:p w:rsidR="0099132A" w:rsidRPr="007B4053" w:rsidRDefault="007B4053" w:rsidP="0099132A">
      <w:pPr>
        <w:pStyle w:val="ONUME"/>
        <w:rPr>
          <w:lang w:val="ru-RU"/>
        </w:rPr>
      </w:pPr>
      <w:r>
        <w:rPr>
          <w:lang w:val="ru-RU"/>
        </w:rPr>
        <w:t>Например, заданы следующие параметры поиска</w:t>
      </w:r>
      <w:r w:rsidR="00084057" w:rsidRPr="007B4053">
        <w:rPr>
          <w:lang w:val="ru-RU"/>
        </w:rPr>
        <w:t xml:space="preserve"> (</w:t>
      </w:r>
      <w:r w:rsidR="008E41EC" w:rsidRPr="007B4053">
        <w:rPr>
          <w:lang w:val="ru-RU"/>
        </w:rPr>
        <w:t>изображение</w:t>
      </w:r>
      <w:r w:rsidR="0099132A" w:rsidRPr="007B4053">
        <w:rPr>
          <w:lang w:val="ru-RU"/>
        </w:rPr>
        <w:t xml:space="preserve"> 6):</w:t>
      </w:r>
    </w:p>
    <w:p w:rsidR="0099132A" w:rsidRPr="00DB288D" w:rsidRDefault="0099132A" w:rsidP="00C2323D">
      <w:pPr>
        <w:pStyle w:val="ONUME"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lastRenderedPageBreak/>
        <w:drawing>
          <wp:inline distT="0" distB="0" distL="0" distR="0" wp14:anchorId="76DEFE5B" wp14:editId="63D0DCD2">
            <wp:extent cx="5940425" cy="436496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9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2A" w:rsidRPr="00136728" w:rsidRDefault="008E41EC" w:rsidP="0099132A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136728">
        <w:rPr>
          <w:lang w:val="ru-RU"/>
        </w:rPr>
        <w:t>Изображение</w:t>
      </w:r>
      <w:r w:rsidR="0099132A" w:rsidRPr="00136728">
        <w:rPr>
          <w:lang w:val="ru-RU"/>
        </w:rPr>
        <w:t xml:space="preserve"> 6 </w:t>
      </w:r>
      <w:r w:rsidR="00136728" w:rsidRPr="00136728">
        <w:rPr>
          <w:lang w:val="ru-RU"/>
        </w:rPr>
        <w:t>-</w:t>
      </w:r>
      <w:r w:rsidR="0099132A" w:rsidRPr="00136728">
        <w:rPr>
          <w:lang w:val="ru-RU"/>
        </w:rPr>
        <w:t xml:space="preserve"> </w:t>
      </w:r>
      <w:r w:rsidR="007B4053">
        <w:rPr>
          <w:lang w:val="ru-RU"/>
        </w:rPr>
        <w:t>Главное окно поискового портала</w:t>
      </w:r>
    </w:p>
    <w:p w:rsidR="0099132A" w:rsidRPr="00D1791C" w:rsidRDefault="006B53AA" w:rsidP="001D257B">
      <w:pPr>
        <w:pStyle w:val="ONUME"/>
        <w:keepNext/>
        <w:rPr>
          <w:lang w:val="ru-RU"/>
        </w:rPr>
      </w:pPr>
      <w:r>
        <w:rPr>
          <w:lang w:val="ru-RU"/>
        </w:rPr>
        <w:lastRenderedPageBreak/>
        <w:t>Сделав</w:t>
      </w:r>
      <w:r w:rsidR="00D1791C">
        <w:rPr>
          <w:lang w:val="ru-RU"/>
        </w:rPr>
        <w:t xml:space="preserve"> поисковый запрос, эксперт получит соответствующий результат</w:t>
      </w:r>
      <w:r w:rsidR="00036719" w:rsidRPr="00D1791C">
        <w:rPr>
          <w:lang w:val="ru-RU"/>
        </w:rPr>
        <w:t xml:space="preserve"> (</w:t>
      </w:r>
      <w:r w:rsidR="008E41EC" w:rsidRPr="00D1791C">
        <w:rPr>
          <w:lang w:val="ru-RU"/>
        </w:rPr>
        <w:t>изображение</w:t>
      </w:r>
      <w:r w:rsidR="0099132A" w:rsidRPr="00D1791C">
        <w:rPr>
          <w:lang w:val="ru-RU"/>
        </w:rPr>
        <w:t xml:space="preserve"> 7):</w:t>
      </w:r>
    </w:p>
    <w:p w:rsidR="0099132A" w:rsidRPr="00DB288D" w:rsidRDefault="0099132A" w:rsidP="00C2323D">
      <w:pPr>
        <w:pStyle w:val="ONUME"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drawing>
          <wp:inline distT="0" distB="0" distL="0" distR="0" wp14:anchorId="5EB4568E" wp14:editId="47695F80">
            <wp:extent cx="5629275" cy="4124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2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2A" w:rsidRPr="00D1791C" w:rsidRDefault="008E41EC" w:rsidP="0099132A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D1791C">
        <w:rPr>
          <w:lang w:val="ru-RU"/>
        </w:rPr>
        <w:t>Изображение</w:t>
      </w:r>
      <w:r w:rsidR="0099132A" w:rsidRPr="00D1791C">
        <w:rPr>
          <w:lang w:val="ru-RU"/>
        </w:rPr>
        <w:t xml:space="preserve"> 7 </w:t>
      </w:r>
      <w:r w:rsidR="00136728">
        <w:rPr>
          <w:lang w:val="ru-RU"/>
        </w:rPr>
        <w:t>-</w:t>
      </w:r>
      <w:r w:rsidR="0099132A" w:rsidRPr="00D1791C">
        <w:rPr>
          <w:lang w:val="ru-RU"/>
        </w:rPr>
        <w:t xml:space="preserve"> </w:t>
      </w:r>
      <w:r w:rsidR="00D1791C">
        <w:rPr>
          <w:lang w:val="ru-RU"/>
        </w:rPr>
        <w:t>Окно поискового портала, отражающее результаты поиска</w:t>
      </w:r>
    </w:p>
    <w:p w:rsidR="00D774DD" w:rsidRPr="00D1791C" w:rsidRDefault="00D1791C" w:rsidP="0099132A">
      <w:pPr>
        <w:pStyle w:val="ONUME"/>
        <w:rPr>
          <w:lang w:val="ru-RU"/>
        </w:rPr>
      </w:pPr>
      <w:r>
        <w:rPr>
          <w:lang w:val="ru-RU"/>
        </w:rPr>
        <w:t>Для выполнения процедур квалификационной экспертизы эксперты пользуются высокоскоростным доступом через</w:t>
      </w:r>
      <w:r w:rsidR="0099132A" w:rsidRPr="00D1791C">
        <w:rPr>
          <w:lang w:val="ru-RU"/>
        </w:rPr>
        <w:t xml:space="preserve"> </w:t>
      </w:r>
      <w:r w:rsidR="000F36A0" w:rsidRPr="00D1791C">
        <w:rPr>
          <w:lang w:val="ru-RU"/>
        </w:rPr>
        <w:t>Интернет</w:t>
      </w:r>
      <w:r w:rsidR="0099132A" w:rsidRPr="00D1791C">
        <w:rPr>
          <w:lang w:val="ru-RU"/>
        </w:rPr>
        <w:t xml:space="preserve"> </w:t>
      </w:r>
      <w:r>
        <w:rPr>
          <w:lang w:val="ru-RU"/>
        </w:rPr>
        <w:t>к многочисленным поисковым ресурсам</w:t>
      </w:r>
      <w:r w:rsidR="00375F56">
        <w:rPr>
          <w:lang w:val="ru-RU"/>
        </w:rPr>
        <w:t xml:space="preserve">, </w:t>
      </w:r>
      <w:r>
        <w:rPr>
          <w:lang w:val="ru-RU"/>
        </w:rPr>
        <w:t>в том числе ресурсам</w:t>
      </w:r>
      <w:r w:rsidR="0099132A" w:rsidRPr="00D1791C">
        <w:rPr>
          <w:lang w:val="ru-RU"/>
        </w:rPr>
        <w:t xml:space="preserve"> </w:t>
      </w:r>
      <w:r w:rsidR="00463DBF" w:rsidRPr="00D1791C">
        <w:rPr>
          <w:lang w:val="ru-RU"/>
        </w:rPr>
        <w:t>ВОИС</w:t>
      </w:r>
      <w:r>
        <w:rPr>
          <w:lang w:val="ru-RU"/>
        </w:rPr>
        <w:t>, поисковым системам</w:t>
      </w:r>
      <w:r w:rsidR="0099132A" w:rsidRPr="00D1791C">
        <w:rPr>
          <w:lang w:val="ru-RU"/>
        </w:rPr>
        <w:t xml:space="preserve"> </w:t>
      </w:r>
      <w:r w:rsidR="00F32AA2" w:rsidRPr="00D1791C">
        <w:rPr>
          <w:lang w:val="ru-RU"/>
        </w:rPr>
        <w:t>ЕРО</w:t>
      </w:r>
      <w:proofErr w:type="spellStart"/>
      <w:r w:rsidR="00F32AA2">
        <w:t>QUENet</w:t>
      </w:r>
      <w:proofErr w:type="spellEnd"/>
      <w:r w:rsidR="0099132A" w:rsidRPr="00D1791C">
        <w:rPr>
          <w:lang w:val="ru-RU"/>
        </w:rPr>
        <w:t xml:space="preserve">, </w:t>
      </w:r>
      <w:r w:rsidR="0099132A" w:rsidRPr="00DB288D">
        <w:t>STN</w:t>
      </w:r>
      <w:r w:rsidR="0099132A" w:rsidRPr="00D1791C">
        <w:rPr>
          <w:lang w:val="ru-RU"/>
        </w:rPr>
        <w:t xml:space="preserve">, </w:t>
      </w:r>
      <w:r w:rsidR="0099132A" w:rsidRPr="00DB288D">
        <w:t>REAXYS</w:t>
      </w:r>
      <w:r w:rsidR="0099132A" w:rsidRPr="00D1791C">
        <w:rPr>
          <w:lang w:val="ru-RU"/>
        </w:rPr>
        <w:t xml:space="preserve">, </w:t>
      </w:r>
      <w:r w:rsidR="0099132A" w:rsidRPr="00DB288D">
        <w:t>DWPI</w:t>
      </w:r>
      <w:r w:rsidR="0099132A" w:rsidRPr="00D1791C">
        <w:rPr>
          <w:lang w:val="ru-RU"/>
        </w:rPr>
        <w:t xml:space="preserve"> </w:t>
      </w:r>
      <w:r w:rsidR="00944BBD" w:rsidRPr="00D1791C">
        <w:rPr>
          <w:lang w:val="ru-RU"/>
        </w:rPr>
        <w:t>и т.д.</w:t>
      </w:r>
    </w:p>
    <w:p w:rsidR="0099132A" w:rsidRPr="00D1791C" w:rsidRDefault="00D1791C" w:rsidP="0099132A">
      <w:pPr>
        <w:pStyle w:val="Heading3"/>
        <w:rPr>
          <w:lang w:val="ru-RU"/>
        </w:rPr>
      </w:pPr>
      <w:r>
        <w:rPr>
          <w:lang w:val="ru-RU"/>
        </w:rPr>
        <w:t>Система управления качеством</w:t>
      </w:r>
    </w:p>
    <w:p w:rsidR="0099132A" w:rsidRPr="00D1791C" w:rsidRDefault="00D1791C" w:rsidP="0099132A">
      <w:pPr>
        <w:pStyle w:val="ONUME"/>
        <w:rPr>
          <w:lang w:val="ru-RU"/>
        </w:rPr>
      </w:pPr>
      <w:r>
        <w:rPr>
          <w:lang w:val="ru-RU"/>
        </w:rPr>
        <w:t>При осуществлении всех упомянутых выше процедур значительное внимание уделяется вопросам качества.</w:t>
      </w:r>
    </w:p>
    <w:p w:rsidR="00D1791C" w:rsidRDefault="00D1791C" w:rsidP="0099132A">
      <w:pPr>
        <w:pStyle w:val="ONUME"/>
        <w:rPr>
          <w:lang w:val="ru-RU"/>
        </w:rPr>
      </w:pPr>
      <w:r>
        <w:rPr>
          <w:lang w:val="ru-RU"/>
        </w:rPr>
        <w:t>Прилагаемый</w:t>
      </w:r>
      <w:r w:rsidRPr="00D1791C">
        <w:rPr>
          <w:lang w:val="ru-RU"/>
        </w:rPr>
        <w:t xml:space="preserve"> </w:t>
      </w:r>
      <w:r>
        <w:rPr>
          <w:lang w:val="ru-RU"/>
        </w:rPr>
        <w:t>первоначальный</w:t>
      </w:r>
      <w:r w:rsidRPr="00D1791C">
        <w:rPr>
          <w:lang w:val="ru-RU"/>
        </w:rPr>
        <w:t xml:space="preserve"> </w:t>
      </w:r>
      <w:r w:rsidR="006B53AA">
        <w:rPr>
          <w:lang w:val="ru-RU"/>
        </w:rPr>
        <w:t>доклад</w:t>
      </w:r>
      <w:r w:rsidRPr="00D1791C">
        <w:rPr>
          <w:lang w:val="ru-RU"/>
        </w:rPr>
        <w:t xml:space="preserve"> </w:t>
      </w:r>
      <w:r>
        <w:rPr>
          <w:lang w:val="ru-RU"/>
        </w:rPr>
        <w:t>о</w:t>
      </w:r>
      <w:r w:rsidRPr="00D1791C">
        <w:rPr>
          <w:lang w:val="ru-RU"/>
        </w:rPr>
        <w:t xml:space="preserve"> </w:t>
      </w:r>
      <w:r>
        <w:rPr>
          <w:lang w:val="ru-RU"/>
        </w:rPr>
        <w:t>системе</w:t>
      </w:r>
      <w:r w:rsidRPr="00D1791C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D1791C">
        <w:rPr>
          <w:lang w:val="ru-RU"/>
        </w:rPr>
        <w:t xml:space="preserve"> </w:t>
      </w:r>
      <w:r>
        <w:rPr>
          <w:lang w:val="ru-RU"/>
        </w:rPr>
        <w:t>качеством</w:t>
      </w:r>
      <w:r w:rsidR="0099132A" w:rsidRPr="00D1791C">
        <w:rPr>
          <w:lang w:val="ru-RU"/>
        </w:rPr>
        <w:t xml:space="preserve"> </w:t>
      </w:r>
      <w:r w:rsidRPr="00D1791C">
        <w:rPr>
          <w:lang w:val="ru-RU"/>
        </w:rPr>
        <w:t>(</w:t>
      </w:r>
      <w:r>
        <w:rPr>
          <w:lang w:val="ru-RU"/>
        </w:rPr>
        <w:t>СУК</w:t>
      </w:r>
      <w:r w:rsidRPr="00D1791C">
        <w:rPr>
          <w:lang w:val="ru-RU"/>
        </w:rPr>
        <w:t>)</w:t>
      </w:r>
      <w:r w:rsidR="0099132A" w:rsidRPr="00D1791C">
        <w:rPr>
          <w:lang w:val="ru-RU"/>
        </w:rPr>
        <w:t xml:space="preserve"> </w:t>
      </w:r>
      <w:r w:rsidR="002A1C4E" w:rsidRPr="00D1791C">
        <w:rPr>
          <w:lang w:val="ru-RU"/>
        </w:rPr>
        <w:t>(</w:t>
      </w:r>
      <w:r w:rsidR="006B53AA">
        <w:rPr>
          <w:lang w:val="ru-RU"/>
        </w:rPr>
        <w:t>добавление</w:t>
      </w:r>
      <w:r>
        <w:rPr>
          <w:lang w:val="ru-RU"/>
        </w:rPr>
        <w:t> </w:t>
      </w:r>
      <w:r w:rsidR="002A1C4E" w:rsidRPr="00DB288D">
        <w:t>III</w:t>
      </w:r>
      <w:r w:rsidR="002A1C4E" w:rsidRPr="00D1791C">
        <w:rPr>
          <w:lang w:val="ru-RU"/>
        </w:rPr>
        <w:t xml:space="preserve">) </w:t>
      </w:r>
      <w:r>
        <w:rPr>
          <w:lang w:val="ru-RU"/>
        </w:rPr>
        <w:t>содержит</w:t>
      </w:r>
      <w:r w:rsidR="0099132A" w:rsidRPr="00D1791C">
        <w:rPr>
          <w:lang w:val="ru-RU"/>
        </w:rPr>
        <w:t xml:space="preserve"> </w:t>
      </w:r>
      <w:r>
        <w:rPr>
          <w:lang w:val="ru-RU"/>
        </w:rPr>
        <w:t xml:space="preserve">подробную информацию о соответствии внедренной в </w:t>
      </w:r>
      <w:r w:rsidR="00B2275A" w:rsidRPr="00D1791C">
        <w:rPr>
          <w:lang w:val="ru-RU"/>
        </w:rPr>
        <w:t>ГСИСУ</w:t>
      </w:r>
      <w:r w:rsidR="0099132A" w:rsidRPr="00D1791C">
        <w:rPr>
          <w:lang w:val="ru-RU"/>
        </w:rPr>
        <w:t xml:space="preserve"> </w:t>
      </w:r>
      <w:r w:rsidR="006B53AA">
        <w:rPr>
          <w:lang w:val="ru-RU"/>
        </w:rPr>
        <w:t>системы</w:t>
      </w:r>
      <w:r>
        <w:rPr>
          <w:lang w:val="ru-RU"/>
        </w:rPr>
        <w:t xml:space="preserve"> управления качеством </w:t>
      </w:r>
      <w:r w:rsidR="006B53AA">
        <w:rPr>
          <w:lang w:val="ru-RU"/>
        </w:rPr>
        <w:t>требованиям, изложенным в</w:t>
      </w:r>
      <w:r>
        <w:rPr>
          <w:lang w:val="ru-RU"/>
        </w:rPr>
        <w:t xml:space="preserve"> главе </w:t>
      </w:r>
      <w:r w:rsidR="0099132A" w:rsidRPr="00D1791C">
        <w:rPr>
          <w:lang w:val="ru-RU"/>
        </w:rPr>
        <w:t xml:space="preserve">21 </w:t>
      </w:r>
      <w:r>
        <w:rPr>
          <w:lang w:val="ru-RU"/>
        </w:rPr>
        <w:t xml:space="preserve">Руководства по международному поиску и </w:t>
      </w:r>
      <w:r w:rsidR="003F1FEA">
        <w:rPr>
          <w:lang w:val="ru-RU"/>
        </w:rPr>
        <w:t xml:space="preserve">международной </w:t>
      </w:r>
      <w:r>
        <w:rPr>
          <w:lang w:val="ru-RU"/>
        </w:rPr>
        <w:t>предварительной экспертизе в соответствии с</w:t>
      </w:r>
      <w:r w:rsidR="0099132A" w:rsidRPr="00D1791C">
        <w:rPr>
          <w:lang w:val="ru-RU"/>
        </w:rPr>
        <w:t xml:space="preserve"> </w:t>
      </w:r>
      <w:r w:rsidR="0099132A" w:rsidRPr="00DB288D">
        <w:t>PCT</w:t>
      </w:r>
      <w:r>
        <w:rPr>
          <w:lang w:val="ru-RU"/>
        </w:rPr>
        <w:t>.</w:t>
      </w:r>
    </w:p>
    <w:p w:rsidR="00D1791C" w:rsidRDefault="00D1791C" w:rsidP="0099132A">
      <w:pPr>
        <w:pStyle w:val="ONUME"/>
        <w:rPr>
          <w:lang w:val="ru-RU"/>
        </w:rPr>
      </w:pPr>
      <w:r>
        <w:rPr>
          <w:lang w:val="ru-RU"/>
        </w:rPr>
        <w:t>В</w:t>
      </w:r>
      <w:r w:rsidRPr="00D1791C">
        <w:rPr>
          <w:lang w:val="ru-RU"/>
        </w:rPr>
        <w:t xml:space="preserve"> </w:t>
      </w:r>
      <w:r>
        <w:rPr>
          <w:lang w:val="ru-RU"/>
        </w:rPr>
        <w:t>октябре</w:t>
      </w:r>
      <w:r w:rsidR="0099132A" w:rsidRPr="00D1791C">
        <w:rPr>
          <w:lang w:val="ru-RU"/>
        </w:rPr>
        <w:t xml:space="preserve"> </w:t>
      </w:r>
      <w:r w:rsidR="00FC5E05" w:rsidRPr="00D1791C">
        <w:rPr>
          <w:lang w:val="ru-RU"/>
        </w:rPr>
        <w:t>2012</w:t>
      </w:r>
      <w:r w:rsidR="00FC5E05">
        <w:t> </w:t>
      </w:r>
      <w:r w:rsidR="00FC5E05" w:rsidRPr="00D1791C">
        <w:rPr>
          <w:lang w:val="ru-RU"/>
        </w:rPr>
        <w:t>г.</w:t>
      </w:r>
      <w:r w:rsidR="0099132A" w:rsidRPr="00D1791C">
        <w:rPr>
          <w:lang w:val="ru-RU"/>
        </w:rPr>
        <w:t xml:space="preserve"> </w:t>
      </w:r>
      <w:r>
        <w:rPr>
          <w:lang w:val="ru-RU"/>
        </w:rPr>
        <w:t>получен</w:t>
      </w:r>
      <w:r w:rsidRPr="00D1791C">
        <w:rPr>
          <w:lang w:val="ru-RU"/>
        </w:rPr>
        <w:t xml:space="preserve"> </w:t>
      </w:r>
      <w:r>
        <w:rPr>
          <w:lang w:val="ru-RU"/>
        </w:rPr>
        <w:t>сертификат</w:t>
      </w:r>
      <w:r w:rsidRPr="00D1791C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D1791C">
        <w:rPr>
          <w:lang w:val="ru-RU"/>
        </w:rPr>
        <w:t xml:space="preserve"> </w:t>
      </w:r>
      <w:r>
        <w:rPr>
          <w:lang w:val="ru-RU"/>
        </w:rPr>
        <w:t>СУК</w:t>
      </w:r>
      <w:r w:rsidRPr="00D1791C">
        <w:rPr>
          <w:lang w:val="ru-RU"/>
        </w:rPr>
        <w:t xml:space="preserve"> </w:t>
      </w:r>
      <w:r>
        <w:rPr>
          <w:lang w:val="ru-RU"/>
        </w:rPr>
        <w:t>требованиям</w:t>
      </w:r>
      <w:r w:rsidRPr="00D1791C">
        <w:rPr>
          <w:lang w:val="ru-RU"/>
        </w:rPr>
        <w:t xml:space="preserve"> </w:t>
      </w:r>
      <w:r>
        <w:rPr>
          <w:lang w:val="ru-RU"/>
        </w:rPr>
        <w:t>стандарта</w:t>
      </w:r>
      <w:r w:rsidR="0099132A" w:rsidRPr="00D1791C">
        <w:rPr>
          <w:lang w:val="ru-RU"/>
        </w:rPr>
        <w:t xml:space="preserve"> </w:t>
      </w:r>
      <w:r w:rsidR="0099132A" w:rsidRPr="00DB288D">
        <w:t>ISO</w:t>
      </w:r>
      <w:r w:rsidR="0099132A" w:rsidRPr="00D1791C">
        <w:rPr>
          <w:lang w:val="ru-RU"/>
        </w:rPr>
        <w:t xml:space="preserve"> 9001:</w:t>
      </w:r>
      <w:r w:rsidR="00FC5E05" w:rsidRPr="00D1791C">
        <w:rPr>
          <w:lang w:val="ru-RU"/>
        </w:rPr>
        <w:t>2008</w:t>
      </w:r>
      <w:r>
        <w:rPr>
          <w:lang w:val="ru-RU"/>
        </w:rPr>
        <w:t>, которым подтверждается, что внедренная и применяемая система управления качеством отвечает требованиям упомянутого стандарта.</w:t>
      </w:r>
    </w:p>
    <w:p w:rsidR="0099132A" w:rsidRPr="00DB288D" w:rsidRDefault="00D1791C" w:rsidP="0099132A">
      <w:pPr>
        <w:pStyle w:val="ONUME"/>
      </w:pPr>
      <w:r>
        <w:rPr>
          <w:lang w:val="ru-RU"/>
        </w:rPr>
        <w:t>Сфера сертификации</w:t>
      </w:r>
      <w:r w:rsidR="0099132A" w:rsidRPr="00DB288D">
        <w:t>:</w:t>
      </w:r>
    </w:p>
    <w:p w:rsidR="002A1C4E" w:rsidRPr="0063392F" w:rsidRDefault="001D257B" w:rsidP="009A57E0">
      <w:pPr>
        <w:pStyle w:val="ONUME"/>
        <w:keepLines/>
        <w:numPr>
          <w:ilvl w:val="0"/>
          <w:numId w:val="0"/>
        </w:numPr>
        <w:ind w:left="567"/>
        <w:rPr>
          <w:lang w:val="ru-RU"/>
        </w:rPr>
      </w:pPr>
      <w:r w:rsidRPr="0063392F">
        <w:rPr>
          <w:lang w:val="ru-RU"/>
        </w:rPr>
        <w:lastRenderedPageBreak/>
        <w:t>(1)</w:t>
      </w:r>
      <w:r w:rsidRPr="0063392F">
        <w:rPr>
          <w:lang w:val="ru-RU"/>
        </w:rPr>
        <w:tab/>
      </w:r>
      <w:r w:rsidR="0063392F">
        <w:rPr>
          <w:lang w:val="ru-RU"/>
        </w:rPr>
        <w:t>экспертиза заявок на объекты интеллектуальной собственности (</w:t>
      </w:r>
      <w:r w:rsidR="00A351CB">
        <w:rPr>
          <w:lang w:val="ru-RU"/>
        </w:rPr>
        <w:t>изобретения</w:t>
      </w:r>
      <w:r w:rsidR="0063392F">
        <w:rPr>
          <w:lang w:val="ru-RU"/>
        </w:rPr>
        <w:t>, полезные модели, промышленные образцы, товарные знаки и знаки обслуживания, топографии интегральных микросхем, указания на происхождение товаров</w:t>
      </w:r>
      <w:r w:rsidR="006B53AA">
        <w:rPr>
          <w:lang w:val="ru-RU"/>
        </w:rPr>
        <w:t>)</w:t>
      </w:r>
      <w:r w:rsidR="0063392F">
        <w:rPr>
          <w:lang w:val="ru-RU"/>
        </w:rPr>
        <w:t xml:space="preserve"> на их соответствие условиям предоставления правовой охраны и процесс</w:t>
      </w:r>
      <w:r w:rsidR="006B53AA">
        <w:rPr>
          <w:lang w:val="ru-RU"/>
        </w:rPr>
        <w:t>а</w:t>
      </w:r>
      <w:r w:rsidR="0063392F">
        <w:rPr>
          <w:lang w:val="ru-RU"/>
        </w:rPr>
        <w:t>м обеспечения экспертизы</w:t>
      </w:r>
      <w:r w:rsidR="0099132A" w:rsidRPr="0063392F">
        <w:rPr>
          <w:lang w:val="ru-RU"/>
        </w:rPr>
        <w:t xml:space="preserve">; </w:t>
      </w:r>
    </w:p>
    <w:p w:rsidR="002A1C4E" w:rsidRPr="0063392F" w:rsidRDefault="001D257B" w:rsidP="001D257B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63392F">
        <w:rPr>
          <w:lang w:val="ru-RU"/>
        </w:rPr>
        <w:t>(2)</w:t>
      </w:r>
      <w:r w:rsidRPr="0063392F">
        <w:rPr>
          <w:lang w:val="ru-RU"/>
        </w:rPr>
        <w:tab/>
      </w:r>
      <w:r w:rsidR="0063392F">
        <w:rPr>
          <w:lang w:val="ru-RU"/>
        </w:rPr>
        <w:t>обеспечение подготовки к государственной регистрации объектов интеллектуальной собственности и официальное опубликование сведений о них</w:t>
      </w:r>
      <w:r w:rsidR="0099132A" w:rsidRPr="0063392F">
        <w:rPr>
          <w:lang w:val="ru-RU"/>
        </w:rPr>
        <w:t>;</w:t>
      </w:r>
    </w:p>
    <w:p w:rsidR="0099132A" w:rsidRPr="0063392F" w:rsidRDefault="001D257B" w:rsidP="001D257B">
      <w:pPr>
        <w:pStyle w:val="ONUME"/>
        <w:numPr>
          <w:ilvl w:val="0"/>
          <w:numId w:val="0"/>
        </w:numPr>
        <w:ind w:left="567"/>
        <w:rPr>
          <w:lang w:val="ru-RU"/>
        </w:rPr>
      </w:pPr>
      <w:r w:rsidRPr="0063392F">
        <w:rPr>
          <w:lang w:val="ru-RU"/>
        </w:rPr>
        <w:t>(3)</w:t>
      </w:r>
      <w:r w:rsidRPr="0063392F">
        <w:rPr>
          <w:lang w:val="ru-RU"/>
        </w:rPr>
        <w:tab/>
      </w:r>
      <w:r w:rsidR="0063392F">
        <w:rPr>
          <w:lang w:val="ru-RU"/>
        </w:rPr>
        <w:t xml:space="preserve">поиск и экспертиза заявок на </w:t>
      </w:r>
      <w:r w:rsidR="006B53AA">
        <w:rPr>
          <w:lang w:val="ru-RU"/>
        </w:rPr>
        <w:t>изобретения</w:t>
      </w:r>
      <w:r w:rsidR="0063392F">
        <w:rPr>
          <w:lang w:val="ru-RU"/>
        </w:rPr>
        <w:t xml:space="preserve"> в соответствии с Договором о патентной кооперации</w:t>
      </w:r>
      <w:r w:rsidR="0099132A" w:rsidRPr="0063392F">
        <w:rPr>
          <w:lang w:val="ru-RU"/>
        </w:rPr>
        <w:t xml:space="preserve"> (</w:t>
      </w:r>
      <w:r w:rsidR="0099132A" w:rsidRPr="00DB288D">
        <w:t>PCT</w:t>
      </w:r>
      <w:r w:rsidR="0099132A" w:rsidRPr="0063392F">
        <w:rPr>
          <w:lang w:val="ru-RU"/>
        </w:rPr>
        <w:t>).</w:t>
      </w:r>
    </w:p>
    <w:p w:rsidR="0099132A" w:rsidRPr="0063392F" w:rsidRDefault="0063392F" w:rsidP="0099132A">
      <w:pPr>
        <w:pStyle w:val="ONUME"/>
        <w:rPr>
          <w:lang w:val="ru-RU"/>
        </w:rPr>
      </w:pPr>
      <w:r>
        <w:rPr>
          <w:lang w:val="ru-RU"/>
        </w:rPr>
        <w:t xml:space="preserve">Сертификат выдан на основании аудиторского отчета </w:t>
      </w:r>
      <w:r w:rsidR="002A1C4E" w:rsidRPr="00DB288D">
        <w:t>No</w:t>
      </w:r>
      <w:r w:rsidR="002A1C4E" w:rsidRPr="0063392F">
        <w:rPr>
          <w:lang w:val="ru-RU"/>
        </w:rPr>
        <w:t>.</w:t>
      </w:r>
      <w:r w:rsidR="0099132A" w:rsidRPr="0063392F">
        <w:rPr>
          <w:lang w:val="ru-RU"/>
        </w:rPr>
        <w:t xml:space="preserve"> </w:t>
      </w:r>
      <w:r w:rsidR="0099132A" w:rsidRPr="00DB288D">
        <w:t>Z</w:t>
      </w:r>
      <w:r w:rsidR="0099132A" w:rsidRPr="0063392F">
        <w:rPr>
          <w:lang w:val="ru-RU"/>
        </w:rPr>
        <w:t>-</w:t>
      </w:r>
      <w:r w:rsidR="0099132A" w:rsidRPr="00DB288D">
        <w:t>A</w:t>
      </w:r>
      <w:r w:rsidR="0099132A" w:rsidRPr="0063392F">
        <w:rPr>
          <w:lang w:val="ru-RU"/>
        </w:rPr>
        <w:t xml:space="preserve"> 710312/</w:t>
      </w:r>
      <w:r w:rsidR="002A1C4E" w:rsidRPr="00DB288D">
        <w:t>A</w:t>
      </w:r>
      <w:r w:rsidR="0099132A" w:rsidRPr="0063392F">
        <w:rPr>
          <w:lang w:val="ru-RU"/>
        </w:rPr>
        <w:t>12/</w:t>
      </w:r>
      <w:r w:rsidR="0099132A" w:rsidRPr="00DB288D">
        <w:t>U</w:t>
      </w:r>
      <w:r w:rsidR="0099132A" w:rsidRPr="0063392F">
        <w:rPr>
          <w:lang w:val="ru-RU"/>
        </w:rPr>
        <w:t xml:space="preserve">/9001 </w:t>
      </w:r>
      <w:r w:rsidR="0073492E" w:rsidRPr="0063392F">
        <w:rPr>
          <w:lang w:val="ru-RU"/>
        </w:rPr>
        <w:t>и</w:t>
      </w:r>
      <w:r w:rsidR="0099132A" w:rsidRPr="0063392F">
        <w:rPr>
          <w:lang w:val="ru-RU"/>
        </w:rPr>
        <w:t xml:space="preserve"> </w:t>
      </w:r>
      <w:r>
        <w:rPr>
          <w:lang w:val="ru-RU"/>
        </w:rPr>
        <w:t>действует до</w:t>
      </w:r>
      <w:r w:rsidR="0099132A" w:rsidRPr="0063392F">
        <w:rPr>
          <w:lang w:val="ru-RU"/>
        </w:rPr>
        <w:t xml:space="preserve"> 16.10.2015</w:t>
      </w:r>
      <w:r>
        <w:rPr>
          <w:lang w:val="ru-RU"/>
        </w:rPr>
        <w:t xml:space="preserve"> г</w:t>
      </w:r>
      <w:r w:rsidR="0099132A" w:rsidRPr="0063392F">
        <w:rPr>
          <w:lang w:val="ru-RU"/>
        </w:rPr>
        <w:t>.</w:t>
      </w:r>
    </w:p>
    <w:p w:rsidR="0063392F" w:rsidRDefault="0063392F" w:rsidP="0063392F">
      <w:pPr>
        <w:pStyle w:val="ONUME"/>
        <w:rPr>
          <w:lang w:val="ru-RU"/>
        </w:rPr>
      </w:pPr>
      <w:r>
        <w:rPr>
          <w:lang w:val="ru-RU"/>
        </w:rPr>
        <w:t>В</w:t>
      </w:r>
      <w:r w:rsidRPr="0063392F">
        <w:rPr>
          <w:lang w:val="ru-RU"/>
        </w:rPr>
        <w:t xml:space="preserve"> </w:t>
      </w:r>
      <w:r>
        <w:rPr>
          <w:lang w:val="ru-RU"/>
        </w:rPr>
        <w:t>сентябре</w:t>
      </w:r>
      <w:r w:rsidR="0099132A" w:rsidRPr="0063392F">
        <w:rPr>
          <w:lang w:val="ru-RU"/>
        </w:rPr>
        <w:t xml:space="preserve"> </w:t>
      </w:r>
      <w:r w:rsidR="00FC5E05" w:rsidRPr="0063392F">
        <w:rPr>
          <w:lang w:val="ru-RU"/>
        </w:rPr>
        <w:t>2013</w:t>
      </w:r>
      <w:r w:rsidR="00FC5E05">
        <w:t> </w:t>
      </w:r>
      <w:r w:rsidR="00FC5E05" w:rsidRPr="0063392F">
        <w:rPr>
          <w:lang w:val="ru-RU"/>
        </w:rPr>
        <w:t>г.</w:t>
      </w:r>
      <w:r w:rsidRPr="0063392F">
        <w:rPr>
          <w:lang w:val="ru-RU"/>
        </w:rPr>
        <w:t xml:space="preserve"> </w:t>
      </w:r>
      <w:r>
        <w:rPr>
          <w:lang w:val="ru-RU"/>
        </w:rPr>
        <w:t>намечено</w:t>
      </w:r>
      <w:r w:rsidRPr="0063392F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63392F">
        <w:rPr>
          <w:lang w:val="ru-RU"/>
        </w:rPr>
        <w:t xml:space="preserve"> </w:t>
      </w:r>
      <w:r>
        <w:rPr>
          <w:lang w:val="ru-RU"/>
        </w:rPr>
        <w:t>независимой</w:t>
      </w:r>
      <w:r w:rsidRPr="0063392F">
        <w:rPr>
          <w:lang w:val="ru-RU"/>
        </w:rPr>
        <w:t xml:space="preserve"> </w:t>
      </w:r>
      <w:r>
        <w:rPr>
          <w:lang w:val="ru-RU"/>
        </w:rPr>
        <w:t>сертификационной</w:t>
      </w:r>
      <w:r w:rsidRPr="0063392F">
        <w:rPr>
          <w:lang w:val="ru-RU"/>
        </w:rPr>
        <w:t xml:space="preserve"> </w:t>
      </w:r>
      <w:r>
        <w:rPr>
          <w:lang w:val="ru-RU"/>
        </w:rPr>
        <w:t>органи</w:t>
      </w:r>
      <w:r w:rsidR="007D7148">
        <w:rPr>
          <w:lang w:val="ru-RU"/>
        </w:rPr>
        <w:t>зацией надзорного аудита системы</w:t>
      </w:r>
      <w:r>
        <w:rPr>
          <w:lang w:val="ru-RU"/>
        </w:rPr>
        <w:t xml:space="preserve"> управления качеством.</w:t>
      </w:r>
    </w:p>
    <w:p w:rsidR="0063392F" w:rsidRDefault="0063392F" w:rsidP="0099132A">
      <w:pPr>
        <w:pStyle w:val="ONUME"/>
        <w:rPr>
          <w:lang w:val="ru-RU"/>
        </w:rPr>
      </w:pPr>
      <w:r>
        <w:rPr>
          <w:lang w:val="ru-RU"/>
        </w:rPr>
        <w:t>Как</w:t>
      </w:r>
      <w:r w:rsidRPr="0063392F">
        <w:rPr>
          <w:lang w:val="ru-RU"/>
        </w:rPr>
        <w:t xml:space="preserve"> </w:t>
      </w:r>
      <w:r>
        <w:rPr>
          <w:lang w:val="ru-RU"/>
        </w:rPr>
        <w:t>упоминалось</w:t>
      </w:r>
      <w:r w:rsidRPr="0063392F">
        <w:rPr>
          <w:lang w:val="ru-RU"/>
        </w:rPr>
        <w:t xml:space="preserve"> </w:t>
      </w:r>
      <w:r>
        <w:rPr>
          <w:lang w:val="ru-RU"/>
        </w:rPr>
        <w:t>в</w:t>
      </w:r>
      <w:r w:rsidRPr="0063392F">
        <w:rPr>
          <w:lang w:val="ru-RU"/>
        </w:rPr>
        <w:t xml:space="preserve"> </w:t>
      </w:r>
      <w:r>
        <w:rPr>
          <w:lang w:val="ru-RU"/>
        </w:rPr>
        <w:t>главе</w:t>
      </w:r>
      <w:r w:rsidRPr="0063392F">
        <w:t> </w:t>
      </w:r>
      <w:r w:rsidR="0099132A" w:rsidRPr="0063392F">
        <w:rPr>
          <w:lang w:val="ru-RU"/>
        </w:rPr>
        <w:t xml:space="preserve">2, </w:t>
      </w:r>
      <w:r>
        <w:rPr>
          <w:lang w:val="ru-RU"/>
        </w:rPr>
        <w:t>в</w:t>
      </w:r>
      <w:r w:rsidRPr="0063392F">
        <w:rPr>
          <w:lang w:val="ru-RU"/>
        </w:rPr>
        <w:t xml:space="preserve"> </w:t>
      </w:r>
      <w:r>
        <w:rPr>
          <w:lang w:val="ru-RU"/>
        </w:rPr>
        <w:t>настоящее</w:t>
      </w:r>
      <w:r w:rsidRPr="0063392F">
        <w:rPr>
          <w:lang w:val="ru-RU"/>
        </w:rPr>
        <w:t xml:space="preserve"> </w:t>
      </w:r>
      <w:r>
        <w:rPr>
          <w:lang w:val="ru-RU"/>
        </w:rPr>
        <w:t>время</w:t>
      </w:r>
      <w:r w:rsidRPr="0063392F">
        <w:rPr>
          <w:lang w:val="ru-RU"/>
        </w:rPr>
        <w:t xml:space="preserve"> </w:t>
      </w:r>
      <w:r>
        <w:rPr>
          <w:lang w:val="ru-RU"/>
        </w:rPr>
        <w:t>в</w:t>
      </w:r>
      <w:r w:rsidRPr="0063392F">
        <w:rPr>
          <w:lang w:val="ru-RU"/>
        </w:rPr>
        <w:t xml:space="preserve"> ГСИСУ </w:t>
      </w:r>
      <w:r>
        <w:rPr>
          <w:lang w:val="ru-RU"/>
        </w:rPr>
        <w:t>на</w:t>
      </w:r>
      <w:r w:rsidRPr="0063392F">
        <w:rPr>
          <w:lang w:val="ru-RU"/>
        </w:rPr>
        <w:t xml:space="preserve"> </w:t>
      </w:r>
      <w:r>
        <w:rPr>
          <w:lang w:val="ru-RU"/>
        </w:rPr>
        <w:t>основе</w:t>
      </w:r>
      <w:r w:rsidRPr="0063392F">
        <w:rPr>
          <w:lang w:val="ru-RU"/>
        </w:rPr>
        <w:t xml:space="preserve"> </w:t>
      </w:r>
      <w:r>
        <w:rPr>
          <w:lang w:val="ru-RU"/>
        </w:rPr>
        <w:t>полной</w:t>
      </w:r>
      <w:r w:rsidRPr="0063392F">
        <w:rPr>
          <w:lang w:val="ru-RU"/>
        </w:rPr>
        <w:t xml:space="preserve"> </w:t>
      </w:r>
      <w:r>
        <w:rPr>
          <w:lang w:val="ru-RU"/>
        </w:rPr>
        <w:t>занятости</w:t>
      </w:r>
      <w:r w:rsidRPr="0063392F">
        <w:rPr>
          <w:lang w:val="ru-RU"/>
        </w:rPr>
        <w:t xml:space="preserve"> </w:t>
      </w:r>
      <w:r>
        <w:rPr>
          <w:lang w:val="ru-RU"/>
        </w:rPr>
        <w:t>работает</w:t>
      </w:r>
      <w:r w:rsidRPr="0063392F">
        <w:rPr>
          <w:lang w:val="ru-RU"/>
        </w:rPr>
        <w:t xml:space="preserve"> </w:t>
      </w:r>
      <w:r w:rsidR="0099132A" w:rsidRPr="0063392F">
        <w:rPr>
          <w:lang w:val="ru-RU"/>
        </w:rPr>
        <w:t>131</w:t>
      </w:r>
      <w:r w:rsidR="002A1C4E" w:rsidRPr="00DB288D">
        <w:t> </w:t>
      </w:r>
      <w:r>
        <w:rPr>
          <w:lang w:val="ru-RU"/>
        </w:rPr>
        <w:t>эксперт, многие из которых имеют более 10 лет опыта работы в соответствующих областях науки и техники.  Эксперты обладают достаточными языковыми знаниями для того, чтобы понимать, по крайней мере, те языки, на которых составлена или на которые переведена минимальная документация, упомянутая в правиле </w:t>
      </w:r>
      <w:r w:rsidR="0099132A" w:rsidRPr="0063392F">
        <w:rPr>
          <w:lang w:val="ru-RU"/>
        </w:rPr>
        <w:t xml:space="preserve">34 </w:t>
      </w:r>
      <w:r>
        <w:rPr>
          <w:lang w:val="ru-RU"/>
        </w:rPr>
        <w:t xml:space="preserve">Инструкции </w:t>
      </w:r>
      <w:r w:rsidR="006B53AA">
        <w:rPr>
          <w:lang w:val="ru-RU"/>
        </w:rPr>
        <w:t>к</w:t>
      </w:r>
      <w:r w:rsidR="0099132A" w:rsidRPr="0063392F">
        <w:rPr>
          <w:lang w:val="ru-RU"/>
        </w:rPr>
        <w:t xml:space="preserve"> </w:t>
      </w:r>
      <w:r w:rsidR="0099132A" w:rsidRPr="00DB288D">
        <w:t>PCT</w:t>
      </w:r>
      <w:r>
        <w:rPr>
          <w:lang w:val="ru-RU"/>
        </w:rPr>
        <w:t>, а также владеют несколькими другими языками.</w:t>
      </w:r>
    </w:p>
    <w:p w:rsidR="0099132A" w:rsidRPr="0063392F" w:rsidRDefault="00B2275A" w:rsidP="0099132A">
      <w:pPr>
        <w:pStyle w:val="ONUME"/>
        <w:rPr>
          <w:lang w:val="ru-RU"/>
        </w:rPr>
      </w:pPr>
      <w:r w:rsidRPr="0063392F">
        <w:rPr>
          <w:lang w:val="ru-RU"/>
        </w:rPr>
        <w:t>ГСИСУ</w:t>
      </w:r>
      <w:r w:rsidR="0099132A" w:rsidRPr="0063392F">
        <w:rPr>
          <w:lang w:val="ru-RU"/>
        </w:rPr>
        <w:t xml:space="preserve"> </w:t>
      </w:r>
      <w:r w:rsidR="0063392F">
        <w:rPr>
          <w:lang w:val="ru-RU"/>
        </w:rPr>
        <w:t>прилагает максимум</w:t>
      </w:r>
      <w:r w:rsidR="006B53AA">
        <w:rPr>
          <w:lang w:val="ru-RU"/>
        </w:rPr>
        <w:t xml:space="preserve"> усилий для внедрения технологий</w:t>
      </w:r>
      <w:r w:rsidR="0063392F">
        <w:rPr>
          <w:lang w:val="ru-RU"/>
        </w:rPr>
        <w:t xml:space="preserve"> максимально высокого уровня, как говорится об этом в главе </w:t>
      </w:r>
      <w:r w:rsidR="0099132A" w:rsidRPr="0063392F">
        <w:rPr>
          <w:lang w:val="ru-RU"/>
        </w:rPr>
        <w:t xml:space="preserve">3. </w:t>
      </w:r>
    </w:p>
    <w:p w:rsidR="0099132A" w:rsidRPr="0014412B" w:rsidRDefault="0014412B" w:rsidP="0099132A">
      <w:pPr>
        <w:pStyle w:val="ONUME"/>
        <w:rPr>
          <w:lang w:val="ru-RU"/>
        </w:rPr>
      </w:pPr>
      <w:r>
        <w:rPr>
          <w:lang w:val="ru-RU"/>
        </w:rPr>
        <w:t>Для обеспечения высоко</w:t>
      </w:r>
      <w:r w:rsidR="006B53AA">
        <w:rPr>
          <w:lang w:val="ru-RU"/>
        </w:rPr>
        <w:t>го качества экспертизы и поиска</w:t>
      </w:r>
      <w:r>
        <w:rPr>
          <w:lang w:val="ru-RU"/>
        </w:rPr>
        <w:t xml:space="preserve"> каждый эксперт со своего рабочего места имеет доступ к международным и национальным нормативно-правовым актам (в частности Парижской конвенции по охране промышленной собственности, Договору о патентной кооперации</w:t>
      </w:r>
      <w:r w:rsidR="0099132A" w:rsidRPr="0014412B">
        <w:rPr>
          <w:lang w:val="ru-RU"/>
        </w:rPr>
        <w:t xml:space="preserve"> (</w:t>
      </w:r>
      <w:r w:rsidR="0099132A" w:rsidRPr="00DB288D">
        <w:t>PCT</w:t>
      </w:r>
      <w:r w:rsidR="0099132A" w:rsidRPr="0014412B">
        <w:rPr>
          <w:lang w:val="ru-RU"/>
        </w:rPr>
        <w:t xml:space="preserve">), </w:t>
      </w:r>
      <w:r>
        <w:rPr>
          <w:lang w:val="ru-RU"/>
        </w:rPr>
        <w:t>Инструкции к</w:t>
      </w:r>
      <w:r w:rsidR="0099132A" w:rsidRPr="0014412B">
        <w:rPr>
          <w:lang w:val="ru-RU"/>
        </w:rPr>
        <w:t xml:space="preserve"> </w:t>
      </w:r>
      <w:r w:rsidR="0099132A" w:rsidRPr="00DB288D">
        <w:t>PCT</w:t>
      </w:r>
      <w:r w:rsidR="0099132A" w:rsidRPr="0014412B">
        <w:rPr>
          <w:lang w:val="ru-RU"/>
        </w:rPr>
        <w:t xml:space="preserve">, </w:t>
      </w:r>
      <w:r w:rsidR="007D7148">
        <w:rPr>
          <w:lang w:val="ru-RU"/>
        </w:rPr>
        <w:t>административным инструкциям</w:t>
      </w:r>
      <w:r>
        <w:rPr>
          <w:lang w:val="ru-RU"/>
        </w:rPr>
        <w:t xml:space="preserve"> </w:t>
      </w:r>
      <w:r w:rsidR="0099132A" w:rsidRPr="00DB288D">
        <w:t>PCT</w:t>
      </w:r>
      <w:r w:rsidR="0099132A" w:rsidRPr="0014412B">
        <w:rPr>
          <w:lang w:val="ru-RU"/>
        </w:rPr>
        <w:t xml:space="preserve">, </w:t>
      </w:r>
      <w:r>
        <w:rPr>
          <w:lang w:val="ru-RU"/>
        </w:rPr>
        <w:t>Договор</w:t>
      </w:r>
      <w:r w:rsidR="007D7148">
        <w:rPr>
          <w:lang w:val="ru-RU"/>
        </w:rPr>
        <w:t>у</w:t>
      </w:r>
      <w:r>
        <w:rPr>
          <w:lang w:val="ru-RU"/>
        </w:rPr>
        <w:t xml:space="preserve"> о патентном праве</w:t>
      </w:r>
      <w:r w:rsidR="0099132A" w:rsidRPr="0014412B">
        <w:rPr>
          <w:lang w:val="ru-RU"/>
        </w:rPr>
        <w:t xml:space="preserve"> (</w:t>
      </w:r>
      <w:r w:rsidR="0099132A" w:rsidRPr="00DB288D">
        <w:t>PLT</w:t>
      </w:r>
      <w:r w:rsidR="0099132A" w:rsidRPr="0014412B">
        <w:rPr>
          <w:lang w:val="ru-RU"/>
        </w:rPr>
        <w:t xml:space="preserve">), </w:t>
      </w:r>
      <w:r w:rsidR="007D7148">
        <w:rPr>
          <w:lang w:val="ru-RU"/>
        </w:rPr>
        <w:t>Инструкции</w:t>
      </w:r>
      <w:r>
        <w:rPr>
          <w:lang w:val="ru-RU"/>
        </w:rPr>
        <w:t xml:space="preserve"> к </w:t>
      </w:r>
      <w:r w:rsidR="0099132A" w:rsidRPr="00DB288D">
        <w:t>PLT</w:t>
      </w:r>
      <w:r w:rsidR="0099132A" w:rsidRPr="0014412B">
        <w:rPr>
          <w:lang w:val="ru-RU"/>
        </w:rPr>
        <w:t xml:space="preserve">, </w:t>
      </w:r>
      <w:r w:rsidR="007D7148">
        <w:rPr>
          <w:lang w:val="ru-RU"/>
        </w:rPr>
        <w:t>стандартам</w:t>
      </w:r>
      <w:r>
        <w:rPr>
          <w:lang w:val="ru-RU"/>
        </w:rPr>
        <w:t xml:space="preserve"> </w:t>
      </w:r>
      <w:r w:rsidR="00463DBF" w:rsidRPr="0014412B">
        <w:rPr>
          <w:lang w:val="ru-RU"/>
        </w:rPr>
        <w:t>ВОИС</w:t>
      </w:r>
      <w:r w:rsidR="0099132A" w:rsidRPr="0014412B">
        <w:rPr>
          <w:lang w:val="ru-RU"/>
        </w:rPr>
        <w:t xml:space="preserve">, </w:t>
      </w:r>
      <w:r w:rsidR="007D7148">
        <w:rPr>
          <w:lang w:val="ru-RU"/>
        </w:rPr>
        <w:t>Руководству</w:t>
      </w:r>
      <w:r>
        <w:rPr>
          <w:lang w:val="ru-RU"/>
        </w:rPr>
        <w:t xml:space="preserve"> </w:t>
      </w:r>
      <w:r w:rsidR="0099132A" w:rsidRPr="00DB288D">
        <w:t>PCT</w:t>
      </w:r>
      <w:r w:rsidR="0099132A" w:rsidRPr="0014412B">
        <w:rPr>
          <w:lang w:val="ru-RU"/>
        </w:rPr>
        <w:t xml:space="preserve"> </w:t>
      </w:r>
      <w:r>
        <w:rPr>
          <w:lang w:val="ru-RU"/>
        </w:rPr>
        <w:t xml:space="preserve">по международному поиску и </w:t>
      </w:r>
      <w:r w:rsidR="003F1FEA">
        <w:rPr>
          <w:lang w:val="ru-RU"/>
        </w:rPr>
        <w:t xml:space="preserve">международной </w:t>
      </w:r>
      <w:r>
        <w:rPr>
          <w:lang w:val="ru-RU"/>
        </w:rPr>
        <w:t>предварительной экспертизе, законодательству Украины</w:t>
      </w:r>
      <w:r w:rsidR="0099132A" w:rsidRPr="0014412B">
        <w:rPr>
          <w:lang w:val="ru-RU"/>
        </w:rPr>
        <w:t xml:space="preserve">), </w:t>
      </w:r>
      <w:r w:rsidR="00790214">
        <w:rPr>
          <w:lang w:val="ru-RU"/>
        </w:rPr>
        <w:t xml:space="preserve">к методическим и методологическим материалам </w:t>
      </w:r>
      <w:r w:rsidR="00944BBD" w:rsidRPr="0014412B">
        <w:rPr>
          <w:lang w:val="ru-RU"/>
        </w:rPr>
        <w:t>и т.д.</w:t>
      </w:r>
      <w:r w:rsidR="0099132A" w:rsidRPr="0014412B">
        <w:rPr>
          <w:lang w:val="ru-RU"/>
        </w:rPr>
        <w:t xml:space="preserve"> </w:t>
      </w:r>
    </w:p>
    <w:p w:rsidR="0099132A" w:rsidRPr="00790214" w:rsidRDefault="00790214" w:rsidP="0099132A">
      <w:pPr>
        <w:pStyle w:val="ONUME"/>
        <w:rPr>
          <w:lang w:val="ru-RU"/>
        </w:rPr>
      </w:pPr>
      <w:r>
        <w:rPr>
          <w:lang w:val="ru-RU"/>
        </w:rPr>
        <w:t xml:space="preserve">Вопросы доступа к минимальной документации </w:t>
      </w:r>
      <w:r w:rsidR="0099132A" w:rsidRPr="00DB288D">
        <w:t>PCT</w:t>
      </w:r>
      <w:r>
        <w:rPr>
          <w:lang w:val="ru-RU"/>
        </w:rPr>
        <w:t>, о которой идет речь в правиле </w:t>
      </w:r>
      <w:r w:rsidR="0099132A" w:rsidRPr="00790214">
        <w:rPr>
          <w:lang w:val="ru-RU"/>
        </w:rPr>
        <w:t xml:space="preserve">34 </w:t>
      </w:r>
      <w:r>
        <w:rPr>
          <w:lang w:val="ru-RU"/>
        </w:rPr>
        <w:t xml:space="preserve">Инструкции к </w:t>
      </w:r>
      <w:r w:rsidR="0099132A" w:rsidRPr="00DB288D">
        <w:t>PCT</w:t>
      </w:r>
      <w:r w:rsidR="007D7148">
        <w:rPr>
          <w:lang w:val="ru-RU"/>
        </w:rPr>
        <w:t xml:space="preserve">, рассматриваются в </w:t>
      </w:r>
      <w:r>
        <w:rPr>
          <w:lang w:val="ru-RU"/>
        </w:rPr>
        <w:t>главе </w:t>
      </w:r>
      <w:r w:rsidR="0099132A" w:rsidRPr="00790214">
        <w:rPr>
          <w:lang w:val="ru-RU"/>
        </w:rPr>
        <w:t xml:space="preserve">4 </w:t>
      </w:r>
      <w:r w:rsidR="0073492E" w:rsidRPr="00790214">
        <w:rPr>
          <w:lang w:val="ru-RU"/>
        </w:rPr>
        <w:t>и</w:t>
      </w:r>
      <w:r w:rsidR="0099132A" w:rsidRPr="00790214">
        <w:rPr>
          <w:lang w:val="ru-RU"/>
        </w:rPr>
        <w:t xml:space="preserve"> </w:t>
      </w:r>
      <w:r>
        <w:rPr>
          <w:lang w:val="ru-RU"/>
        </w:rPr>
        <w:t>приложении</w:t>
      </w:r>
      <w:r w:rsidR="0099132A" w:rsidRPr="00790214">
        <w:rPr>
          <w:lang w:val="ru-RU"/>
        </w:rPr>
        <w:t xml:space="preserve"> 1.</w:t>
      </w:r>
    </w:p>
    <w:p w:rsidR="001A6D8E" w:rsidRPr="001A6D8E" w:rsidRDefault="00B2275A" w:rsidP="0099132A">
      <w:pPr>
        <w:pStyle w:val="ONUME"/>
        <w:rPr>
          <w:lang w:val="ru-RU"/>
        </w:rPr>
      </w:pPr>
      <w:r w:rsidRPr="001A6D8E">
        <w:rPr>
          <w:lang w:val="ru-RU"/>
        </w:rPr>
        <w:t>ГСИСУ</w:t>
      </w:r>
      <w:r w:rsidR="0099132A" w:rsidRPr="001A6D8E">
        <w:rPr>
          <w:lang w:val="ru-RU"/>
        </w:rPr>
        <w:t xml:space="preserve"> </w:t>
      </w:r>
      <w:r w:rsidR="00790214">
        <w:rPr>
          <w:lang w:val="ru-RU"/>
        </w:rPr>
        <w:t>уделяет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большое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внимание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вопросам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обучения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экспертов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для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поддержания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ими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высокого</w:t>
      </w:r>
      <w:r w:rsidR="00790214" w:rsidRPr="001A6D8E">
        <w:rPr>
          <w:lang w:val="ru-RU"/>
        </w:rPr>
        <w:t xml:space="preserve"> </w:t>
      </w:r>
      <w:r w:rsidR="00790214">
        <w:rPr>
          <w:lang w:val="ru-RU"/>
        </w:rPr>
        <w:t>уровня</w:t>
      </w:r>
      <w:r w:rsidR="001A6D8E">
        <w:rPr>
          <w:lang w:val="ru-RU"/>
        </w:rPr>
        <w:t xml:space="preserve"> необходимых знаний и компетенции, о чем говорится в главе 2.</w:t>
      </w:r>
    </w:p>
    <w:p w:rsidR="0099132A" w:rsidRPr="001A6D8E" w:rsidRDefault="001A6D8E" w:rsidP="002A1C4E">
      <w:pPr>
        <w:pStyle w:val="Heading4"/>
        <w:rPr>
          <w:lang w:val="ru-RU"/>
        </w:rPr>
      </w:pPr>
      <w:r>
        <w:rPr>
          <w:lang w:val="ru-RU"/>
        </w:rPr>
        <w:t>Администрация</w:t>
      </w:r>
    </w:p>
    <w:p w:rsidR="0099132A" w:rsidRPr="001A6D8E" w:rsidRDefault="006B53AA" w:rsidP="0099132A">
      <w:pPr>
        <w:pStyle w:val="ONUME"/>
        <w:rPr>
          <w:lang w:val="ru-RU"/>
        </w:rPr>
      </w:pPr>
      <w:r>
        <w:rPr>
          <w:lang w:val="ru-RU"/>
        </w:rPr>
        <w:t xml:space="preserve">Информация о всех процедурах, связанных </w:t>
      </w:r>
      <w:r w:rsidR="001A6D8E">
        <w:rPr>
          <w:lang w:val="ru-RU"/>
        </w:rPr>
        <w:t xml:space="preserve">с приобретением правовой охраны изобретений, в том числе </w:t>
      </w:r>
      <w:r>
        <w:rPr>
          <w:lang w:val="ru-RU"/>
        </w:rPr>
        <w:t xml:space="preserve">о </w:t>
      </w:r>
      <w:r w:rsidR="001A6D8E">
        <w:rPr>
          <w:lang w:val="ru-RU"/>
        </w:rPr>
        <w:t>все</w:t>
      </w:r>
      <w:r>
        <w:rPr>
          <w:lang w:val="ru-RU"/>
        </w:rPr>
        <w:t xml:space="preserve">х мерах, принятых </w:t>
      </w:r>
      <w:r w:rsidR="001A6D8E">
        <w:rPr>
          <w:lang w:val="ru-RU"/>
        </w:rPr>
        <w:t>для об</w:t>
      </w:r>
      <w:r>
        <w:rPr>
          <w:lang w:val="ru-RU"/>
        </w:rPr>
        <w:t>еспечения качества, документируе</w:t>
      </w:r>
      <w:r w:rsidR="001A6D8E">
        <w:rPr>
          <w:lang w:val="ru-RU"/>
        </w:rPr>
        <w:t xml:space="preserve">тся и </w:t>
      </w:r>
      <w:r>
        <w:rPr>
          <w:lang w:val="ru-RU"/>
        </w:rPr>
        <w:t>хранится</w:t>
      </w:r>
      <w:r w:rsidR="001A6D8E">
        <w:rPr>
          <w:lang w:val="ru-RU"/>
        </w:rPr>
        <w:t xml:space="preserve"> в АС "Изобретения".  Это дает возможность постоянно следить за процессом обеспечения качества на основе подготовки статистических отчетов и углубленного анализа данных.  Результаты такого анализа используются для изучения колебаний спроса на услуги и </w:t>
      </w:r>
      <w:r w:rsidR="004706F0">
        <w:rPr>
          <w:lang w:val="ru-RU"/>
        </w:rPr>
        <w:t>для</w:t>
      </w:r>
      <w:r w:rsidR="001A6D8E">
        <w:rPr>
          <w:lang w:val="ru-RU"/>
        </w:rPr>
        <w:t xml:space="preserve"> распределения еще не рассмотренных заявок.</w:t>
      </w:r>
    </w:p>
    <w:p w:rsidR="009A57E0" w:rsidRPr="009A57E0" w:rsidRDefault="001A6D8E" w:rsidP="0099132A">
      <w:pPr>
        <w:pStyle w:val="ONUME"/>
        <w:rPr>
          <w:lang w:val="ru-RU"/>
        </w:rPr>
      </w:pPr>
      <w:r>
        <w:rPr>
          <w:lang w:val="ru-RU"/>
        </w:rPr>
        <w:t xml:space="preserve">Кроме того, действует механизм обратной связи с заявителями в отношении поданных заявок.  </w:t>
      </w:r>
      <w:r w:rsidR="00F51CAC">
        <w:rPr>
          <w:lang w:val="ru-RU"/>
        </w:rPr>
        <w:t>Просьб</w:t>
      </w:r>
      <w:r w:rsidR="007D7148">
        <w:rPr>
          <w:lang w:val="ru-RU"/>
        </w:rPr>
        <w:t>ы</w:t>
      </w:r>
      <w:r w:rsidR="00F51CAC">
        <w:rPr>
          <w:lang w:val="ru-RU"/>
        </w:rPr>
        <w:t xml:space="preserve"> заявителей внимательно анализируются, и для оперативного принятия соответствующих мер используется механизм автоматизированного контроля за реагированием на такие просьбы.  Все просьбы должны быть рассмотрены в течение </w:t>
      </w:r>
    </w:p>
    <w:p w:rsidR="0099132A" w:rsidRPr="001A6D8E" w:rsidRDefault="00F51CAC" w:rsidP="009A57E0">
      <w:pPr>
        <w:pStyle w:val="ONUME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месяца с момент</w:t>
      </w:r>
      <w:r w:rsidR="004706F0">
        <w:rPr>
          <w:lang w:val="ru-RU"/>
        </w:rPr>
        <w:t>а</w:t>
      </w:r>
      <w:r>
        <w:rPr>
          <w:lang w:val="ru-RU"/>
        </w:rPr>
        <w:t xml:space="preserve"> их подачи, и за своевременной подготовкой ответов следит руководство.  Для анализа таких обращений создан специальный сектор рассмотрения запросов заявителей.</w:t>
      </w:r>
    </w:p>
    <w:p w:rsidR="0099132A" w:rsidRPr="00F51CAC" w:rsidRDefault="00F51CAC" w:rsidP="0099132A">
      <w:pPr>
        <w:pStyle w:val="ONUME"/>
        <w:rPr>
          <w:lang w:val="ru-RU"/>
        </w:rPr>
      </w:pPr>
      <w:r>
        <w:rPr>
          <w:lang w:val="ru-RU"/>
        </w:rPr>
        <w:t xml:space="preserve">Общей практикой является </w:t>
      </w:r>
      <w:r w:rsidR="004706F0">
        <w:rPr>
          <w:lang w:val="ru-RU"/>
        </w:rPr>
        <w:t xml:space="preserve">бесплатное </w:t>
      </w:r>
      <w:r>
        <w:rPr>
          <w:lang w:val="ru-RU"/>
        </w:rPr>
        <w:t>проведение семинаров и конференций для заявителей</w:t>
      </w:r>
      <w:r w:rsidR="004706F0">
        <w:rPr>
          <w:lang w:val="ru-RU"/>
        </w:rPr>
        <w:t>,</w:t>
      </w:r>
      <w:r>
        <w:rPr>
          <w:lang w:val="ru-RU"/>
        </w:rPr>
        <w:t xml:space="preserve"> круглых столов и встреч с патентными поверенными, в частности по вопросам, касающимся качества, а также распро</w:t>
      </w:r>
      <w:r w:rsidR="004706F0">
        <w:rPr>
          <w:lang w:val="ru-RU"/>
        </w:rPr>
        <w:t>странение</w:t>
      </w:r>
      <w:r>
        <w:rPr>
          <w:lang w:val="ru-RU"/>
        </w:rPr>
        <w:t xml:space="preserve"> вопросников </w:t>
      </w:r>
      <w:r w:rsidR="004706F0">
        <w:rPr>
          <w:lang w:val="ru-RU"/>
        </w:rPr>
        <w:t xml:space="preserve">об удовлетворении </w:t>
      </w:r>
      <w:r>
        <w:rPr>
          <w:lang w:val="ru-RU"/>
        </w:rPr>
        <w:t>потребностей заявителей и патентных поверенных.</w:t>
      </w:r>
    </w:p>
    <w:p w:rsidR="00F51CAC" w:rsidRDefault="00F51CAC" w:rsidP="0099132A">
      <w:pPr>
        <w:pStyle w:val="ONUME"/>
        <w:rPr>
          <w:lang w:val="ru-RU"/>
        </w:rPr>
      </w:pPr>
      <w:r>
        <w:rPr>
          <w:lang w:val="ru-RU"/>
        </w:rPr>
        <w:t xml:space="preserve">На </w:t>
      </w:r>
      <w:r w:rsidR="004706F0">
        <w:rPr>
          <w:lang w:val="ru-RU"/>
        </w:rPr>
        <w:t>веб-</w:t>
      </w:r>
      <w:r>
        <w:rPr>
          <w:lang w:val="ru-RU"/>
        </w:rPr>
        <w:t>сайте</w:t>
      </w:r>
      <w:r w:rsidR="0099132A" w:rsidRPr="00F51CAC">
        <w:rPr>
          <w:lang w:val="ru-RU"/>
        </w:rPr>
        <w:t xml:space="preserve"> </w:t>
      </w:r>
      <w:r w:rsidR="00B2275A" w:rsidRPr="00F51CAC">
        <w:rPr>
          <w:lang w:val="ru-RU"/>
        </w:rPr>
        <w:t>ГСИСУ</w:t>
      </w:r>
      <w:r w:rsidR="0099132A" w:rsidRPr="00F51CAC">
        <w:rPr>
          <w:lang w:val="ru-RU"/>
        </w:rPr>
        <w:t xml:space="preserve"> </w:t>
      </w:r>
      <w:r>
        <w:rPr>
          <w:lang w:val="ru-RU"/>
        </w:rPr>
        <w:t>размещены консультативные материалы по вопросам поиска и экспертизы.</w:t>
      </w:r>
    </w:p>
    <w:p w:rsidR="0099132A" w:rsidRPr="00F51CAC" w:rsidRDefault="002A49A2" w:rsidP="002A1C4E">
      <w:pPr>
        <w:pStyle w:val="Heading4"/>
        <w:rPr>
          <w:lang w:val="ru-RU"/>
        </w:rPr>
      </w:pPr>
      <w:r>
        <w:rPr>
          <w:lang w:val="ru-RU"/>
        </w:rPr>
        <w:t>Гарантия качества</w:t>
      </w:r>
    </w:p>
    <w:p w:rsidR="0099132A" w:rsidRPr="002A49A2" w:rsidRDefault="002A49A2" w:rsidP="0099132A">
      <w:pPr>
        <w:pStyle w:val="ONUME"/>
        <w:rPr>
          <w:lang w:val="ru-RU"/>
        </w:rPr>
      </w:pPr>
      <w:r>
        <w:rPr>
          <w:lang w:val="ru-RU"/>
        </w:rPr>
        <w:t xml:space="preserve">Внедрена и поддерживается система обеспечения качества </w:t>
      </w:r>
      <w:r w:rsidR="004706F0">
        <w:rPr>
          <w:lang w:val="ru-RU"/>
        </w:rPr>
        <w:t>в целях</w:t>
      </w:r>
      <w:r>
        <w:rPr>
          <w:lang w:val="ru-RU"/>
        </w:rPr>
        <w:t xml:space="preserve"> применения унифицированного подхода </w:t>
      </w:r>
      <w:r w:rsidR="004706F0">
        <w:rPr>
          <w:lang w:val="ru-RU"/>
        </w:rPr>
        <w:t>к проведению экспертизы и поиска</w:t>
      </w:r>
      <w:r>
        <w:rPr>
          <w:lang w:val="ru-RU"/>
        </w:rPr>
        <w:t xml:space="preserve"> во всех отраслевых отделах.  Для этого </w:t>
      </w:r>
      <w:r w:rsidR="004706F0">
        <w:rPr>
          <w:lang w:val="ru-RU"/>
        </w:rPr>
        <w:t>осуществляется</w:t>
      </w:r>
      <w:r>
        <w:rPr>
          <w:lang w:val="ru-RU"/>
        </w:rPr>
        <w:t xml:space="preserve"> ответственный контроль на уровне руководителя </w:t>
      </w:r>
      <w:r w:rsidR="004706F0">
        <w:rPr>
          <w:lang w:val="ru-RU"/>
        </w:rPr>
        <w:t>отделения</w:t>
      </w:r>
      <w:r>
        <w:rPr>
          <w:lang w:val="ru-RU"/>
        </w:rPr>
        <w:t xml:space="preserve"> </w:t>
      </w:r>
      <w:r w:rsidR="004706F0">
        <w:rPr>
          <w:lang w:val="ru-RU"/>
        </w:rPr>
        <w:t>экспертизы заявок на изобретения</w:t>
      </w:r>
      <w:r>
        <w:rPr>
          <w:lang w:val="ru-RU"/>
        </w:rPr>
        <w:t xml:space="preserve"> (далее </w:t>
      </w:r>
      <w:r w:rsidR="00136728">
        <w:rPr>
          <w:lang w:val="ru-RU"/>
        </w:rPr>
        <w:t>-</w:t>
      </w:r>
      <w:r>
        <w:rPr>
          <w:lang w:val="ru-RU"/>
        </w:rPr>
        <w:t xml:space="preserve"> </w:t>
      </w:r>
      <w:r w:rsidR="004706F0">
        <w:rPr>
          <w:lang w:val="ru-RU"/>
        </w:rPr>
        <w:t>отделение</w:t>
      </w:r>
      <w:r>
        <w:rPr>
          <w:lang w:val="ru-RU"/>
        </w:rPr>
        <w:t>), а также лиц, назначенных выполн</w:t>
      </w:r>
      <w:r w:rsidR="004706F0">
        <w:rPr>
          <w:lang w:val="ru-RU"/>
        </w:rPr>
        <w:t xml:space="preserve">ять функции по обеспечению </w:t>
      </w:r>
      <w:r>
        <w:rPr>
          <w:lang w:val="ru-RU"/>
        </w:rPr>
        <w:t xml:space="preserve">качества в </w:t>
      </w:r>
      <w:r w:rsidR="004706F0">
        <w:rPr>
          <w:lang w:val="ru-RU"/>
        </w:rPr>
        <w:t>отделении,</w:t>
      </w:r>
      <w:r>
        <w:rPr>
          <w:lang w:val="ru-RU"/>
        </w:rPr>
        <w:t xml:space="preserve"> и членов Координационного совета по качеству.</w:t>
      </w:r>
    </w:p>
    <w:p w:rsidR="0099132A" w:rsidRPr="002A49A2" w:rsidRDefault="002A49A2" w:rsidP="0099132A">
      <w:pPr>
        <w:pStyle w:val="ONUME"/>
        <w:rPr>
          <w:lang w:val="ru-RU"/>
        </w:rPr>
      </w:pPr>
      <w:r>
        <w:rPr>
          <w:lang w:val="ru-RU"/>
        </w:rPr>
        <w:t>Для более качественного проведения экспертизы и поисков</w:t>
      </w:r>
      <w:r w:rsidR="004706F0">
        <w:rPr>
          <w:lang w:val="ru-RU"/>
        </w:rPr>
        <w:t xml:space="preserve"> и обеспечения</w:t>
      </w:r>
      <w:r>
        <w:rPr>
          <w:lang w:val="ru-RU"/>
        </w:rPr>
        <w:t xml:space="preserve"> </w:t>
      </w:r>
      <w:r w:rsidR="004706F0">
        <w:rPr>
          <w:lang w:val="ru-RU"/>
        </w:rPr>
        <w:t xml:space="preserve">наивысшего уровня соответствия тематики </w:t>
      </w:r>
      <w:r>
        <w:rPr>
          <w:lang w:val="ru-RU"/>
        </w:rPr>
        <w:t>заявок специализац</w:t>
      </w:r>
      <w:r w:rsidR="004706F0">
        <w:rPr>
          <w:lang w:val="ru-RU"/>
        </w:rPr>
        <w:t>ии экспертов отраслевых отделов</w:t>
      </w:r>
      <w:r>
        <w:rPr>
          <w:lang w:val="ru-RU"/>
        </w:rPr>
        <w:t xml:space="preserve"> применяется автоматизированное распределение заявок по экспертным группам (с использованием тематик, которые включают комбинации классификационных индексов</w:t>
      </w:r>
      <w:r w:rsidR="0099132A" w:rsidRPr="002A49A2">
        <w:rPr>
          <w:lang w:val="ru-RU"/>
        </w:rPr>
        <w:t xml:space="preserve"> </w:t>
      </w:r>
      <w:r w:rsidR="0002628B" w:rsidRPr="002A49A2">
        <w:rPr>
          <w:lang w:val="ru-RU"/>
        </w:rPr>
        <w:t>МПК</w:t>
      </w:r>
      <w:r w:rsidR="0099132A" w:rsidRPr="002A49A2">
        <w:rPr>
          <w:lang w:val="ru-RU"/>
        </w:rPr>
        <w:t xml:space="preserve"> </w:t>
      </w:r>
      <w:r>
        <w:rPr>
          <w:lang w:val="ru-RU"/>
        </w:rPr>
        <w:t>и ключевых слов</w:t>
      </w:r>
      <w:r w:rsidR="0099132A" w:rsidRPr="002A49A2">
        <w:rPr>
          <w:lang w:val="ru-RU"/>
        </w:rPr>
        <w:t>).</w:t>
      </w:r>
    </w:p>
    <w:p w:rsidR="0099132A" w:rsidRPr="000D56C2" w:rsidRDefault="000D56C2" w:rsidP="0099132A">
      <w:pPr>
        <w:pStyle w:val="ONUME"/>
        <w:rPr>
          <w:lang w:val="ru-RU"/>
        </w:rPr>
      </w:pPr>
      <w:r>
        <w:rPr>
          <w:lang w:val="ru-RU"/>
        </w:rPr>
        <w:t>Для качественного и оперативного</w:t>
      </w:r>
      <w:r w:rsidR="004706F0">
        <w:rPr>
          <w:lang w:val="ru-RU"/>
        </w:rPr>
        <w:t xml:space="preserve"> проведения экспертизы и поиска</w:t>
      </w:r>
      <w:r>
        <w:rPr>
          <w:lang w:val="ru-RU"/>
        </w:rPr>
        <w:t xml:space="preserve"> внедрена система контроля за своевременностью рассмотрения заявок на </w:t>
      </w:r>
      <w:r w:rsidR="00DE0C5C">
        <w:rPr>
          <w:lang w:val="ru-RU"/>
        </w:rPr>
        <w:t>изобретения</w:t>
      </w:r>
      <w:r>
        <w:rPr>
          <w:lang w:val="ru-RU"/>
        </w:rPr>
        <w:t xml:space="preserve"> экспертами, контроля за сво</w:t>
      </w:r>
      <w:r w:rsidR="004706F0">
        <w:rPr>
          <w:lang w:val="ru-RU"/>
        </w:rPr>
        <w:t>евременностью проведения поиска</w:t>
      </w:r>
      <w:r>
        <w:rPr>
          <w:lang w:val="ru-RU"/>
        </w:rPr>
        <w:t xml:space="preserve"> и мониторинга состояния делопроизводства по любой заявке, которая находится на рассмотрении эксперта.  Эти контроль и мониторинг автоматизированы и реализуются через АС "Изобретения" на уровне начальника </w:t>
      </w:r>
      <w:r w:rsidR="004706F0">
        <w:rPr>
          <w:lang w:val="ru-RU"/>
        </w:rPr>
        <w:t>отделения</w:t>
      </w:r>
      <w:r>
        <w:rPr>
          <w:lang w:val="ru-RU"/>
        </w:rPr>
        <w:t xml:space="preserve"> и лиц, назначенных выполнять функции</w:t>
      </w:r>
      <w:r w:rsidR="004706F0">
        <w:rPr>
          <w:lang w:val="ru-RU"/>
        </w:rPr>
        <w:t xml:space="preserve"> по обеспечению </w:t>
      </w:r>
      <w:r>
        <w:rPr>
          <w:lang w:val="ru-RU"/>
        </w:rPr>
        <w:t xml:space="preserve">качества в </w:t>
      </w:r>
      <w:r w:rsidR="004706F0">
        <w:rPr>
          <w:lang w:val="ru-RU"/>
        </w:rPr>
        <w:t>отделении</w:t>
      </w:r>
      <w:r w:rsidR="00A056FF">
        <w:rPr>
          <w:lang w:val="ru-RU"/>
        </w:rPr>
        <w:t>, а также членов Координационного совета по качеству.</w:t>
      </w:r>
    </w:p>
    <w:p w:rsidR="0099132A" w:rsidRPr="00A056FF" w:rsidRDefault="00A056FF" w:rsidP="0099132A">
      <w:pPr>
        <w:pStyle w:val="ONUME"/>
        <w:rPr>
          <w:lang w:val="ru-RU"/>
        </w:rPr>
      </w:pPr>
      <w:r>
        <w:rPr>
          <w:lang w:val="ru-RU"/>
        </w:rPr>
        <w:t>На основе данных</w:t>
      </w:r>
      <w:r w:rsidR="004706F0">
        <w:rPr>
          <w:lang w:val="ru-RU"/>
        </w:rPr>
        <w:t>, полученных в ходе</w:t>
      </w:r>
      <w:r>
        <w:rPr>
          <w:lang w:val="ru-RU"/>
        </w:rPr>
        <w:t xml:space="preserve"> такого автоматизированного мониторинга</w:t>
      </w:r>
      <w:r w:rsidR="004706F0">
        <w:rPr>
          <w:lang w:val="ru-RU"/>
        </w:rPr>
        <w:t>,</w:t>
      </w:r>
      <w:r>
        <w:rPr>
          <w:lang w:val="ru-RU"/>
        </w:rPr>
        <w:t xml:space="preserve"> подготавливается соответствующий статистический отчет, который передается на</w:t>
      </w:r>
      <w:r w:rsidR="007825CF">
        <w:rPr>
          <w:lang w:val="ru-RU"/>
        </w:rPr>
        <w:t xml:space="preserve"> рассмотрение начальнику </w:t>
      </w:r>
      <w:r w:rsidR="004706F0">
        <w:rPr>
          <w:lang w:val="ru-RU"/>
        </w:rPr>
        <w:t>отделения</w:t>
      </w:r>
      <w:r w:rsidR="007825CF">
        <w:rPr>
          <w:lang w:val="ru-RU"/>
        </w:rPr>
        <w:t>, а затем анализируется на заседании, прово</w:t>
      </w:r>
      <w:r w:rsidR="00DB3DD2">
        <w:rPr>
          <w:lang w:val="ru-RU"/>
        </w:rPr>
        <w:t>димом Координационным советом по качеству.  Собранные аналитические данные обобщаются, а результаты передаются начальникам соответствующих отраслевых отделов для обеспечения ими более эффективного контроля за рабочей нагрузкой экспертов.</w:t>
      </w:r>
    </w:p>
    <w:p w:rsidR="0099132A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>Все эксперты имеют доступ к таким статистическим данным и могут контролировать свою собственную рабочую нагрузку</w:t>
      </w:r>
      <w:r w:rsidR="004706F0">
        <w:rPr>
          <w:lang w:val="ru-RU"/>
        </w:rPr>
        <w:t>,</w:t>
      </w:r>
      <w:r>
        <w:rPr>
          <w:lang w:val="ru-RU"/>
        </w:rPr>
        <w:t xml:space="preserve"> очередность рассмотрения заявок и проведение поисков.</w:t>
      </w:r>
    </w:p>
    <w:p w:rsidR="0099132A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>Текущий контроль качества исходящих документов обеспечивается на уровне начальника отраслевого отдела, который ежедневно на выборочной основе контролирует текущую работу и качество исходящих документов соответствующего отдела.</w:t>
      </w:r>
    </w:p>
    <w:p w:rsidR="0099132A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 xml:space="preserve">На уровне начальника </w:t>
      </w:r>
      <w:r w:rsidR="004706F0">
        <w:rPr>
          <w:lang w:val="ru-RU"/>
        </w:rPr>
        <w:t>отделения</w:t>
      </w:r>
      <w:r>
        <w:rPr>
          <w:lang w:val="ru-RU"/>
        </w:rPr>
        <w:t xml:space="preserve"> и лиц, ответственных за контроль качества в </w:t>
      </w:r>
      <w:r w:rsidR="004706F0">
        <w:rPr>
          <w:lang w:val="ru-RU"/>
        </w:rPr>
        <w:t>отделении</w:t>
      </w:r>
      <w:r>
        <w:rPr>
          <w:lang w:val="ru-RU"/>
        </w:rPr>
        <w:t>, проводится выборочный контроль качества исходящих документов.</w:t>
      </w:r>
    </w:p>
    <w:p w:rsidR="00DB3DD2" w:rsidRPr="00DB3DD2" w:rsidRDefault="00DB3DD2" w:rsidP="00DB3DD2">
      <w:pPr>
        <w:pStyle w:val="ONUME"/>
        <w:rPr>
          <w:lang w:val="ru-RU"/>
        </w:rPr>
      </w:pPr>
      <w:r>
        <w:rPr>
          <w:lang w:val="ru-RU"/>
        </w:rPr>
        <w:t xml:space="preserve">Все решения о несоответствии </w:t>
      </w:r>
      <w:r w:rsidR="004706F0">
        <w:rPr>
          <w:lang w:val="ru-RU"/>
        </w:rPr>
        <w:t>изобретения</w:t>
      </w:r>
      <w:r>
        <w:rPr>
          <w:lang w:val="ru-RU"/>
        </w:rPr>
        <w:t xml:space="preserve"> критериям патентоспособности принимаются тремя лицами</w:t>
      </w:r>
      <w:r w:rsidR="00136728">
        <w:rPr>
          <w:lang w:val="ru-RU"/>
        </w:rPr>
        <w:t xml:space="preserve">:  </w:t>
      </w:r>
      <w:r>
        <w:rPr>
          <w:lang w:val="ru-RU"/>
        </w:rPr>
        <w:t>экспертом, на</w:t>
      </w:r>
      <w:r w:rsidR="007D7148">
        <w:rPr>
          <w:lang w:val="ru-RU"/>
        </w:rPr>
        <w:t xml:space="preserve">чальником отдела и начальником </w:t>
      </w:r>
      <w:r w:rsidR="004706F0">
        <w:rPr>
          <w:lang w:val="ru-RU"/>
        </w:rPr>
        <w:t>отделения</w:t>
      </w:r>
      <w:r w:rsidR="002D4BCC">
        <w:rPr>
          <w:lang w:val="ru-RU"/>
        </w:rPr>
        <w:t xml:space="preserve"> (заместителем начальника </w:t>
      </w:r>
      <w:r w:rsidR="004706F0">
        <w:rPr>
          <w:lang w:val="ru-RU"/>
        </w:rPr>
        <w:t>отделения</w:t>
      </w:r>
      <w:r>
        <w:rPr>
          <w:lang w:val="ru-RU"/>
        </w:rPr>
        <w:t>).</w:t>
      </w:r>
    </w:p>
    <w:p w:rsidR="00DB3DD2" w:rsidRPr="00DB3DD2" w:rsidRDefault="00DB3DD2" w:rsidP="00DB3DD2">
      <w:pPr>
        <w:pStyle w:val="ONUME"/>
        <w:rPr>
          <w:lang w:val="ru-RU"/>
        </w:rPr>
      </w:pPr>
      <w:r>
        <w:rPr>
          <w:lang w:val="ru-RU"/>
        </w:rPr>
        <w:lastRenderedPageBreak/>
        <w:t>При проверке результатов поиска, запросов и предварительных мнений лицо, осуществляющее контроль, может вынести резолюцию и вернуть соответствующий документ на доработку через АС "Изобретения".</w:t>
      </w:r>
    </w:p>
    <w:p w:rsidR="0099132A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>В конце каждого месяца все такие резолюции собираются и анализируются на предмет выявления типовых ошибок.  После изучения упомянутых вопросов</w:t>
      </w:r>
      <w:r w:rsidR="004706F0">
        <w:rPr>
          <w:lang w:val="ru-RU"/>
        </w:rPr>
        <w:t xml:space="preserve"> ошибки</w:t>
      </w:r>
      <w:r>
        <w:rPr>
          <w:lang w:val="ru-RU"/>
        </w:rPr>
        <w:t xml:space="preserve"> обобщаются и проводится соответствующее обучение на разных уровнях</w:t>
      </w:r>
      <w:r w:rsidR="00136728">
        <w:rPr>
          <w:lang w:val="ru-RU"/>
        </w:rPr>
        <w:t xml:space="preserve">:  </w:t>
      </w:r>
      <w:r>
        <w:rPr>
          <w:lang w:val="ru-RU"/>
        </w:rPr>
        <w:t>как для экспертов, так и для начальников отраслевых отделов.  Все эксперты через АС "Изобретения" имеют доступ к методическим материалам, разработанным на основе результатов такого обучения.</w:t>
      </w:r>
    </w:p>
    <w:p w:rsidR="0099132A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>После первоначального анализа таких возникающих вопросов</w:t>
      </w:r>
      <w:r w:rsidR="004706F0">
        <w:rPr>
          <w:lang w:val="ru-RU"/>
        </w:rPr>
        <w:t xml:space="preserve">, связанных с качеством, </w:t>
      </w:r>
      <w:r>
        <w:rPr>
          <w:lang w:val="ru-RU"/>
        </w:rPr>
        <w:t>производится отбор наиболее важных из них, которые требуют исправления.  Для обеспечения соответствия стандартам качества ежеквартально проводятся заседания Координационного совета по качеству для рассмотрения выбранных вопросов.</w:t>
      </w:r>
    </w:p>
    <w:p w:rsidR="002A1C4E" w:rsidRPr="00DB3DD2" w:rsidRDefault="00DB3DD2" w:rsidP="0099132A">
      <w:pPr>
        <w:pStyle w:val="ONUME"/>
        <w:rPr>
          <w:lang w:val="ru-RU"/>
        </w:rPr>
      </w:pPr>
      <w:r>
        <w:rPr>
          <w:lang w:val="ru-RU"/>
        </w:rPr>
        <w:t xml:space="preserve">Для обеспечения качества поиска создан специальный сектор анализа патентно-информационных баз данных.  </w:t>
      </w:r>
      <w:r w:rsidR="00B71862">
        <w:rPr>
          <w:lang w:val="ru-RU"/>
        </w:rPr>
        <w:t>В круг обязанностей вышеупомянутого подразделения входит мониторинг и оптимизация использования экспертами поисковых систем и контроль качества поиска.</w:t>
      </w:r>
    </w:p>
    <w:p w:rsidR="002A1C4E" w:rsidRPr="00F8446F" w:rsidRDefault="00B71862" w:rsidP="00F0117B">
      <w:pPr>
        <w:pStyle w:val="Heading2"/>
        <w:rPr>
          <w:szCs w:val="22"/>
        </w:rPr>
      </w:pPr>
      <w:r w:rsidRPr="00F8446F">
        <w:rPr>
          <w:szCs w:val="22"/>
          <w:lang w:val="ru-RU"/>
        </w:rPr>
        <w:t>дополнительная информация</w:t>
      </w:r>
    </w:p>
    <w:p w:rsidR="002A1C4E" w:rsidRPr="00F8446F" w:rsidRDefault="00B71862" w:rsidP="002A1C4E">
      <w:pPr>
        <w:pStyle w:val="Heading3"/>
        <w:rPr>
          <w:szCs w:val="22"/>
          <w:lang w:val="ru-RU"/>
        </w:rPr>
      </w:pPr>
      <w:r w:rsidRPr="00F8446F">
        <w:rPr>
          <w:szCs w:val="22"/>
          <w:lang w:val="ru-RU"/>
        </w:rPr>
        <w:t>Информационные технологии</w:t>
      </w:r>
    </w:p>
    <w:p w:rsidR="00B71862" w:rsidRPr="00F8446F" w:rsidRDefault="00B71862" w:rsidP="002A1C4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Патентное ведомство Украины с момента своего создания в </w:t>
      </w:r>
      <w:r w:rsidR="002A1C4E" w:rsidRPr="00F8446F">
        <w:rPr>
          <w:szCs w:val="22"/>
          <w:lang w:val="ru-RU"/>
        </w:rPr>
        <w:t>1992</w:t>
      </w:r>
      <w:r w:rsidRPr="00F8446F">
        <w:rPr>
          <w:szCs w:val="22"/>
          <w:lang w:val="ru-RU"/>
        </w:rPr>
        <w:t xml:space="preserve"> г. начало развивать информационную инфраструктуру для применения процедур охраны прав на объекты промышленной собственности.  В настоящее время эта инфраструктура представляет собой комплексную информационно-компьютерную систему, которая охватывает все стадии делопроизводства по заявкам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 xml:space="preserve"> и функционирование реестра патентов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>:</w:t>
      </w:r>
    </w:p>
    <w:p w:rsidR="002A1C4E" w:rsidRPr="00F8446F" w:rsidRDefault="00B71862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</w:rPr>
      </w:pPr>
      <w:r w:rsidRPr="00F8446F">
        <w:rPr>
          <w:szCs w:val="22"/>
          <w:lang w:val="ru-RU"/>
        </w:rPr>
        <w:t>подача заявки;</w:t>
      </w:r>
    </w:p>
    <w:p w:rsidR="002A1C4E" w:rsidRPr="00F8446F" w:rsidRDefault="00B71862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</w:rPr>
      </w:pPr>
      <w:r w:rsidRPr="00F8446F">
        <w:rPr>
          <w:szCs w:val="22"/>
          <w:lang w:val="ru-RU"/>
        </w:rPr>
        <w:t>регистрация заявки;</w:t>
      </w:r>
    </w:p>
    <w:p w:rsidR="002A1C4E" w:rsidRPr="00F8446F" w:rsidRDefault="00B71862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публикация сведений в отношении поданных заявок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 xml:space="preserve"> (содержание заявки</w:t>
      </w:r>
      <w:r w:rsidR="002A1C4E" w:rsidRPr="00F8446F">
        <w:rPr>
          <w:szCs w:val="22"/>
          <w:lang w:val="ru-RU"/>
        </w:rPr>
        <w:t>)</w:t>
      </w:r>
      <w:r w:rsidRPr="00F8446F">
        <w:rPr>
          <w:szCs w:val="22"/>
          <w:lang w:val="ru-RU"/>
        </w:rPr>
        <w:t>;</w:t>
      </w:r>
    </w:p>
    <w:p w:rsidR="002A1C4E" w:rsidRPr="00F8446F" w:rsidRDefault="00B71862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  <w:lang w:val="ru-RU"/>
        </w:rPr>
      </w:pPr>
      <w:r w:rsidRPr="00F8446F">
        <w:rPr>
          <w:szCs w:val="22"/>
          <w:lang w:val="ru-RU"/>
        </w:rPr>
        <w:t>формальная и квалификационная экспертиза заявки;</w:t>
      </w:r>
    </w:p>
    <w:p w:rsidR="002A1C4E" w:rsidRPr="00F8446F" w:rsidRDefault="00B97BF1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</w:rPr>
      </w:pPr>
      <w:r w:rsidRPr="00F8446F">
        <w:rPr>
          <w:szCs w:val="22"/>
          <w:lang w:val="ru-RU"/>
        </w:rPr>
        <w:t>выдача патента;</w:t>
      </w:r>
    </w:p>
    <w:p w:rsidR="00B97BF1" w:rsidRPr="00F8446F" w:rsidRDefault="00B97BF1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  <w:lang w:val="ru-RU"/>
        </w:rPr>
      </w:pPr>
      <w:r w:rsidRPr="00F8446F">
        <w:rPr>
          <w:szCs w:val="22"/>
          <w:lang w:val="ru-RU"/>
        </w:rPr>
        <w:t>опубликование информации о выдаче патента в официальном бюллетене;</w:t>
      </w:r>
    </w:p>
    <w:p w:rsidR="00B97BF1" w:rsidRPr="00F8446F" w:rsidRDefault="00B97BF1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функционирование реестра патентов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>;</w:t>
      </w:r>
    </w:p>
    <w:p w:rsidR="00B97BF1" w:rsidRPr="00F8446F" w:rsidRDefault="00B97BF1" w:rsidP="0020614D">
      <w:pPr>
        <w:pStyle w:val="ONUME"/>
        <w:numPr>
          <w:ilvl w:val="0"/>
          <w:numId w:val="16"/>
        </w:numPr>
        <w:spacing w:after="120"/>
        <w:ind w:left="924" w:hanging="357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прочие операции, касающиеся делопроизводства по заявкам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 xml:space="preserve"> и функционирования реестра патентов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>.</w:t>
      </w:r>
    </w:p>
    <w:p w:rsidR="002A1C4E" w:rsidRPr="00F8446F" w:rsidRDefault="00B97BF1" w:rsidP="0025342E">
      <w:pPr>
        <w:pStyle w:val="Heading4"/>
        <w:rPr>
          <w:szCs w:val="22"/>
          <w:lang w:val="ru-RU"/>
        </w:rPr>
      </w:pPr>
      <w:r w:rsidRPr="00F8446F">
        <w:rPr>
          <w:szCs w:val="22"/>
          <w:lang w:val="ru-RU"/>
        </w:rPr>
        <w:t>Автоматизация</w:t>
      </w:r>
    </w:p>
    <w:p w:rsidR="0025342E" w:rsidRPr="00F8446F" w:rsidRDefault="00B97BF1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Основными объектами автоматизации являются процессы делопроизводства по заявкам на </w:t>
      </w:r>
      <w:r w:rsidR="00921912" w:rsidRPr="00F8446F">
        <w:rPr>
          <w:szCs w:val="22"/>
          <w:lang w:val="ru-RU"/>
        </w:rPr>
        <w:t>изобретения</w:t>
      </w:r>
      <w:r w:rsidRPr="00F8446F">
        <w:rPr>
          <w:szCs w:val="22"/>
          <w:lang w:val="ru-RU"/>
        </w:rPr>
        <w:t xml:space="preserve"> и функционирования реестра.</w:t>
      </w:r>
    </w:p>
    <w:p w:rsidR="0025342E" w:rsidRPr="00F8446F" w:rsidRDefault="00B97BF1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Главным элементом системы делопроизводства по заявкам является автоматизированная система "Изобретения", которая реализована на принципах электронного документооборота.  АС "Изобретения" обеспечивает введение данных и формирование "электронного досье" на заявку, полный цикл проведения экспертизы, функционирование государственного реестра, архива и по</w:t>
      </w:r>
      <w:r w:rsidR="002D4BCC" w:rsidRPr="00F8446F">
        <w:rPr>
          <w:szCs w:val="22"/>
          <w:lang w:val="ru-RU"/>
        </w:rPr>
        <w:t>дготовку статистических отчетов.</w:t>
      </w:r>
    </w:p>
    <w:p w:rsidR="0025342E" w:rsidRPr="00F8446F" w:rsidRDefault="00B97BF1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lastRenderedPageBreak/>
        <w:t>Все элементы системы "Изобретения"</w:t>
      </w:r>
      <w:r w:rsidR="0025342E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 xml:space="preserve">разработаны с учетом соответствующих стандартов </w:t>
      </w:r>
      <w:r w:rsidR="00463DBF" w:rsidRPr="00F8446F">
        <w:rPr>
          <w:szCs w:val="22"/>
          <w:lang w:val="ru-RU"/>
        </w:rPr>
        <w:t>ВОИС</w:t>
      </w:r>
      <w:r w:rsidR="004706F0" w:rsidRPr="00F8446F">
        <w:rPr>
          <w:szCs w:val="22"/>
          <w:lang w:val="ru-RU"/>
        </w:rPr>
        <w:t>,</w:t>
      </w:r>
      <w:r w:rsidR="0025342E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>включая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ST</w:t>
      </w:r>
      <w:r w:rsidR="0025342E" w:rsidRPr="00F8446F">
        <w:rPr>
          <w:szCs w:val="22"/>
          <w:lang w:val="ru-RU"/>
        </w:rPr>
        <w:t xml:space="preserve">.36 </w:t>
      </w:r>
      <w:r w:rsidRPr="00F8446F">
        <w:rPr>
          <w:szCs w:val="22"/>
          <w:lang w:val="ru-RU"/>
        </w:rPr>
        <w:t>"Рекомендации в отношении обработки патентной информации с использованием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XML</w:t>
      </w:r>
      <w:r w:rsidR="00C2323D" w:rsidRPr="00F8446F">
        <w:rPr>
          <w:szCs w:val="22"/>
          <w:lang w:val="ru-RU"/>
        </w:rPr>
        <w:t xml:space="preserve"> (</w:t>
      </w:r>
      <w:r w:rsidR="004706F0" w:rsidRPr="00F8446F">
        <w:rPr>
          <w:szCs w:val="22"/>
          <w:lang w:val="ru-RU"/>
        </w:rPr>
        <w:t>расширяемого языка разметки</w:t>
      </w:r>
      <w:r w:rsidR="0025342E" w:rsidRPr="00F8446F">
        <w:rPr>
          <w:szCs w:val="22"/>
          <w:lang w:val="ru-RU"/>
        </w:rPr>
        <w:t>)</w:t>
      </w:r>
      <w:r w:rsidRPr="00F8446F">
        <w:rPr>
          <w:szCs w:val="22"/>
          <w:lang w:val="ru-RU"/>
        </w:rPr>
        <w:t>"</w:t>
      </w:r>
      <w:r w:rsidR="0025342E" w:rsidRPr="00F8446F">
        <w:rPr>
          <w:szCs w:val="22"/>
          <w:lang w:val="ru-RU"/>
        </w:rPr>
        <w:t>.</w:t>
      </w:r>
    </w:p>
    <w:p w:rsidR="00B97BF1" w:rsidRPr="00F8446F" w:rsidRDefault="00B97BF1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Входящие документы сначала регистрируются с помощью автоматического рабочего места (АРМ) "Электронный реестр входящих документов"</w:t>
      </w:r>
      <w:r w:rsidR="009E3B5C" w:rsidRPr="00F8446F">
        <w:rPr>
          <w:szCs w:val="22"/>
          <w:lang w:val="ru-RU"/>
        </w:rPr>
        <w:t>,</w:t>
      </w:r>
      <w:r w:rsidRPr="00F8446F">
        <w:rPr>
          <w:szCs w:val="22"/>
          <w:lang w:val="ru-RU"/>
        </w:rPr>
        <w:t xml:space="preserve"> и создается рабочая карточка нового дела.  Затем с помощью АРМ "Введение библиографии" вводятся библиографические данные.  Все бумажные документы </w:t>
      </w:r>
      <w:r w:rsidR="009E3B5C" w:rsidRPr="00F8446F">
        <w:rPr>
          <w:szCs w:val="22"/>
          <w:lang w:val="ru-RU"/>
        </w:rPr>
        <w:t>сканируются и загружаются в базу</w:t>
      </w:r>
      <w:r w:rsidRPr="00F8446F">
        <w:rPr>
          <w:szCs w:val="22"/>
          <w:lang w:val="ru-RU"/>
        </w:rPr>
        <w:t xml:space="preserve"> данных электронного архива.  Документы, которые </w:t>
      </w:r>
      <w:r w:rsidR="009E3B5C" w:rsidRPr="00F8446F">
        <w:rPr>
          <w:szCs w:val="22"/>
          <w:lang w:val="ru-RU"/>
        </w:rPr>
        <w:t>про</w:t>
      </w:r>
      <w:r w:rsidRPr="00F8446F">
        <w:rPr>
          <w:szCs w:val="22"/>
          <w:lang w:val="ru-RU"/>
        </w:rPr>
        <w:t xml:space="preserve">ходят через систему электронной подачи заявок, вводятся в электронный архив в автоматическом режиме.  Таким образом, </w:t>
      </w:r>
      <w:r w:rsidR="00E64104" w:rsidRPr="00F8446F">
        <w:rPr>
          <w:szCs w:val="22"/>
          <w:lang w:val="ru-RU"/>
        </w:rPr>
        <w:t>формируется "электронное досье" заявки на изобретение.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После введения этой информации </w:t>
      </w:r>
      <w:r w:rsidR="009E3B5C" w:rsidRPr="00F8446F">
        <w:rPr>
          <w:szCs w:val="22"/>
          <w:lang w:val="ru-RU"/>
        </w:rPr>
        <w:t xml:space="preserve">в систему </w:t>
      </w:r>
      <w:r w:rsidRPr="00F8446F">
        <w:rPr>
          <w:szCs w:val="22"/>
          <w:lang w:val="ru-RU"/>
        </w:rPr>
        <w:t xml:space="preserve">содержание заявки становится доступным экспертам, сначала для проведения формальной экспертизы, а потом </w:t>
      </w:r>
      <w:r w:rsidR="00136728" w:rsidRPr="00F8446F">
        <w:rPr>
          <w:szCs w:val="22"/>
          <w:lang w:val="ru-RU"/>
        </w:rPr>
        <w:t>-</w:t>
      </w:r>
      <w:r w:rsidRPr="00F8446F">
        <w:rPr>
          <w:szCs w:val="22"/>
          <w:lang w:val="ru-RU"/>
        </w:rPr>
        <w:t xml:space="preserve"> квалификационной.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В </w:t>
      </w:r>
      <w:r w:rsidR="009E3B5C" w:rsidRPr="00F8446F">
        <w:rPr>
          <w:szCs w:val="22"/>
          <w:lang w:val="ru-RU"/>
        </w:rPr>
        <w:t>АС</w:t>
      </w:r>
      <w:r w:rsidRPr="00F8446F">
        <w:rPr>
          <w:szCs w:val="22"/>
          <w:lang w:val="ru-RU"/>
        </w:rPr>
        <w:t xml:space="preserve"> "Изобретения" имеются элементы автоматического контроля </w:t>
      </w:r>
      <w:r w:rsidR="009E3B5C" w:rsidRPr="00F8446F">
        <w:rPr>
          <w:szCs w:val="22"/>
          <w:lang w:val="ru-RU"/>
        </w:rPr>
        <w:t xml:space="preserve">за сроками и действиями </w:t>
      </w:r>
      <w:r w:rsidRPr="00F8446F">
        <w:rPr>
          <w:szCs w:val="22"/>
          <w:lang w:val="ru-RU"/>
        </w:rPr>
        <w:t>экспертов, автоматического отслеживания и уведомления в отношении платежей от заявителей на стадии экспертизы и от владельцев патентов на стадии поддержания действительности охранного документа.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Разработан и внедрен поисковый портал, который позволяет осуществлять поиск в базах </w:t>
      </w:r>
      <w:r w:rsidR="009E3B5C" w:rsidRPr="00F8446F">
        <w:rPr>
          <w:szCs w:val="22"/>
          <w:lang w:val="ru-RU"/>
        </w:rPr>
        <w:t xml:space="preserve">патентных </w:t>
      </w:r>
      <w:r w:rsidRPr="00F8446F">
        <w:rPr>
          <w:szCs w:val="22"/>
          <w:lang w:val="ru-RU"/>
        </w:rPr>
        <w:t>данных и в информационных ис</w:t>
      </w:r>
      <w:r w:rsidR="00252B70" w:rsidRPr="00F8446F">
        <w:rPr>
          <w:szCs w:val="22"/>
          <w:lang w:val="ru-RU"/>
        </w:rPr>
        <w:t>точниках непатентной литературы.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Информационная инфраструктура включает в себя официальный </w:t>
      </w:r>
      <w:r w:rsidR="009E3B5C" w:rsidRPr="00F8446F">
        <w:rPr>
          <w:szCs w:val="22"/>
          <w:lang w:val="ru-RU"/>
        </w:rPr>
        <w:t>веб-сайт</w:t>
      </w:r>
      <w:r w:rsidRPr="00F8446F">
        <w:rPr>
          <w:szCs w:val="22"/>
          <w:lang w:val="ru-RU"/>
        </w:rPr>
        <w:t xml:space="preserve">, информация на котором публикуется на английском и украинском языках.  На сайте имеется поисковая система, </w:t>
      </w:r>
      <w:r w:rsidR="009E3B5C" w:rsidRPr="00F8446F">
        <w:rPr>
          <w:szCs w:val="22"/>
          <w:lang w:val="ru-RU"/>
        </w:rPr>
        <w:t xml:space="preserve">в которой </w:t>
      </w:r>
      <w:r w:rsidRPr="00F8446F">
        <w:rPr>
          <w:szCs w:val="22"/>
          <w:lang w:val="ru-RU"/>
        </w:rPr>
        <w:t xml:space="preserve">также </w:t>
      </w:r>
      <w:r w:rsidR="009E3B5C" w:rsidRPr="00F8446F">
        <w:rPr>
          <w:szCs w:val="22"/>
          <w:lang w:val="ru-RU"/>
        </w:rPr>
        <w:t>используются</w:t>
      </w:r>
      <w:r w:rsidRPr="00F8446F">
        <w:rPr>
          <w:szCs w:val="22"/>
          <w:lang w:val="ru-RU"/>
        </w:rPr>
        <w:t xml:space="preserve"> английск</w:t>
      </w:r>
      <w:r w:rsidR="009E3B5C" w:rsidRPr="00F8446F">
        <w:rPr>
          <w:szCs w:val="22"/>
          <w:lang w:val="ru-RU"/>
        </w:rPr>
        <w:t>ий и украинский языки</w:t>
      </w:r>
      <w:r w:rsidRPr="00F8446F">
        <w:rPr>
          <w:szCs w:val="22"/>
          <w:lang w:val="ru-RU"/>
        </w:rPr>
        <w:t>.  Сведения о правах промышленной собственности публикуются в официальном бюллетене два раза в месяц.  Через веб-сайт обеспечивается открытый доступ к онлайновым базам данных и информационно-справочным системам, в которых размещается инф</w:t>
      </w:r>
      <w:r w:rsidR="009E3B5C" w:rsidRPr="00F8446F">
        <w:rPr>
          <w:szCs w:val="22"/>
          <w:lang w:val="ru-RU"/>
        </w:rPr>
        <w:t>ормация о заявках на изобретения</w:t>
      </w:r>
      <w:r w:rsidRPr="00F8446F">
        <w:rPr>
          <w:szCs w:val="22"/>
          <w:lang w:val="ru-RU"/>
        </w:rPr>
        <w:t xml:space="preserve"> и полезные модели, о состоянии делопроизводства по заявкам, а также о зарегистрированных охранных документах.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Для обеспечения обмена электронными документами между Патентным ведомством Украины и Международным бюро ВОИС налажен двусторонний канал связи через </w:t>
      </w:r>
      <w:r w:rsidR="0025342E" w:rsidRPr="00F8446F">
        <w:rPr>
          <w:szCs w:val="22"/>
        </w:rPr>
        <w:t>PCT</w:t>
      </w:r>
      <w:r w:rsidR="0025342E" w:rsidRPr="00F8446F">
        <w:rPr>
          <w:szCs w:val="22"/>
          <w:lang w:val="ru-RU"/>
        </w:rPr>
        <w:t>-</w:t>
      </w:r>
      <w:r w:rsidR="0025342E" w:rsidRPr="00F8446F">
        <w:rPr>
          <w:szCs w:val="22"/>
        </w:rPr>
        <w:t>EDI</w:t>
      </w:r>
      <w:r w:rsidR="0025342E" w:rsidRPr="00F8446F">
        <w:rPr>
          <w:szCs w:val="22"/>
          <w:lang w:val="ru-RU"/>
        </w:rPr>
        <w:t>.</w:t>
      </w:r>
    </w:p>
    <w:p w:rsidR="0025342E" w:rsidRPr="00F8446F" w:rsidRDefault="00E6410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Кроме того</w:t>
      </w:r>
      <w:r w:rsidR="0025342E" w:rsidRPr="00F8446F">
        <w:rPr>
          <w:szCs w:val="22"/>
          <w:lang w:val="ru-RU"/>
        </w:rPr>
        <w:t xml:space="preserve">, </w:t>
      </w:r>
      <w:r w:rsidRPr="00F8446F">
        <w:rPr>
          <w:szCs w:val="22"/>
          <w:lang w:val="ru-RU"/>
        </w:rPr>
        <w:t>налажен доступ к системе</w:t>
      </w:r>
      <w:r w:rsidR="0025342E" w:rsidRPr="00F8446F">
        <w:rPr>
          <w:szCs w:val="22"/>
          <w:lang w:val="ru-RU"/>
        </w:rPr>
        <w:t xml:space="preserve"> </w:t>
      </w:r>
      <w:proofErr w:type="spellStart"/>
      <w:r w:rsidR="0025342E" w:rsidRPr="00F8446F">
        <w:rPr>
          <w:szCs w:val="22"/>
        </w:rPr>
        <w:t>ePCT</w:t>
      </w:r>
      <w:proofErr w:type="spellEnd"/>
      <w:r w:rsidRPr="00F8446F">
        <w:rPr>
          <w:szCs w:val="22"/>
          <w:lang w:val="ru-RU"/>
        </w:rPr>
        <w:t xml:space="preserve">, с помощью которой </w:t>
      </w:r>
      <w:r w:rsidR="009E3B5C" w:rsidRPr="00F8446F">
        <w:rPr>
          <w:szCs w:val="22"/>
          <w:lang w:val="ru-RU"/>
        </w:rPr>
        <w:t>отделение</w:t>
      </w:r>
      <w:r w:rsidRPr="00F8446F">
        <w:rPr>
          <w:szCs w:val="22"/>
          <w:lang w:val="ru-RU"/>
        </w:rPr>
        <w:t xml:space="preserve"> международных заявок направляет преобразованные в электронную форму документы, которые касаются заявок в </w:t>
      </w:r>
      <w:r w:rsidR="00A40454" w:rsidRPr="00F8446F">
        <w:rPr>
          <w:szCs w:val="22"/>
          <w:lang w:val="ru-RU"/>
        </w:rPr>
        <w:t xml:space="preserve">рамках </w:t>
      </w:r>
      <w:r w:rsidR="0025342E" w:rsidRPr="00F8446F">
        <w:rPr>
          <w:szCs w:val="22"/>
        </w:rPr>
        <w:t>PCT</w:t>
      </w:r>
      <w:r w:rsidR="0025342E" w:rsidRPr="00F8446F">
        <w:rPr>
          <w:szCs w:val="22"/>
          <w:lang w:val="ru-RU"/>
        </w:rPr>
        <w:t>.</w:t>
      </w:r>
    </w:p>
    <w:p w:rsidR="002A1C4E" w:rsidRPr="00F8446F" w:rsidRDefault="00A40454" w:rsidP="0025342E">
      <w:pPr>
        <w:pStyle w:val="Heading4"/>
        <w:rPr>
          <w:szCs w:val="22"/>
        </w:rPr>
      </w:pPr>
      <w:r w:rsidRPr="00F8446F">
        <w:rPr>
          <w:szCs w:val="22"/>
          <w:lang w:val="ru-RU"/>
        </w:rPr>
        <w:t>Сетевая инфраструктура</w:t>
      </w:r>
    </w:p>
    <w:p w:rsidR="0025342E" w:rsidRPr="00F8446F" w:rsidRDefault="00A4045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Сетевая инфраструктура состоит из системы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Cisco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PIX</w:t>
      </w:r>
      <w:r w:rsidR="0025342E" w:rsidRPr="00F8446F">
        <w:rPr>
          <w:szCs w:val="22"/>
          <w:lang w:val="ru-RU"/>
        </w:rPr>
        <w:t>525</w:t>
      </w:r>
      <w:r w:rsidRPr="00F8446F">
        <w:rPr>
          <w:szCs w:val="22"/>
          <w:lang w:val="ru-RU"/>
        </w:rPr>
        <w:t>, в которую входят модули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VPN</w:t>
      </w:r>
      <w:r w:rsidR="0025342E" w:rsidRPr="00F8446F">
        <w:rPr>
          <w:szCs w:val="22"/>
          <w:lang w:val="ru-RU"/>
        </w:rPr>
        <w:t xml:space="preserve"> </w:t>
      </w:r>
      <w:r w:rsidR="0073492E" w:rsidRPr="00F8446F">
        <w:rPr>
          <w:szCs w:val="22"/>
          <w:lang w:val="ru-RU"/>
        </w:rPr>
        <w:t>и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Firewall</w:t>
      </w:r>
      <w:r w:rsidR="0025342E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>для связи с Интернетом</w:t>
      </w:r>
      <w:r w:rsidR="00252B70" w:rsidRPr="00F8446F">
        <w:rPr>
          <w:szCs w:val="22"/>
          <w:lang w:val="ru-RU"/>
        </w:rPr>
        <w:t>,</w:t>
      </w:r>
      <w:r w:rsidRPr="00F8446F">
        <w:rPr>
          <w:szCs w:val="22"/>
          <w:lang w:val="ru-RU"/>
        </w:rPr>
        <w:t xml:space="preserve"> и внутреннего маршрутизатора, установленного на сервере</w:t>
      </w:r>
      <w:r w:rsidR="0025342E" w:rsidRPr="00F8446F">
        <w:rPr>
          <w:szCs w:val="22"/>
          <w:lang w:val="ru-RU"/>
        </w:rPr>
        <w:t xml:space="preserve"> </w:t>
      </w:r>
      <w:r w:rsidR="0025342E" w:rsidRPr="00F8446F">
        <w:rPr>
          <w:szCs w:val="22"/>
        </w:rPr>
        <w:t>UNIX</w:t>
      </w:r>
      <w:r w:rsidR="0025342E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>для поддержки внутренней сети</w:t>
      </w:r>
      <w:r w:rsidR="0025342E" w:rsidRPr="00F8446F">
        <w:rPr>
          <w:szCs w:val="22"/>
          <w:lang w:val="ru-RU"/>
        </w:rPr>
        <w:t xml:space="preserve">. </w:t>
      </w:r>
      <w:r w:rsidR="00084057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>Наличие двух сетевых экранов повышает защищенность внутренней сети</w:t>
      </w:r>
      <w:r w:rsidR="0025342E" w:rsidRPr="00F8446F">
        <w:rPr>
          <w:szCs w:val="22"/>
          <w:lang w:val="ru-RU"/>
        </w:rPr>
        <w:t>.</w:t>
      </w:r>
    </w:p>
    <w:p w:rsidR="0025342E" w:rsidRPr="00F8446F" w:rsidRDefault="00A4045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В качестве коммутаторов используется оборудование </w:t>
      </w:r>
      <w:r w:rsidR="0025342E" w:rsidRPr="00F8446F">
        <w:rPr>
          <w:szCs w:val="22"/>
        </w:rPr>
        <w:t>Cisco</w:t>
      </w:r>
      <w:r w:rsidR="0025342E" w:rsidRPr="00F8446F">
        <w:rPr>
          <w:szCs w:val="22"/>
          <w:lang w:val="ru-RU"/>
        </w:rPr>
        <w:t xml:space="preserve"> </w:t>
      </w:r>
      <w:r w:rsidR="0073492E" w:rsidRPr="00F8446F">
        <w:rPr>
          <w:szCs w:val="22"/>
          <w:lang w:val="ru-RU"/>
        </w:rPr>
        <w:t>и</w:t>
      </w:r>
      <w:r w:rsidR="0025342E" w:rsidRPr="00F8446F">
        <w:rPr>
          <w:szCs w:val="22"/>
          <w:lang w:val="ru-RU"/>
        </w:rPr>
        <w:t xml:space="preserve"> </w:t>
      </w:r>
      <w:proofErr w:type="spellStart"/>
      <w:r w:rsidRPr="00F8446F">
        <w:rPr>
          <w:szCs w:val="22"/>
        </w:rPr>
        <w:t>Hewlet</w:t>
      </w:r>
      <w:proofErr w:type="spellEnd"/>
      <w:r w:rsidRPr="00F8446F">
        <w:rPr>
          <w:szCs w:val="22"/>
          <w:lang w:val="ru-RU"/>
        </w:rPr>
        <w:t xml:space="preserve"> </w:t>
      </w:r>
      <w:r w:rsidRPr="00F8446F">
        <w:rPr>
          <w:szCs w:val="22"/>
        </w:rPr>
        <w:t>Packard</w:t>
      </w:r>
      <w:r w:rsidRPr="00F8446F">
        <w:rPr>
          <w:szCs w:val="22"/>
          <w:lang w:val="ru-RU"/>
        </w:rPr>
        <w:t xml:space="preserve"> (</w:t>
      </w:r>
      <w:r w:rsidR="0025342E" w:rsidRPr="00F8446F">
        <w:rPr>
          <w:szCs w:val="22"/>
        </w:rPr>
        <w:t>HP</w:t>
      </w:r>
      <w:r w:rsidRPr="00F8446F">
        <w:rPr>
          <w:szCs w:val="22"/>
          <w:lang w:val="ru-RU"/>
        </w:rPr>
        <w:t>)</w:t>
      </w:r>
      <w:r w:rsidR="0025342E" w:rsidRPr="00F8446F">
        <w:rPr>
          <w:szCs w:val="22"/>
          <w:lang w:val="ru-RU"/>
        </w:rPr>
        <w:t xml:space="preserve">. </w:t>
      </w:r>
    </w:p>
    <w:p w:rsidR="0025342E" w:rsidRPr="00F8446F" w:rsidRDefault="00A40454" w:rsidP="0025342E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Внутренняя сеть разделена на восемь виртуальных сетей</w:t>
      </w:r>
      <w:r w:rsidR="0025342E" w:rsidRPr="00F8446F">
        <w:rPr>
          <w:szCs w:val="22"/>
          <w:lang w:val="ru-RU"/>
        </w:rPr>
        <w:t xml:space="preserve"> (</w:t>
      </w:r>
      <w:r w:rsidR="0025342E" w:rsidRPr="00F8446F">
        <w:rPr>
          <w:szCs w:val="22"/>
        </w:rPr>
        <w:t>VLANs</w:t>
      </w:r>
      <w:r w:rsidR="0025342E" w:rsidRPr="00F8446F">
        <w:rPr>
          <w:szCs w:val="22"/>
          <w:lang w:val="ru-RU"/>
        </w:rPr>
        <w:t>).</w:t>
      </w:r>
    </w:p>
    <w:p w:rsidR="002A1C4E" w:rsidRPr="00F8446F" w:rsidRDefault="00A40454" w:rsidP="0025342E">
      <w:pPr>
        <w:pStyle w:val="Heading4"/>
        <w:rPr>
          <w:szCs w:val="22"/>
        </w:rPr>
      </w:pPr>
      <w:r w:rsidRPr="00F8446F">
        <w:rPr>
          <w:szCs w:val="22"/>
          <w:lang w:val="ru-RU"/>
        </w:rPr>
        <w:t>Технические ресурсы сети</w:t>
      </w:r>
    </w:p>
    <w:p w:rsidR="00C2323D" w:rsidRPr="00F8446F" w:rsidRDefault="00A40454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В сети используются следующие технические ресурсы</w:t>
      </w:r>
      <w:r w:rsidR="0025342E" w:rsidRPr="00F8446F">
        <w:rPr>
          <w:szCs w:val="22"/>
          <w:lang w:val="ru-RU"/>
        </w:rPr>
        <w:t>:</w:t>
      </w:r>
    </w:p>
    <w:p w:rsidR="00C2323D" w:rsidRPr="00F8446F" w:rsidRDefault="00A774CB" w:rsidP="00A774CB">
      <w:pPr>
        <w:pStyle w:val="ONUME"/>
        <w:numPr>
          <w:ilvl w:val="0"/>
          <w:numId w:val="0"/>
        </w:numPr>
        <w:ind w:left="567"/>
        <w:rPr>
          <w:szCs w:val="22"/>
          <w:lang w:val="ru-RU"/>
        </w:rPr>
      </w:pPr>
      <w:r w:rsidRPr="00F8446F">
        <w:rPr>
          <w:szCs w:val="22"/>
          <w:lang w:val="ru-RU"/>
        </w:rPr>
        <w:t>(1)</w:t>
      </w:r>
      <w:r w:rsidRPr="00F8446F">
        <w:rPr>
          <w:szCs w:val="22"/>
          <w:lang w:val="ru-RU"/>
        </w:rPr>
        <w:tab/>
      </w:r>
      <w:r w:rsidR="00A40454" w:rsidRPr="00F8446F">
        <w:rPr>
          <w:szCs w:val="22"/>
          <w:lang w:val="ru-RU"/>
        </w:rPr>
        <w:t xml:space="preserve">серверы </w:t>
      </w:r>
      <w:r w:rsidR="00C2323D" w:rsidRPr="00F8446F">
        <w:rPr>
          <w:szCs w:val="22"/>
        </w:rPr>
        <w:t>HP</w:t>
      </w:r>
      <w:r w:rsidR="00C2323D" w:rsidRPr="00F8446F">
        <w:rPr>
          <w:szCs w:val="22"/>
          <w:lang w:val="ru-RU"/>
        </w:rPr>
        <w:t xml:space="preserve">, </w:t>
      </w:r>
      <w:r w:rsidR="00C2323D" w:rsidRPr="00F8446F">
        <w:rPr>
          <w:szCs w:val="22"/>
        </w:rPr>
        <w:t>Intel</w:t>
      </w:r>
      <w:r w:rsidR="00C2323D" w:rsidRPr="00F8446F">
        <w:rPr>
          <w:szCs w:val="22"/>
          <w:lang w:val="ru-RU"/>
        </w:rPr>
        <w:t xml:space="preserve">, </w:t>
      </w:r>
      <w:proofErr w:type="spellStart"/>
      <w:r w:rsidR="00C2323D" w:rsidRPr="00F8446F">
        <w:rPr>
          <w:szCs w:val="22"/>
        </w:rPr>
        <w:t>Supermicro</w:t>
      </w:r>
      <w:proofErr w:type="spellEnd"/>
      <w:r w:rsidR="00A40454" w:rsidRPr="00F8446F">
        <w:rPr>
          <w:szCs w:val="22"/>
          <w:lang w:val="ru-RU"/>
        </w:rPr>
        <w:t>, а также виртуальные серверы на базе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VMware</w:t>
      </w:r>
      <w:r w:rsidR="00C2323D" w:rsidRPr="00F8446F">
        <w:rPr>
          <w:szCs w:val="22"/>
          <w:lang w:val="ru-RU"/>
        </w:rPr>
        <w:t xml:space="preserve"> </w:t>
      </w:r>
      <w:proofErr w:type="spellStart"/>
      <w:r w:rsidR="00C2323D" w:rsidRPr="00F8446F">
        <w:rPr>
          <w:szCs w:val="22"/>
        </w:rPr>
        <w:t>ESXi</w:t>
      </w:r>
      <w:proofErr w:type="spellEnd"/>
      <w:r w:rsidR="00C2323D" w:rsidRPr="00F8446F">
        <w:rPr>
          <w:szCs w:val="22"/>
          <w:lang w:val="ru-RU"/>
        </w:rPr>
        <w:t xml:space="preserve"> </w:t>
      </w:r>
      <w:r w:rsidR="0073492E" w:rsidRPr="00F8446F">
        <w:rPr>
          <w:szCs w:val="22"/>
          <w:lang w:val="ru-RU"/>
        </w:rPr>
        <w:t>и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HYPER</w:t>
      </w:r>
      <w:r w:rsidR="00C2323D" w:rsidRPr="00F8446F">
        <w:rPr>
          <w:szCs w:val="22"/>
          <w:lang w:val="ru-RU"/>
        </w:rPr>
        <w:t>-</w:t>
      </w:r>
      <w:r w:rsidR="00C2323D" w:rsidRPr="00F8446F">
        <w:rPr>
          <w:szCs w:val="22"/>
        </w:rPr>
        <w:t>V</w:t>
      </w:r>
      <w:r w:rsidR="00C2323D" w:rsidRPr="00F8446F">
        <w:rPr>
          <w:szCs w:val="22"/>
          <w:lang w:val="ru-RU"/>
        </w:rPr>
        <w:t>(</w:t>
      </w:r>
      <w:r w:rsidR="00C2323D" w:rsidRPr="00F8446F">
        <w:rPr>
          <w:szCs w:val="22"/>
        </w:rPr>
        <w:t>Microsoft</w:t>
      </w:r>
      <w:r w:rsidR="00C2323D" w:rsidRPr="00F8446F">
        <w:rPr>
          <w:szCs w:val="22"/>
          <w:lang w:val="ru-RU"/>
        </w:rPr>
        <w:t>);</w:t>
      </w:r>
    </w:p>
    <w:p w:rsidR="00C2323D" w:rsidRPr="00F8446F" w:rsidRDefault="00A774CB" w:rsidP="00A774CB">
      <w:pPr>
        <w:pStyle w:val="ONUME"/>
        <w:numPr>
          <w:ilvl w:val="0"/>
          <w:numId w:val="0"/>
        </w:numPr>
        <w:ind w:left="567"/>
        <w:rPr>
          <w:szCs w:val="22"/>
          <w:lang w:val="ru-RU"/>
        </w:rPr>
      </w:pPr>
      <w:r w:rsidRPr="00F8446F">
        <w:rPr>
          <w:szCs w:val="22"/>
          <w:lang w:val="ru-RU"/>
        </w:rPr>
        <w:lastRenderedPageBreak/>
        <w:t>(2)</w:t>
      </w:r>
      <w:r w:rsidRPr="00F8446F">
        <w:rPr>
          <w:szCs w:val="22"/>
          <w:lang w:val="ru-RU"/>
        </w:rPr>
        <w:tab/>
      </w:r>
      <w:r w:rsidR="00A40454" w:rsidRPr="00F8446F">
        <w:rPr>
          <w:szCs w:val="22"/>
          <w:lang w:val="ru-RU"/>
        </w:rPr>
        <w:t xml:space="preserve">устройства для хранения информации </w:t>
      </w:r>
      <w:r w:rsidR="00C2323D" w:rsidRPr="00F8446F">
        <w:rPr>
          <w:szCs w:val="22"/>
        </w:rPr>
        <w:t>HP</w:t>
      </w:r>
      <w:r w:rsidR="00C2323D" w:rsidRPr="00F8446F">
        <w:rPr>
          <w:szCs w:val="22"/>
          <w:lang w:val="ru-RU"/>
        </w:rPr>
        <w:t xml:space="preserve">, </w:t>
      </w:r>
      <w:r w:rsidR="00C2323D" w:rsidRPr="00F8446F">
        <w:rPr>
          <w:szCs w:val="22"/>
        </w:rPr>
        <w:t>IBM</w:t>
      </w:r>
      <w:r w:rsidR="00C2323D" w:rsidRPr="00F8446F">
        <w:rPr>
          <w:szCs w:val="22"/>
          <w:lang w:val="ru-RU"/>
        </w:rPr>
        <w:t xml:space="preserve">, </w:t>
      </w:r>
      <w:r w:rsidR="0073492E" w:rsidRPr="00F8446F">
        <w:rPr>
          <w:szCs w:val="22"/>
          <w:lang w:val="ru-RU"/>
        </w:rPr>
        <w:t>и</w:t>
      </w:r>
      <w:r w:rsidR="00C2323D" w:rsidRPr="00F8446F">
        <w:rPr>
          <w:szCs w:val="22"/>
          <w:lang w:val="ru-RU"/>
        </w:rPr>
        <w:t xml:space="preserve"> </w:t>
      </w:r>
      <w:proofErr w:type="spellStart"/>
      <w:r w:rsidR="00C2323D" w:rsidRPr="00F8446F">
        <w:rPr>
          <w:szCs w:val="22"/>
        </w:rPr>
        <w:t>Infortrend</w:t>
      </w:r>
      <w:proofErr w:type="spellEnd"/>
      <w:r w:rsidR="00C2323D" w:rsidRPr="00F8446F">
        <w:rPr>
          <w:szCs w:val="22"/>
          <w:lang w:val="ru-RU"/>
        </w:rPr>
        <w:t>;</w:t>
      </w:r>
    </w:p>
    <w:p w:rsidR="00C2323D" w:rsidRPr="00F8446F" w:rsidRDefault="00A774CB" w:rsidP="00A774CB">
      <w:pPr>
        <w:pStyle w:val="ONUME"/>
        <w:numPr>
          <w:ilvl w:val="0"/>
          <w:numId w:val="0"/>
        </w:numPr>
        <w:ind w:left="567"/>
        <w:rPr>
          <w:szCs w:val="22"/>
          <w:lang w:val="ru-RU"/>
        </w:rPr>
      </w:pPr>
      <w:r w:rsidRPr="00F8446F">
        <w:rPr>
          <w:szCs w:val="22"/>
          <w:lang w:val="ru-RU"/>
        </w:rPr>
        <w:t>(3)</w:t>
      </w:r>
      <w:r w:rsidRPr="00F8446F">
        <w:rPr>
          <w:szCs w:val="22"/>
          <w:lang w:val="ru-RU"/>
        </w:rPr>
        <w:tab/>
      </w:r>
      <w:r w:rsidR="00A40454" w:rsidRPr="00F8446F">
        <w:rPr>
          <w:szCs w:val="22"/>
          <w:lang w:val="ru-RU"/>
        </w:rPr>
        <w:t xml:space="preserve">сетевое оборудование </w:t>
      </w:r>
      <w:r w:rsidR="00C2323D" w:rsidRPr="00F8446F">
        <w:rPr>
          <w:szCs w:val="22"/>
        </w:rPr>
        <w:t>SAN</w:t>
      </w:r>
      <w:r w:rsidR="00C2323D" w:rsidRPr="00F8446F">
        <w:rPr>
          <w:szCs w:val="22"/>
          <w:lang w:val="ru-RU"/>
        </w:rPr>
        <w:t>;</w:t>
      </w:r>
    </w:p>
    <w:p w:rsidR="00C2323D" w:rsidRPr="00F8446F" w:rsidRDefault="00A774CB" w:rsidP="00A774CB">
      <w:pPr>
        <w:pStyle w:val="ONUME"/>
        <w:numPr>
          <w:ilvl w:val="0"/>
          <w:numId w:val="0"/>
        </w:numPr>
        <w:ind w:left="567"/>
        <w:rPr>
          <w:szCs w:val="22"/>
          <w:lang w:val="ru-RU"/>
        </w:rPr>
      </w:pPr>
      <w:r w:rsidRPr="00F8446F">
        <w:rPr>
          <w:szCs w:val="22"/>
          <w:lang w:val="ru-RU"/>
        </w:rPr>
        <w:t>(4)</w:t>
      </w:r>
      <w:r w:rsidRPr="00F8446F">
        <w:rPr>
          <w:szCs w:val="22"/>
          <w:lang w:val="ru-RU"/>
        </w:rPr>
        <w:tab/>
      </w:r>
      <w:r w:rsidR="00A40454" w:rsidRPr="00F8446F">
        <w:rPr>
          <w:szCs w:val="22"/>
          <w:lang w:val="ru-RU"/>
        </w:rPr>
        <w:t xml:space="preserve">операционные системы </w:t>
      </w:r>
      <w:r w:rsidR="00C2323D" w:rsidRPr="00F8446F">
        <w:rPr>
          <w:szCs w:val="22"/>
        </w:rPr>
        <w:t>Windows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Server</w:t>
      </w:r>
      <w:r w:rsidR="00C2323D" w:rsidRPr="00F8446F">
        <w:rPr>
          <w:szCs w:val="22"/>
          <w:lang w:val="ru-RU"/>
        </w:rPr>
        <w:t xml:space="preserve"> </w:t>
      </w:r>
      <w:r w:rsidR="00FC5E05" w:rsidRPr="00F8446F">
        <w:rPr>
          <w:szCs w:val="22"/>
          <w:lang w:val="ru-RU"/>
        </w:rPr>
        <w:t>2008</w:t>
      </w:r>
      <w:r w:rsidR="00C2323D" w:rsidRPr="00F8446F">
        <w:rPr>
          <w:szCs w:val="22"/>
        </w:rPr>
        <w:t>R</w:t>
      </w:r>
      <w:r w:rsidR="00C2323D" w:rsidRPr="00F8446F">
        <w:rPr>
          <w:szCs w:val="22"/>
          <w:lang w:val="ru-RU"/>
        </w:rPr>
        <w:t xml:space="preserve">2, </w:t>
      </w:r>
      <w:r w:rsidR="00C2323D" w:rsidRPr="00F8446F">
        <w:rPr>
          <w:szCs w:val="22"/>
        </w:rPr>
        <w:t>Windows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Server</w:t>
      </w:r>
      <w:r w:rsidR="00C2323D" w:rsidRPr="00F8446F">
        <w:rPr>
          <w:szCs w:val="22"/>
          <w:lang w:val="ru-RU"/>
        </w:rPr>
        <w:t xml:space="preserve"> </w:t>
      </w:r>
      <w:r w:rsidR="00FC5E05" w:rsidRPr="00F8446F">
        <w:rPr>
          <w:szCs w:val="22"/>
          <w:lang w:val="ru-RU"/>
        </w:rPr>
        <w:t>2008</w:t>
      </w:r>
      <w:r w:rsidR="00C2323D" w:rsidRPr="00F8446F">
        <w:rPr>
          <w:szCs w:val="22"/>
          <w:lang w:val="ru-RU"/>
        </w:rPr>
        <w:t xml:space="preserve">, </w:t>
      </w:r>
      <w:r w:rsidR="00C2323D" w:rsidRPr="00F8446F">
        <w:rPr>
          <w:szCs w:val="22"/>
        </w:rPr>
        <w:t>Windows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Server</w:t>
      </w:r>
      <w:r w:rsidR="00C2323D" w:rsidRPr="00F8446F">
        <w:rPr>
          <w:szCs w:val="22"/>
          <w:lang w:val="ru-RU"/>
        </w:rPr>
        <w:t xml:space="preserve"> 2003 </w:t>
      </w:r>
      <w:r w:rsidR="0073492E" w:rsidRPr="00F8446F">
        <w:rPr>
          <w:szCs w:val="22"/>
          <w:lang w:val="ru-RU"/>
        </w:rPr>
        <w:t>и</w:t>
      </w:r>
      <w:r w:rsidR="00C2323D" w:rsidRPr="00F8446F">
        <w:rPr>
          <w:szCs w:val="22"/>
          <w:lang w:val="ru-RU"/>
        </w:rPr>
        <w:t xml:space="preserve"> </w:t>
      </w:r>
      <w:r w:rsidR="00084057" w:rsidRPr="00F8446F">
        <w:rPr>
          <w:szCs w:val="22"/>
        </w:rPr>
        <w:t>UNIX</w:t>
      </w:r>
      <w:r w:rsidR="00C2323D" w:rsidRPr="00F8446F">
        <w:rPr>
          <w:szCs w:val="22"/>
          <w:lang w:val="ru-RU"/>
        </w:rPr>
        <w:t>;</w:t>
      </w:r>
    </w:p>
    <w:p w:rsidR="00C2323D" w:rsidRPr="00F8446F" w:rsidRDefault="00A774CB" w:rsidP="00A774CB">
      <w:pPr>
        <w:pStyle w:val="ONUME"/>
        <w:numPr>
          <w:ilvl w:val="0"/>
          <w:numId w:val="0"/>
        </w:numPr>
        <w:ind w:left="567"/>
        <w:rPr>
          <w:szCs w:val="22"/>
          <w:lang w:val="ru-RU"/>
        </w:rPr>
      </w:pPr>
      <w:r w:rsidRPr="00F8446F">
        <w:rPr>
          <w:szCs w:val="22"/>
          <w:lang w:val="ru-RU"/>
        </w:rPr>
        <w:t>(5)</w:t>
      </w:r>
      <w:r w:rsidRPr="00F8446F">
        <w:rPr>
          <w:szCs w:val="22"/>
          <w:lang w:val="ru-RU"/>
        </w:rPr>
        <w:tab/>
      </w:r>
      <w:r w:rsidR="00A40454" w:rsidRPr="00F8446F">
        <w:rPr>
          <w:szCs w:val="22"/>
          <w:lang w:val="ru-RU"/>
        </w:rPr>
        <w:t xml:space="preserve">системы управления базами данных </w:t>
      </w:r>
      <w:r w:rsidR="00136728" w:rsidRPr="00F8446F">
        <w:rPr>
          <w:szCs w:val="22"/>
          <w:lang w:val="ru-RU"/>
        </w:rPr>
        <w:t>-</w:t>
      </w:r>
      <w:r w:rsidR="00A40454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MS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SQL</w:t>
      </w:r>
      <w:r w:rsidR="00C2323D" w:rsidRPr="00F8446F">
        <w:rPr>
          <w:szCs w:val="22"/>
          <w:lang w:val="ru-RU"/>
        </w:rPr>
        <w:t xml:space="preserve"> </w:t>
      </w:r>
      <w:r w:rsidR="00FC5E05" w:rsidRPr="00F8446F">
        <w:rPr>
          <w:szCs w:val="22"/>
          <w:lang w:val="ru-RU"/>
        </w:rPr>
        <w:t>2008</w:t>
      </w:r>
      <w:r w:rsidR="00C2323D" w:rsidRPr="00F8446F">
        <w:rPr>
          <w:szCs w:val="22"/>
        </w:rPr>
        <w:t>R</w:t>
      </w:r>
      <w:r w:rsidR="00C2323D" w:rsidRPr="00F8446F">
        <w:rPr>
          <w:szCs w:val="22"/>
          <w:lang w:val="ru-RU"/>
        </w:rPr>
        <w:t xml:space="preserve">2, </w:t>
      </w:r>
      <w:r w:rsidR="00C2323D" w:rsidRPr="00F8446F">
        <w:rPr>
          <w:szCs w:val="22"/>
        </w:rPr>
        <w:t>MS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SQL</w:t>
      </w:r>
      <w:r w:rsidR="00C2323D" w:rsidRPr="00F8446F">
        <w:rPr>
          <w:szCs w:val="22"/>
          <w:lang w:val="ru-RU"/>
        </w:rPr>
        <w:t xml:space="preserve"> 2005, </w:t>
      </w:r>
      <w:r w:rsidR="00C2323D" w:rsidRPr="00F8446F">
        <w:rPr>
          <w:szCs w:val="22"/>
        </w:rPr>
        <w:t>MS</w:t>
      </w:r>
      <w:r w:rsidR="00A40454" w:rsidRPr="00F8446F">
        <w:rPr>
          <w:szCs w:val="22"/>
          <w:lang w:val="ru-RU"/>
        </w:rPr>
        <w:t> </w:t>
      </w:r>
      <w:r w:rsidR="00C2323D" w:rsidRPr="00F8446F">
        <w:rPr>
          <w:szCs w:val="22"/>
        </w:rPr>
        <w:t>SQL</w:t>
      </w:r>
      <w:r w:rsidR="00C2323D" w:rsidRPr="00F8446F">
        <w:rPr>
          <w:szCs w:val="22"/>
          <w:lang w:val="ru-RU"/>
        </w:rPr>
        <w:t xml:space="preserve"> 2000.</w:t>
      </w:r>
    </w:p>
    <w:p w:rsidR="00C2323D" w:rsidRPr="00F8446F" w:rsidRDefault="00A40454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Для обеспечения устойчивости </w:t>
      </w:r>
      <w:r w:rsidR="009E3B5C" w:rsidRPr="00F8446F">
        <w:rPr>
          <w:szCs w:val="22"/>
          <w:lang w:val="ru-RU"/>
        </w:rPr>
        <w:t>доменной</w:t>
      </w:r>
      <w:r w:rsidRPr="00F8446F">
        <w:rPr>
          <w:szCs w:val="22"/>
          <w:lang w:val="ru-RU"/>
        </w:rPr>
        <w:t xml:space="preserve"> структуры используется несколько контролеров доменов.</w:t>
      </w:r>
    </w:p>
    <w:p w:rsidR="00A40454" w:rsidRPr="00F8446F" w:rsidRDefault="00A40454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Сервер</w:t>
      </w:r>
      <w:r w:rsidR="00C2323D" w:rsidRPr="00F8446F">
        <w:rPr>
          <w:szCs w:val="22"/>
          <w:lang w:val="ru-RU"/>
        </w:rPr>
        <w:t xml:space="preserve"> </w:t>
      </w:r>
      <w:r w:rsidR="00C2323D" w:rsidRPr="00F8446F">
        <w:rPr>
          <w:szCs w:val="22"/>
        </w:rPr>
        <w:t>WSUS</w:t>
      </w:r>
      <w:r w:rsidR="00C2323D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>обеспечивает обновление операционных систем серверов и клиен</w:t>
      </w:r>
      <w:r w:rsidR="009E3B5C" w:rsidRPr="00F8446F">
        <w:rPr>
          <w:szCs w:val="22"/>
          <w:lang w:val="ru-RU"/>
        </w:rPr>
        <w:t xml:space="preserve">тских компьютеров.  Антивирусный сервер </w:t>
      </w:r>
      <w:r w:rsidRPr="00F8446F">
        <w:rPr>
          <w:szCs w:val="22"/>
          <w:lang w:val="ru-RU"/>
        </w:rPr>
        <w:t>"</w:t>
      </w:r>
      <w:r w:rsidR="00252B70" w:rsidRPr="00F8446F">
        <w:rPr>
          <w:szCs w:val="22"/>
          <w:lang w:val="ru-RU"/>
        </w:rPr>
        <w:t>Касперский антивирус</w:t>
      </w:r>
      <w:r w:rsidRPr="00F8446F">
        <w:rPr>
          <w:szCs w:val="22"/>
          <w:lang w:val="ru-RU"/>
        </w:rPr>
        <w:t>" обеспечивает управление всеми антивирусными программами на компьютерах пользователей, обновление антивирусных баз и подготовку отчетов об обновлении баз и существующих угрозах.</w:t>
      </w:r>
    </w:p>
    <w:p w:rsidR="00C2323D" w:rsidRPr="00F8446F" w:rsidRDefault="00A40454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Для резервного копирования данных используются магнитные </w:t>
      </w:r>
      <w:r w:rsidR="009E3B5C" w:rsidRPr="00F8446F">
        <w:rPr>
          <w:szCs w:val="22"/>
          <w:lang w:val="ru-RU"/>
        </w:rPr>
        <w:t>ленты</w:t>
      </w:r>
      <w:r w:rsidR="00CD45BE" w:rsidRPr="00F8446F">
        <w:rPr>
          <w:szCs w:val="22"/>
          <w:lang w:val="ru-RU"/>
        </w:rPr>
        <w:t xml:space="preserve"> и дисковые накопители данных.  Налажена система восстановления все</w:t>
      </w:r>
      <w:r w:rsidR="009E3B5C" w:rsidRPr="00F8446F">
        <w:rPr>
          <w:szCs w:val="22"/>
          <w:lang w:val="ru-RU"/>
        </w:rPr>
        <w:t>х</w:t>
      </w:r>
      <w:r w:rsidR="00CD45BE" w:rsidRPr="00F8446F">
        <w:rPr>
          <w:szCs w:val="22"/>
          <w:lang w:val="ru-RU"/>
        </w:rPr>
        <w:t xml:space="preserve"> серверов и услуг после аварии.</w:t>
      </w:r>
    </w:p>
    <w:p w:rsidR="00C2323D" w:rsidRPr="00F8446F" w:rsidRDefault="00CD45BE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Компьютерная сеть состоит из 600 персональных компьютеров, </w:t>
      </w:r>
      <w:r w:rsidR="00C2323D" w:rsidRPr="00F8446F">
        <w:rPr>
          <w:szCs w:val="22"/>
          <w:lang w:val="ru-RU"/>
        </w:rPr>
        <w:t xml:space="preserve">30 </w:t>
      </w:r>
      <w:r w:rsidRPr="00F8446F">
        <w:rPr>
          <w:szCs w:val="22"/>
          <w:lang w:val="ru-RU"/>
        </w:rPr>
        <w:t>серверов и иного оборудования.</w:t>
      </w:r>
    </w:p>
    <w:p w:rsidR="00C2323D" w:rsidRPr="00F8446F" w:rsidRDefault="00CD45BE" w:rsidP="00C2323D">
      <w:pPr>
        <w:pStyle w:val="ONUME"/>
        <w:numPr>
          <w:ilvl w:val="0"/>
          <w:numId w:val="0"/>
        </w:numPr>
        <w:rPr>
          <w:i/>
          <w:szCs w:val="22"/>
          <w:lang w:val="ru-RU"/>
        </w:rPr>
      </w:pPr>
      <w:r w:rsidRPr="00F8446F">
        <w:rPr>
          <w:i/>
          <w:szCs w:val="22"/>
          <w:lang w:val="ru-RU"/>
        </w:rPr>
        <w:t>Электронная подача заявок</w:t>
      </w:r>
    </w:p>
    <w:p w:rsidR="00C2323D" w:rsidRPr="00F8446F" w:rsidRDefault="00B0426D" w:rsidP="00B0426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В</w:t>
      </w:r>
      <w:r w:rsidR="00C2323D" w:rsidRPr="00F8446F">
        <w:rPr>
          <w:szCs w:val="22"/>
          <w:lang w:val="ru-RU"/>
        </w:rPr>
        <w:t xml:space="preserve"> </w:t>
      </w:r>
      <w:r w:rsidR="00FC5E05" w:rsidRPr="00F8446F">
        <w:rPr>
          <w:szCs w:val="22"/>
          <w:lang w:val="ru-RU"/>
        </w:rPr>
        <w:t>2010</w:t>
      </w:r>
      <w:r w:rsidR="00FC5E05" w:rsidRPr="00F8446F">
        <w:rPr>
          <w:szCs w:val="22"/>
        </w:rPr>
        <w:t> </w:t>
      </w:r>
      <w:r w:rsidR="00FC5E05" w:rsidRPr="00F8446F">
        <w:rPr>
          <w:szCs w:val="22"/>
          <w:lang w:val="ru-RU"/>
        </w:rPr>
        <w:t>г.</w:t>
      </w:r>
      <w:r w:rsidR="00C2323D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 xml:space="preserve">завершена разработка и испытание системы электронной подачи заявок.  С </w:t>
      </w:r>
      <w:r w:rsidR="00FC5E05" w:rsidRPr="00F8446F">
        <w:rPr>
          <w:szCs w:val="22"/>
          <w:lang w:val="ru-RU"/>
        </w:rPr>
        <w:t>2011</w:t>
      </w:r>
      <w:r w:rsidR="00FC5E05" w:rsidRPr="00F8446F">
        <w:rPr>
          <w:szCs w:val="22"/>
        </w:rPr>
        <w:t> </w:t>
      </w:r>
      <w:r w:rsidR="00FC5E05" w:rsidRPr="00F8446F">
        <w:rPr>
          <w:szCs w:val="22"/>
          <w:lang w:val="ru-RU"/>
        </w:rPr>
        <w:t>г.</w:t>
      </w:r>
      <w:r w:rsidR="00C2323D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 xml:space="preserve">система введена в эксплуатацию.  Функциональные возможности системы обеспечивают подачу заявок, а также двусторонний электронный обмен документами между заявителями </w:t>
      </w:r>
      <w:r w:rsidR="009E3B5C" w:rsidRPr="00F8446F">
        <w:rPr>
          <w:szCs w:val="22"/>
          <w:lang w:val="ru-RU"/>
        </w:rPr>
        <w:t>и ГП</w:t>
      </w:r>
      <w:r w:rsidRPr="00F8446F">
        <w:rPr>
          <w:szCs w:val="22"/>
          <w:lang w:val="ru-RU"/>
        </w:rPr>
        <w:t xml:space="preserve"> "</w:t>
      </w:r>
      <w:r w:rsidR="007C28D6" w:rsidRPr="00F8446F">
        <w:rPr>
          <w:szCs w:val="22"/>
          <w:lang w:val="ru-RU"/>
        </w:rPr>
        <w:t>УИПС</w:t>
      </w:r>
      <w:r w:rsidRPr="00F8446F">
        <w:rPr>
          <w:szCs w:val="22"/>
          <w:lang w:val="ru-RU"/>
        </w:rPr>
        <w:t>"</w:t>
      </w:r>
      <w:r w:rsidR="00C2323D" w:rsidRPr="00F8446F">
        <w:rPr>
          <w:szCs w:val="22"/>
          <w:lang w:val="ru-RU"/>
        </w:rPr>
        <w:t xml:space="preserve">.  </w:t>
      </w:r>
      <w:r w:rsidRPr="00F8446F">
        <w:rPr>
          <w:szCs w:val="22"/>
          <w:lang w:val="ru-RU"/>
        </w:rPr>
        <w:t>В</w:t>
      </w:r>
      <w:r w:rsidR="00C2323D" w:rsidRPr="00F8446F">
        <w:rPr>
          <w:szCs w:val="22"/>
          <w:lang w:val="ru-RU"/>
        </w:rPr>
        <w:t xml:space="preserve"> </w:t>
      </w:r>
      <w:r w:rsidR="00FC5E05" w:rsidRPr="00F8446F">
        <w:rPr>
          <w:szCs w:val="22"/>
          <w:lang w:val="ru-RU"/>
        </w:rPr>
        <w:t>2011</w:t>
      </w:r>
      <w:r w:rsidR="00FC5E05" w:rsidRPr="00F8446F">
        <w:rPr>
          <w:szCs w:val="22"/>
        </w:rPr>
        <w:t> </w:t>
      </w:r>
      <w:r w:rsidR="00FC5E05" w:rsidRPr="00F8446F">
        <w:rPr>
          <w:szCs w:val="22"/>
          <w:lang w:val="ru-RU"/>
        </w:rPr>
        <w:t>г.</w:t>
      </w:r>
      <w:r w:rsidRPr="00F8446F">
        <w:rPr>
          <w:szCs w:val="22"/>
          <w:lang w:val="ru-RU"/>
        </w:rPr>
        <w:t xml:space="preserve"> поступило</w:t>
      </w:r>
      <w:r w:rsidR="00C2323D" w:rsidRPr="00F8446F">
        <w:rPr>
          <w:szCs w:val="22"/>
          <w:lang w:val="ru-RU"/>
        </w:rPr>
        <w:t xml:space="preserve"> 911 </w:t>
      </w:r>
      <w:r w:rsidRPr="00F8446F">
        <w:rPr>
          <w:szCs w:val="22"/>
          <w:lang w:val="ru-RU"/>
        </w:rPr>
        <w:t xml:space="preserve">заявок на права интеллектуальной собственности в форме электронного документа </w:t>
      </w:r>
      <w:r w:rsidR="00291C7B" w:rsidRPr="00F8446F">
        <w:rPr>
          <w:szCs w:val="22"/>
          <w:lang w:val="ru-RU"/>
        </w:rPr>
        <w:t>(</w:t>
      </w:r>
      <w:r w:rsidRPr="00F8446F">
        <w:rPr>
          <w:szCs w:val="22"/>
          <w:lang w:val="ru-RU"/>
        </w:rPr>
        <w:t xml:space="preserve">электронная заявка), а в </w:t>
      </w:r>
      <w:r w:rsidR="00FC5E05" w:rsidRPr="00F8446F">
        <w:rPr>
          <w:szCs w:val="22"/>
          <w:lang w:val="ru-RU"/>
        </w:rPr>
        <w:t>2012</w:t>
      </w:r>
      <w:r w:rsidR="00FC5E05" w:rsidRPr="00F8446F">
        <w:rPr>
          <w:szCs w:val="22"/>
        </w:rPr>
        <w:t> </w:t>
      </w:r>
      <w:r w:rsidR="00FC5E05" w:rsidRPr="00F8446F">
        <w:rPr>
          <w:szCs w:val="22"/>
          <w:lang w:val="ru-RU"/>
        </w:rPr>
        <w:t>г.</w:t>
      </w:r>
      <w:r w:rsidR="00C2323D" w:rsidRPr="00F8446F">
        <w:rPr>
          <w:szCs w:val="22"/>
          <w:lang w:val="ru-RU"/>
        </w:rPr>
        <w:t xml:space="preserve"> </w:t>
      </w:r>
      <w:r w:rsidRPr="00F8446F">
        <w:rPr>
          <w:szCs w:val="22"/>
          <w:lang w:val="ru-RU"/>
        </w:rPr>
        <w:t xml:space="preserve">поступило </w:t>
      </w:r>
      <w:r w:rsidR="00C2323D" w:rsidRPr="00F8446F">
        <w:rPr>
          <w:szCs w:val="22"/>
          <w:lang w:val="ru-RU"/>
        </w:rPr>
        <w:t>1</w:t>
      </w:r>
      <w:r w:rsidRPr="00F8446F">
        <w:rPr>
          <w:szCs w:val="22"/>
          <w:lang w:val="ru-RU"/>
        </w:rPr>
        <w:t> </w:t>
      </w:r>
      <w:r w:rsidR="00C2323D" w:rsidRPr="00F8446F">
        <w:rPr>
          <w:szCs w:val="22"/>
          <w:lang w:val="ru-RU"/>
        </w:rPr>
        <w:t>867</w:t>
      </w:r>
      <w:r w:rsidRPr="00F8446F">
        <w:rPr>
          <w:szCs w:val="22"/>
          <w:lang w:val="ru-RU"/>
        </w:rPr>
        <w:t xml:space="preserve"> таких заявок</w:t>
      </w:r>
      <w:r w:rsidR="00C2323D" w:rsidRPr="00F8446F">
        <w:rPr>
          <w:szCs w:val="22"/>
          <w:lang w:val="ru-RU"/>
        </w:rPr>
        <w:t xml:space="preserve">. </w:t>
      </w:r>
    </w:p>
    <w:p w:rsidR="00C2323D" w:rsidRPr="00F8446F" w:rsidRDefault="00B0426D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Формирование электронной заявки требует заполнения полей электронного бланка заявки и приложения к ней материалов заявки.  Материалы заявки подписываются и кодируются с помощью электронной цифровой подписи, которая обеспечивает целостность и конфид</w:t>
      </w:r>
      <w:r w:rsidR="00CC5D44" w:rsidRPr="00F8446F">
        <w:rPr>
          <w:szCs w:val="22"/>
          <w:lang w:val="ru-RU"/>
        </w:rPr>
        <w:t>енциальность данных при передаче</w:t>
      </w:r>
      <w:r w:rsidRPr="00F8446F">
        <w:rPr>
          <w:szCs w:val="22"/>
          <w:lang w:val="ru-RU"/>
        </w:rPr>
        <w:t xml:space="preserve"> их от заявителя.  Поля электронной формы автоматически проверяются.</w:t>
      </w:r>
    </w:p>
    <w:p w:rsidR="00C2323D" w:rsidRPr="00F8446F" w:rsidRDefault="00B0426D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Поданные заявки сохраняются в личном архиве заявок заявителя.</w:t>
      </w:r>
    </w:p>
    <w:p w:rsidR="00C2323D" w:rsidRPr="00F8446F" w:rsidRDefault="00B0426D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Система предусматривает возможность просмотра документов экспертизы (уведомления, выводы, решения</w:t>
      </w:r>
      <w:r w:rsidR="00C2323D" w:rsidRPr="00F8446F">
        <w:rPr>
          <w:szCs w:val="22"/>
          <w:lang w:val="ru-RU"/>
        </w:rPr>
        <w:t xml:space="preserve"> </w:t>
      </w:r>
      <w:r w:rsidR="00944BBD" w:rsidRPr="00F8446F">
        <w:rPr>
          <w:szCs w:val="22"/>
          <w:lang w:val="ru-RU"/>
        </w:rPr>
        <w:t>и т.д.</w:t>
      </w:r>
      <w:r w:rsidR="00C2323D" w:rsidRPr="00F8446F">
        <w:rPr>
          <w:szCs w:val="22"/>
          <w:lang w:val="ru-RU"/>
        </w:rPr>
        <w:t xml:space="preserve">) </w:t>
      </w:r>
      <w:r w:rsidRPr="00F8446F">
        <w:rPr>
          <w:szCs w:val="22"/>
          <w:lang w:val="ru-RU"/>
        </w:rPr>
        <w:t>по каждой электронной заявке</w:t>
      </w:r>
      <w:r w:rsidR="00C2323D" w:rsidRPr="00F8446F">
        <w:rPr>
          <w:szCs w:val="22"/>
          <w:lang w:val="ru-RU"/>
        </w:rPr>
        <w:t xml:space="preserve">. </w:t>
      </w:r>
    </w:p>
    <w:p w:rsidR="00C2323D" w:rsidRPr="00F8446F" w:rsidRDefault="00B0426D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 xml:space="preserve">Уведомления о поступлении новых документов </w:t>
      </w:r>
      <w:r w:rsidR="00F8446F">
        <w:rPr>
          <w:szCs w:val="22"/>
          <w:lang w:val="ru-RU"/>
        </w:rPr>
        <w:t>от эксперта</w:t>
      </w:r>
      <w:r w:rsidRPr="00F8446F">
        <w:rPr>
          <w:szCs w:val="22"/>
          <w:lang w:val="ru-RU"/>
        </w:rPr>
        <w:t xml:space="preserve"> в отношении электронных заявок направляются на электронную почту заявителя в режиме реального времени.</w:t>
      </w:r>
    </w:p>
    <w:p w:rsidR="00C2323D" w:rsidRPr="00F8446F" w:rsidRDefault="00B0426D" w:rsidP="00C2323D">
      <w:pPr>
        <w:pStyle w:val="ONUME"/>
        <w:rPr>
          <w:szCs w:val="22"/>
          <w:lang w:val="ru-RU"/>
        </w:rPr>
      </w:pPr>
      <w:r w:rsidRPr="00F8446F">
        <w:rPr>
          <w:szCs w:val="22"/>
          <w:lang w:val="ru-RU"/>
        </w:rPr>
        <w:t>Кроме того, система позволяет заявителю использовать стандартные шаблоны (формуляр-образцы) вспомогательных документов.</w:t>
      </w:r>
    </w:p>
    <w:p w:rsidR="00C2323D" w:rsidRPr="00B0426D" w:rsidRDefault="00B0426D" w:rsidP="00C2323D">
      <w:pPr>
        <w:pStyle w:val="ONUME"/>
        <w:rPr>
          <w:lang w:val="ru-RU"/>
        </w:rPr>
      </w:pPr>
      <w:r w:rsidRPr="00F8446F">
        <w:rPr>
          <w:szCs w:val="22"/>
          <w:lang w:val="ru-RU"/>
        </w:rPr>
        <w:t>Схема процесса подачи заявки в форме элек</w:t>
      </w:r>
      <w:r w:rsidR="001238AF" w:rsidRPr="00F8446F">
        <w:rPr>
          <w:szCs w:val="22"/>
          <w:lang w:val="ru-RU"/>
        </w:rPr>
        <w:t>тронного документа приведена на </w:t>
      </w:r>
      <w:r w:rsidRPr="00F8446F">
        <w:rPr>
          <w:szCs w:val="22"/>
          <w:lang w:val="ru-RU"/>
        </w:rPr>
        <w:t>нижеследующей диаграмме</w:t>
      </w:r>
      <w:r w:rsidR="00136728" w:rsidRPr="00F8446F">
        <w:rPr>
          <w:szCs w:val="22"/>
          <w:lang w:val="ru-RU"/>
        </w:rPr>
        <w:t>:</w:t>
      </w:r>
      <w:r w:rsidR="00136728">
        <w:rPr>
          <w:lang w:val="ru-RU"/>
        </w:rPr>
        <w:t xml:space="preserve">  </w:t>
      </w:r>
    </w:p>
    <w:p w:rsidR="00C2323D" w:rsidRPr="00DB288D" w:rsidRDefault="00A47B05" w:rsidP="00C2323D">
      <w:pPr>
        <w:pStyle w:val="ONUME"/>
        <w:numPr>
          <w:ilvl w:val="0"/>
          <w:numId w:val="0"/>
        </w:numPr>
        <w:jc w:val="center"/>
      </w:pPr>
      <w:r w:rsidRPr="00F765B2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9AA2C8" wp14:editId="186396FE">
                <wp:simplePos x="0" y="0"/>
                <wp:positionH relativeFrom="column">
                  <wp:posOffset>1052607</wp:posOffset>
                </wp:positionH>
                <wp:positionV relativeFrom="paragraph">
                  <wp:posOffset>4338955</wp:posOffset>
                </wp:positionV>
                <wp:extent cx="979715" cy="203200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715" cy="20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14165A">
                            <w:pPr>
                              <w:shd w:val="clear" w:color="auto" w:fill="C6D9F1" w:themeFill="text2" w:themeFillTint="33"/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База данных сетевых публикаций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9pt;margin-top:341.65pt;width:77.15pt;height:1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" fillcolor="#daeef3 [664]" stroked="f">
                <v:textbox inset="0,0,0,0">
                  <w:txbxContent>
                    <w:p w:rsidR="00A639AB" w:rsidRPr="000254EC" w:rsidRDefault="00A639AB" w:rsidP="0014165A">
                      <w:pPr>
                        <w:shd w:val="clear" w:color="auto" w:fill="C6D9F1" w:themeFill="text2" w:themeFillTint="33"/>
                        <w:spacing w:line="12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База данных сетевых публикаций</w:t>
                      </w:r>
                    </w:p>
                  </w:txbxContent>
                </v:textbox>
              </v:shape>
            </w:pict>
          </mc:Fallback>
        </mc:AlternateContent>
      </w:r>
      <w:r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B74FAF" wp14:editId="5378B481">
                <wp:simplePos x="0" y="0"/>
                <wp:positionH relativeFrom="column">
                  <wp:posOffset>3699287</wp:posOffset>
                </wp:positionH>
                <wp:positionV relativeFrom="paragraph">
                  <wp:posOffset>4223385</wp:posOffset>
                </wp:positionV>
                <wp:extent cx="1019175" cy="143510"/>
                <wp:effectExtent l="0" t="0" r="9525" b="88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 xml:space="preserve">Опубликование </w:t>
                            </w: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br/>
                              <w:t>на веб-сайте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91.3pt;margin-top:332.55pt;width:80.25pt;height:11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" fillcolor="#daeef3 [664]" stroked="f">
                <v:textbox inset="0,0,0,0">
                  <w:txbxContent>
                    <w:p w:rsidR="00660A69" w:rsidRPr="000254EC" w:rsidRDefault="00660A69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 xml:space="preserve">Опубликование </w:t>
                      </w:r>
                      <w:r>
                        <w:rPr>
                          <w:sz w:val="12"/>
                          <w:szCs w:val="12"/>
                          <w:lang w:val="ru-RU"/>
                        </w:rPr>
                        <w:br/>
                        <w:t>на веб-сайте</w:t>
                      </w:r>
                    </w:p>
                  </w:txbxContent>
                </v:textbox>
              </v:shape>
            </w:pict>
          </mc:Fallback>
        </mc:AlternateContent>
      </w:r>
      <w:r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B1A116" wp14:editId="317DBC3C">
                <wp:simplePos x="0" y="0"/>
                <wp:positionH relativeFrom="column">
                  <wp:posOffset>3697828</wp:posOffset>
                </wp:positionH>
                <wp:positionV relativeFrom="paragraph">
                  <wp:posOffset>3950335</wp:posOffset>
                </wp:positionV>
                <wp:extent cx="1019175" cy="143510"/>
                <wp:effectExtent l="0" t="0" r="9525" b="889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Опубликование в официальном бюллетене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1.15pt;margin-top:311.05pt;width:80.25pt;height:11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Опубликование в официальном бюллетене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AB0B36" wp14:editId="1FD9E00D">
                <wp:simplePos x="0" y="0"/>
                <wp:positionH relativeFrom="column">
                  <wp:posOffset>3526567</wp:posOffset>
                </wp:positionH>
                <wp:positionV relativeFrom="paragraph">
                  <wp:posOffset>3674110</wp:posOffset>
                </wp:positionV>
                <wp:extent cx="1341911" cy="115356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1" cy="1153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Внесение в государственный реестр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7.7pt;margin-top:289.3pt;width:105.65pt;height:9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Внесение в государственный реестр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750681" wp14:editId="188723AF">
                <wp:simplePos x="0" y="0"/>
                <wp:positionH relativeFrom="column">
                  <wp:posOffset>3620993</wp:posOffset>
                </wp:positionH>
                <wp:positionV relativeFrom="paragraph">
                  <wp:posOffset>3383915</wp:posOffset>
                </wp:positionV>
                <wp:extent cx="1119505" cy="143510"/>
                <wp:effectExtent l="0" t="0" r="4445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Оплата сбора за публикацию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5.1pt;margin-top:266.45pt;width:88.15pt;height:1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Оплата сбора за публикацию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70B97C" wp14:editId="66887368">
                <wp:simplePos x="0" y="0"/>
                <wp:positionH relativeFrom="column">
                  <wp:posOffset>3571017</wp:posOffset>
                </wp:positionH>
                <wp:positionV relativeFrom="paragraph">
                  <wp:posOffset>3080385</wp:posOffset>
                </wp:positionV>
                <wp:extent cx="1218565" cy="131445"/>
                <wp:effectExtent l="0" t="0" r="635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314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Оплата налога за выдачу патента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1.2pt;margin-top:242.55pt;width:95.95pt;height:1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Оплата налога за выдачу патента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C040D0" wp14:editId="398331D9">
                <wp:simplePos x="0" y="0"/>
                <wp:positionH relativeFrom="column">
                  <wp:posOffset>2223770</wp:posOffset>
                </wp:positionH>
                <wp:positionV relativeFrom="paragraph">
                  <wp:posOffset>1333500</wp:posOffset>
                </wp:positionV>
                <wp:extent cx="930275" cy="103505"/>
                <wp:effectExtent l="0" t="0" r="317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103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Подготовка расписки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75.1pt;margin-top:105pt;width:73.25pt;height:8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Подготовка расписки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1C13D7" wp14:editId="45322048">
                <wp:simplePos x="0" y="0"/>
                <wp:positionH relativeFrom="column">
                  <wp:posOffset>3659695</wp:posOffset>
                </wp:positionH>
                <wp:positionV relativeFrom="paragraph">
                  <wp:posOffset>2600721</wp:posOffset>
                </wp:positionV>
                <wp:extent cx="1092010" cy="131684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010" cy="1316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Экспертиза заявки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8.15pt;margin-top:204.8pt;width:86pt;height:10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Экспертиза заявки</w:t>
                      </w:r>
                    </w:p>
                  </w:txbxContent>
                </v:textbox>
              </v:shape>
            </w:pict>
          </mc:Fallback>
        </mc:AlternateContent>
      </w:r>
      <w:r w:rsidR="0014165A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0D49B1" wp14:editId="2BD0D57B">
                <wp:simplePos x="0" y="0"/>
                <wp:positionH relativeFrom="column">
                  <wp:posOffset>2330862</wp:posOffset>
                </wp:positionH>
                <wp:positionV relativeFrom="paragraph">
                  <wp:posOffset>2686685</wp:posOffset>
                </wp:positionV>
                <wp:extent cx="744855" cy="20320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203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14165A" w:rsidRDefault="00FF5F65" w:rsidP="0014165A">
                            <w:pPr>
                              <w:shd w:val="clear" w:color="auto" w:fill="C6D9F1" w:themeFill="text2" w:themeFillTint="33"/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14165A">
                              <w:rPr>
                                <w:sz w:val="12"/>
                                <w:szCs w:val="12"/>
                                <w:lang w:val="ru-RU"/>
                              </w:rPr>
                              <w:t>База данных "</w:t>
                            </w: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Изобретения</w:t>
                            </w:r>
                            <w:r w:rsidRPr="0014165A">
                              <w:rPr>
                                <w:sz w:val="12"/>
                                <w:szCs w:val="12"/>
                                <w:lang w:val="ru-RU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3.55pt;margin-top:211.55pt;width:58.65pt;height:1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" fillcolor="#daeef3 [664]" stroked="f">
                <v:textbox inset="0,0,0,0">
                  <w:txbxContent>
                    <w:p w:rsidR="00A639AB" w:rsidRPr="0014165A" w:rsidRDefault="00A639AB" w:rsidP="0014165A">
                      <w:pPr>
                        <w:shd w:val="clear" w:color="auto" w:fill="C6D9F1" w:themeFill="text2" w:themeFillTint="33"/>
                        <w:spacing w:line="12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14165A">
                        <w:rPr>
                          <w:sz w:val="12"/>
                          <w:szCs w:val="12"/>
                          <w:lang w:val="ru-RU"/>
                        </w:rPr>
                        <w:t>База данных "</w:t>
                      </w:r>
                      <w:r>
                        <w:rPr>
                          <w:sz w:val="12"/>
                          <w:szCs w:val="12"/>
                          <w:lang w:val="ru-RU"/>
                        </w:rPr>
                        <w:t>Изобретения</w:t>
                      </w:r>
                      <w:r w:rsidRPr="0014165A">
                        <w:rPr>
                          <w:sz w:val="12"/>
                          <w:szCs w:val="12"/>
                          <w:lang w:val="ru-RU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ED5787" wp14:editId="7543C456">
                <wp:simplePos x="0" y="0"/>
                <wp:positionH relativeFrom="column">
                  <wp:posOffset>993140</wp:posOffset>
                </wp:positionH>
                <wp:positionV relativeFrom="paragraph">
                  <wp:posOffset>1586754</wp:posOffset>
                </wp:positionV>
                <wp:extent cx="744999" cy="203681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999" cy="2036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14165A">
                            <w:pPr>
                              <w:shd w:val="clear" w:color="auto" w:fill="C6D9F1" w:themeFill="text2" w:themeFillTint="33"/>
                              <w:spacing w:line="12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База данных электронных заявок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8.2pt;margin-top:124.95pt;width:58.65pt;height:16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" fillcolor="#daeef3 [664]" stroked="f">
                <v:textbox inset="0,0,0,0">
                  <w:txbxContent>
                    <w:p w:rsidR="00A639AB" w:rsidRPr="000254EC" w:rsidRDefault="00A639AB" w:rsidP="0014165A">
                      <w:pPr>
                        <w:shd w:val="clear" w:color="auto" w:fill="C6D9F1" w:themeFill="text2" w:themeFillTint="33"/>
                        <w:spacing w:line="12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База данных электронных заявок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CFFF78" wp14:editId="1D886B8C">
                <wp:simplePos x="0" y="0"/>
                <wp:positionH relativeFrom="column">
                  <wp:posOffset>2224131</wp:posOffset>
                </wp:positionH>
                <wp:positionV relativeFrom="paragraph">
                  <wp:posOffset>1973101</wp:posOffset>
                </wp:positionV>
                <wp:extent cx="893445" cy="112675"/>
                <wp:effectExtent l="0" t="0" r="1905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112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Импорт 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5.15pt;margin-top:155.35pt;width:70.35pt;height: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Импорт 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92A23E" wp14:editId="3566E9D5">
                <wp:simplePos x="0" y="0"/>
                <wp:positionH relativeFrom="column">
                  <wp:posOffset>2230231</wp:posOffset>
                </wp:positionH>
                <wp:positionV relativeFrom="paragraph">
                  <wp:posOffset>1621790</wp:posOffset>
                </wp:positionV>
                <wp:extent cx="910322" cy="143510"/>
                <wp:effectExtent l="0" t="0" r="4445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322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Отправление расписки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5.6pt;margin-top:127.7pt;width:71.7pt;height:1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Отправление расписки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256AE4" wp14:editId="5E8296DA">
                <wp:simplePos x="0" y="0"/>
                <wp:positionH relativeFrom="column">
                  <wp:posOffset>2193795</wp:posOffset>
                </wp:positionH>
                <wp:positionV relativeFrom="paragraph">
                  <wp:posOffset>378319</wp:posOffset>
                </wp:positionV>
                <wp:extent cx="1018407" cy="14351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407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0254EC">
                              <w:rPr>
                                <w:sz w:val="12"/>
                                <w:szCs w:val="12"/>
                                <w:lang w:val="ru-RU"/>
                              </w:rPr>
                              <w:t>Подготовка электронных документов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72.75pt;margin-top:29.8pt;width:80.2pt;height:11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0254EC">
                        <w:rPr>
                          <w:sz w:val="12"/>
                          <w:szCs w:val="12"/>
                          <w:lang w:val="ru-RU"/>
                        </w:rPr>
                        <w:t>Подготовка электронных 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E203DC" wp14:editId="43BAE085">
                <wp:simplePos x="0" y="0"/>
                <wp:positionH relativeFrom="column">
                  <wp:posOffset>2007235</wp:posOffset>
                </wp:positionH>
                <wp:positionV relativeFrom="paragraph">
                  <wp:posOffset>1028176</wp:posOffset>
                </wp:positionV>
                <wp:extent cx="1372235" cy="12134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1213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Получение электронных заявок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8.05pt;margin-top:80.95pt;width:108.05pt;height:9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" fillcolor="#daeef3 [664]" stroked="f">
                <v:textbox inset="0,0,0,0">
                  <w:txbxContent>
                    <w:p w:rsidR="00660A69" w:rsidRPr="000254EC" w:rsidRDefault="00660A69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Получение электронных заявок</w:t>
                      </w:r>
                    </w:p>
                  </w:txbxContent>
                </v:textbox>
              </v:shape>
            </w:pict>
          </mc:Fallback>
        </mc:AlternateContent>
      </w:r>
      <w:r w:rsidR="00D91552" w:rsidRPr="00F765B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4420BC" wp14:editId="17A8C502">
                <wp:simplePos x="0" y="0"/>
                <wp:positionH relativeFrom="column">
                  <wp:posOffset>2218055</wp:posOffset>
                </wp:positionH>
                <wp:positionV relativeFrom="paragraph">
                  <wp:posOffset>694579</wp:posOffset>
                </wp:positionV>
                <wp:extent cx="962838" cy="143510"/>
                <wp:effectExtent l="0" t="0" r="8890" b="88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838" cy="1435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65" w:rsidRPr="000254EC" w:rsidRDefault="00FF5F65" w:rsidP="000254EC">
                            <w:pPr>
                              <w:spacing w:line="100" w:lineRule="exact"/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ru-RU"/>
                              </w:rPr>
                              <w:t>Электронная цифровая подпись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74.65pt;margin-top:54.7pt;width:75.8pt;height:1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" fillcolor="#daeef3 [664]" stroked="f">
                <v:textbox inset="0,0,0,0">
                  <w:txbxContent>
                    <w:p w:rsidR="00A639AB" w:rsidRPr="000254EC" w:rsidRDefault="00A639AB" w:rsidP="000254EC">
                      <w:pPr>
                        <w:spacing w:line="100" w:lineRule="exact"/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>
                        <w:rPr>
                          <w:sz w:val="12"/>
                          <w:szCs w:val="12"/>
                          <w:lang w:val="ru-RU"/>
                        </w:rPr>
                        <w:t>Электронная цифровая подпись</w:t>
                      </w:r>
                    </w:p>
                  </w:txbxContent>
                </v:textbox>
              </v:shape>
            </w:pict>
          </mc:Fallback>
        </mc:AlternateContent>
      </w:r>
      <w:r w:rsidR="001D257B" w:rsidRPr="00DB288D">
        <w:object w:dxaOrig="4278" w:dyaOrig="5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4pt;height:401.15pt" o:ole="" filled="t">
            <v:fill color2="black"/>
            <v:imagedata r:id="rId20" o:title="" cropbottom="-55336f" cropright="-51633f"/>
          </v:shape>
          <o:OLEObject Type="Embed" ProgID="Visio.Drawing.11" ShapeID="_x0000_i1025" DrawAspect="Content" ObjectID="_1439386065" r:id="rId21"/>
        </w:object>
      </w:r>
    </w:p>
    <w:p w:rsidR="00C2323D" w:rsidRPr="00FE2E57" w:rsidRDefault="00FE2E57" w:rsidP="00C2323D">
      <w:pPr>
        <w:pStyle w:val="ONUME"/>
        <w:rPr>
          <w:lang w:val="ru-RU"/>
        </w:rPr>
      </w:pPr>
      <w:r>
        <w:rPr>
          <w:lang w:val="ru-RU"/>
        </w:rPr>
        <w:t xml:space="preserve">Система </w:t>
      </w:r>
      <w:r w:rsidRPr="006E0666">
        <w:rPr>
          <w:lang w:val="ru-RU"/>
        </w:rPr>
        <w:t>электронной подачи заявок реализуется в виде веб-сайта, который располагает специальными средствами</w:t>
      </w:r>
      <w:r>
        <w:rPr>
          <w:lang w:val="ru-RU"/>
        </w:rPr>
        <w:t xml:space="preserve"> и соответствующими справочными материалами.</w:t>
      </w:r>
    </w:p>
    <w:p w:rsidR="00C2323D" w:rsidRPr="00FE2E57" w:rsidRDefault="00FE2E57" w:rsidP="00C2323D">
      <w:pPr>
        <w:pStyle w:val="ONUME"/>
        <w:rPr>
          <w:lang w:val="ru-RU"/>
        </w:rPr>
      </w:pPr>
      <w:r>
        <w:rPr>
          <w:lang w:val="ru-RU"/>
        </w:rPr>
        <w:t xml:space="preserve">После оформления и отправки материалов заявки вступают в действие автоматические алгоритмы </w:t>
      </w:r>
      <w:r w:rsidR="0065754E">
        <w:rPr>
          <w:lang w:val="ru-RU"/>
        </w:rPr>
        <w:t>функционального взаимодействия программно-аппаратных средств.  В результате такого взаимодействия на основании информации о регистрации заявки составляется расписка, которая отправляется по электронной почте заявителю.  Все материалы заявки загружаются в соответствующие технологические базы данных.</w:t>
      </w:r>
    </w:p>
    <w:p w:rsidR="00C2323D" w:rsidRPr="0065754E" w:rsidRDefault="0065754E" w:rsidP="00C2323D">
      <w:pPr>
        <w:pStyle w:val="ONUME"/>
        <w:rPr>
          <w:lang w:val="ru-RU"/>
        </w:rPr>
      </w:pPr>
      <w:r>
        <w:rPr>
          <w:lang w:val="ru-RU"/>
        </w:rPr>
        <w:t>После того, как материалы заявки в электронной форме загрузились в буферную базу данных, происходит передача этих документов в технологическую базу данных, где заявка ставится на очередь на экспертизу.  Последующие операции с документами электронной заявки по существу не отличаются от операций с документами в бумажной форме.</w:t>
      </w:r>
    </w:p>
    <w:p w:rsidR="00C2323D" w:rsidRPr="0065754E" w:rsidRDefault="0065754E" w:rsidP="00C2323D">
      <w:pPr>
        <w:pStyle w:val="ONUME"/>
        <w:rPr>
          <w:lang w:val="ru-RU"/>
        </w:rPr>
      </w:pPr>
      <w:r>
        <w:rPr>
          <w:lang w:val="ru-RU"/>
        </w:rPr>
        <w:t>Для выяс</w:t>
      </w:r>
      <w:r w:rsidR="00F8446F">
        <w:rPr>
          <w:lang w:val="ru-RU"/>
        </w:rPr>
        <w:t>нения состояния делопроизводства</w:t>
      </w:r>
      <w:r>
        <w:rPr>
          <w:lang w:val="ru-RU"/>
        </w:rPr>
        <w:t xml:space="preserve"> по заявкам, которые подавались раньше, заявители используют интерфейс системы</w:t>
      </w:r>
      <w:r w:rsidR="00F8446F">
        <w:rPr>
          <w:lang w:val="ru-RU"/>
        </w:rPr>
        <w:t>, показанный на</w:t>
      </w:r>
      <w:r w:rsidR="00136728">
        <w:rPr>
          <w:lang w:val="ru-RU"/>
        </w:rPr>
        <w:t xml:space="preserve"> </w:t>
      </w:r>
      <w:r w:rsidR="00F8446F">
        <w:rPr>
          <w:lang w:val="ru-RU"/>
        </w:rPr>
        <w:t>изображении ниже</w:t>
      </w:r>
      <w:r>
        <w:rPr>
          <w:lang w:val="ru-RU"/>
        </w:rPr>
        <w:t>.</w:t>
      </w:r>
    </w:p>
    <w:p w:rsidR="00C2323D" w:rsidRPr="00DB288D" w:rsidRDefault="00C2323D" w:rsidP="00C2323D">
      <w:pPr>
        <w:pStyle w:val="ONUME"/>
        <w:numPr>
          <w:ilvl w:val="0"/>
          <w:numId w:val="0"/>
        </w:numPr>
        <w:jc w:val="center"/>
      </w:pPr>
      <w:r w:rsidRPr="00DB288D">
        <w:rPr>
          <w:noProof/>
          <w:lang w:eastAsia="en-US"/>
        </w:rPr>
        <w:lastRenderedPageBreak/>
        <w:drawing>
          <wp:inline distT="0" distB="0" distL="0" distR="0" wp14:anchorId="33E3A179" wp14:editId="3EB67D24">
            <wp:extent cx="4229100" cy="373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3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3D" w:rsidRPr="0065754E" w:rsidRDefault="0065754E" w:rsidP="00C2323D">
      <w:pPr>
        <w:pStyle w:val="ONUME"/>
        <w:rPr>
          <w:lang w:val="ru-RU"/>
        </w:rPr>
      </w:pPr>
      <w:r>
        <w:rPr>
          <w:lang w:val="ru-RU"/>
        </w:rPr>
        <w:t xml:space="preserve">Заявители могут также </w:t>
      </w:r>
      <w:r w:rsidR="007B29C1">
        <w:rPr>
          <w:lang w:val="ru-RU"/>
        </w:rPr>
        <w:t>про</w:t>
      </w:r>
      <w:r>
        <w:rPr>
          <w:lang w:val="ru-RU"/>
        </w:rPr>
        <w:t xml:space="preserve">сматривать все документы, </w:t>
      </w:r>
      <w:r w:rsidR="009E10BE">
        <w:rPr>
          <w:lang w:val="ru-RU"/>
        </w:rPr>
        <w:t>которые они получили и отправили</w:t>
      </w:r>
      <w:r>
        <w:rPr>
          <w:lang w:val="ru-RU"/>
        </w:rPr>
        <w:t xml:space="preserve">.  В случае необходимости обращения к администратору системы заявитель может воспользоваться </w:t>
      </w:r>
      <w:r w:rsidR="007B29C1">
        <w:rPr>
          <w:lang w:val="ru-RU"/>
        </w:rPr>
        <w:t>указанным</w:t>
      </w:r>
      <w:r>
        <w:rPr>
          <w:lang w:val="ru-RU"/>
        </w:rPr>
        <w:t xml:space="preserve"> адресом электронной почты.</w:t>
      </w:r>
    </w:p>
    <w:p w:rsidR="003478C2" w:rsidRDefault="003478C2" w:rsidP="00C2323D">
      <w:pPr>
        <w:pStyle w:val="Heading1"/>
        <w:rPr>
          <w:lang w:val="ru-RU"/>
        </w:rPr>
      </w:pPr>
    </w:p>
    <w:p w:rsidR="00C2323D" w:rsidRPr="0089282A" w:rsidRDefault="0089282A" w:rsidP="003478C2">
      <w:pPr>
        <w:pStyle w:val="Heading1"/>
        <w:spacing w:after="240"/>
        <w:rPr>
          <w:lang w:val="ru-RU"/>
        </w:rPr>
      </w:pPr>
      <w:r>
        <w:rPr>
          <w:lang w:val="ru-RU"/>
        </w:rPr>
        <w:t>выводы</w:t>
      </w:r>
    </w:p>
    <w:p w:rsidR="00C2323D" w:rsidRPr="0089282A" w:rsidRDefault="0089282A" w:rsidP="00C2323D">
      <w:pPr>
        <w:pStyle w:val="ONUME"/>
        <w:rPr>
          <w:lang w:val="ru-RU"/>
        </w:rPr>
      </w:pPr>
      <w:r>
        <w:rPr>
          <w:lang w:val="ru-RU"/>
        </w:rPr>
        <w:t>Государственная служба интеллектуальной собственности Украины:</w:t>
      </w:r>
    </w:p>
    <w:p w:rsidR="00606AF7" w:rsidRPr="00136728" w:rsidRDefault="0089282A" w:rsidP="00606AF7">
      <w:pPr>
        <w:pStyle w:val="ONUME"/>
        <w:numPr>
          <w:ilvl w:val="0"/>
          <w:numId w:val="0"/>
        </w:numPr>
        <w:ind w:left="567"/>
        <w:rPr>
          <w:i/>
          <w:lang w:val="ru-RU"/>
        </w:rPr>
      </w:pPr>
      <w:r>
        <w:rPr>
          <w:i/>
          <w:lang w:val="ru-RU"/>
        </w:rPr>
        <w:t>в</w:t>
      </w:r>
      <w:r w:rsidRPr="00136728">
        <w:rPr>
          <w:i/>
          <w:lang w:val="ru-RU"/>
        </w:rPr>
        <w:t xml:space="preserve"> </w:t>
      </w:r>
      <w:r>
        <w:rPr>
          <w:i/>
          <w:lang w:val="ru-RU"/>
        </w:rPr>
        <w:t>отношении</w:t>
      </w:r>
      <w:r w:rsidRPr="00136728">
        <w:rPr>
          <w:i/>
          <w:lang w:val="ru-RU"/>
        </w:rPr>
        <w:t xml:space="preserve"> </w:t>
      </w:r>
      <w:r>
        <w:rPr>
          <w:i/>
          <w:lang w:val="ru-RU"/>
        </w:rPr>
        <w:t>людских</w:t>
      </w:r>
      <w:r w:rsidRPr="00136728">
        <w:rPr>
          <w:i/>
          <w:lang w:val="ru-RU"/>
        </w:rPr>
        <w:t xml:space="preserve"> </w:t>
      </w:r>
      <w:r>
        <w:rPr>
          <w:i/>
          <w:lang w:val="ru-RU"/>
        </w:rPr>
        <w:t>ресурсов</w:t>
      </w:r>
      <w:r w:rsidRPr="00136728">
        <w:rPr>
          <w:i/>
          <w:lang w:val="ru-RU"/>
        </w:rPr>
        <w:t>:</w:t>
      </w:r>
    </w:p>
    <w:p w:rsidR="00606AF7" w:rsidRPr="0089282A" w:rsidRDefault="00136728" w:rsidP="001D257B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89282A">
        <w:rPr>
          <w:lang w:val="ru-RU"/>
        </w:rPr>
        <w:tab/>
      </w:r>
      <w:r w:rsidR="007B29C1">
        <w:rPr>
          <w:lang w:val="ru-RU"/>
        </w:rPr>
        <w:t>располагает</w:t>
      </w:r>
      <w:r w:rsidR="00606AF7" w:rsidRPr="0089282A">
        <w:rPr>
          <w:lang w:val="ru-RU"/>
        </w:rPr>
        <w:t xml:space="preserve"> 131 </w:t>
      </w:r>
      <w:r w:rsidR="0089282A">
        <w:rPr>
          <w:lang w:val="ru-RU"/>
        </w:rPr>
        <w:t>экспертом</w:t>
      </w:r>
      <w:r w:rsidR="0089282A" w:rsidRPr="0089282A">
        <w:rPr>
          <w:lang w:val="ru-RU"/>
        </w:rPr>
        <w:t xml:space="preserve">, </w:t>
      </w:r>
      <w:r w:rsidR="0089282A">
        <w:rPr>
          <w:lang w:val="ru-RU"/>
        </w:rPr>
        <w:t>который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занят</w:t>
      </w:r>
      <w:r w:rsidR="0089282A" w:rsidRPr="0089282A">
        <w:rPr>
          <w:lang w:val="ru-RU"/>
        </w:rPr>
        <w:t xml:space="preserve"> </w:t>
      </w:r>
      <w:r w:rsidR="007B29C1">
        <w:rPr>
          <w:lang w:val="ru-RU"/>
        </w:rPr>
        <w:t>полную</w:t>
      </w:r>
      <w:r w:rsidR="0089282A" w:rsidRPr="0089282A">
        <w:rPr>
          <w:lang w:val="ru-RU"/>
        </w:rPr>
        <w:t xml:space="preserve"> </w:t>
      </w:r>
      <w:r w:rsidR="007B29C1">
        <w:rPr>
          <w:lang w:val="ru-RU"/>
        </w:rPr>
        <w:t>рабочую неделю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и</w:t>
      </w:r>
      <w:r w:rsidR="0089282A" w:rsidRPr="0089282A">
        <w:rPr>
          <w:lang w:val="ru-RU"/>
        </w:rPr>
        <w:t xml:space="preserve"> </w:t>
      </w:r>
      <w:r w:rsidR="009E10BE">
        <w:rPr>
          <w:lang w:val="ru-RU"/>
        </w:rPr>
        <w:t>имее</w:t>
      </w:r>
      <w:r w:rsidR="0089282A">
        <w:rPr>
          <w:lang w:val="ru-RU"/>
        </w:rPr>
        <w:t>т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достаточную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техническую</w:t>
      </w:r>
      <w:r w:rsidR="0089282A" w:rsidRPr="0089282A">
        <w:rPr>
          <w:lang w:val="ru-RU"/>
        </w:rPr>
        <w:t xml:space="preserve"> </w:t>
      </w:r>
      <w:r w:rsidR="007B29C1">
        <w:rPr>
          <w:lang w:val="ru-RU"/>
        </w:rPr>
        <w:t>квалификацию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для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проведения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поиска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экспертизы</w:t>
      </w:r>
      <w:r w:rsidR="0089282A" w:rsidRPr="0089282A">
        <w:rPr>
          <w:lang w:val="ru-RU"/>
        </w:rPr>
        <w:t xml:space="preserve">;  </w:t>
      </w:r>
      <w:r w:rsidR="0089282A">
        <w:rPr>
          <w:lang w:val="ru-RU"/>
        </w:rPr>
        <w:t>имеет</w:t>
      </w:r>
      <w:r w:rsidR="0089282A" w:rsidRPr="0089282A">
        <w:rPr>
          <w:lang w:val="ru-RU"/>
        </w:rPr>
        <w:t xml:space="preserve"> </w:t>
      </w:r>
      <w:r w:rsidR="009964B6">
        <w:rPr>
          <w:lang w:val="ru-RU"/>
        </w:rPr>
        <w:t>ш</w:t>
      </w:r>
      <w:r w:rsidR="007B29C1">
        <w:rPr>
          <w:lang w:val="ru-RU"/>
        </w:rPr>
        <w:t>тат</w:t>
      </w:r>
      <w:r w:rsidR="0089282A" w:rsidRPr="0089282A">
        <w:rPr>
          <w:lang w:val="ru-RU"/>
        </w:rPr>
        <w:t xml:space="preserve">, </w:t>
      </w:r>
      <w:r w:rsidR="0089282A">
        <w:rPr>
          <w:lang w:val="ru-RU"/>
        </w:rPr>
        <w:t>который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способен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проводить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поиск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экспертизу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в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необходимых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технических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областях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который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владеет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достаточными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языковыми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знаниями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для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понимания</w:t>
      </w:r>
      <w:r w:rsidR="007B29C1">
        <w:rPr>
          <w:lang w:val="ru-RU"/>
        </w:rPr>
        <w:t>,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по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крайней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мере</w:t>
      </w:r>
      <w:r w:rsidR="007B29C1">
        <w:rPr>
          <w:lang w:val="ru-RU"/>
        </w:rPr>
        <w:t>,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тех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языков</w:t>
      </w:r>
      <w:r w:rsidR="0089282A" w:rsidRPr="0089282A">
        <w:rPr>
          <w:lang w:val="ru-RU"/>
        </w:rPr>
        <w:t xml:space="preserve">, </w:t>
      </w:r>
      <w:r w:rsidR="0089282A">
        <w:rPr>
          <w:lang w:val="ru-RU"/>
        </w:rPr>
        <w:t>на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которых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написана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и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на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которые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переведена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минимальная</w:t>
      </w:r>
      <w:r w:rsidR="0089282A" w:rsidRPr="0089282A">
        <w:rPr>
          <w:lang w:val="ru-RU"/>
        </w:rPr>
        <w:t xml:space="preserve"> </w:t>
      </w:r>
      <w:r w:rsidR="0089282A">
        <w:rPr>
          <w:lang w:val="ru-RU"/>
        </w:rPr>
        <w:t>документация</w:t>
      </w:r>
      <w:r w:rsidR="0089282A" w:rsidRPr="0089282A">
        <w:rPr>
          <w:lang w:val="ru-RU"/>
        </w:rPr>
        <w:t xml:space="preserve">, </w:t>
      </w:r>
      <w:r w:rsidR="0089282A">
        <w:rPr>
          <w:lang w:val="ru-RU"/>
        </w:rPr>
        <w:t>упомянутая</w:t>
      </w:r>
      <w:r w:rsidR="0089282A" w:rsidRPr="0089282A">
        <w:rPr>
          <w:lang w:val="ru-RU"/>
        </w:rPr>
        <w:t xml:space="preserve"> в правиле</w:t>
      </w:r>
      <w:r w:rsidR="0089282A">
        <w:t> </w:t>
      </w:r>
      <w:r w:rsidR="00606AF7" w:rsidRPr="0089282A">
        <w:rPr>
          <w:lang w:val="ru-RU"/>
        </w:rPr>
        <w:t xml:space="preserve">34 </w:t>
      </w:r>
      <w:r w:rsidR="0089282A">
        <w:rPr>
          <w:lang w:val="ru-RU"/>
        </w:rPr>
        <w:t xml:space="preserve">Инструкции к </w:t>
      </w:r>
      <w:r w:rsidR="00606AF7" w:rsidRPr="00DB288D">
        <w:t>PCT</w:t>
      </w:r>
      <w:r w:rsidR="00606AF7" w:rsidRPr="0089282A">
        <w:rPr>
          <w:lang w:val="ru-RU"/>
        </w:rPr>
        <w:t>;</w:t>
      </w:r>
    </w:p>
    <w:p w:rsidR="00606AF7" w:rsidRPr="003A08E1" w:rsidRDefault="003A08E1" w:rsidP="001D257B">
      <w:pPr>
        <w:pStyle w:val="ONUME"/>
        <w:keepNext/>
        <w:numPr>
          <w:ilvl w:val="0"/>
          <w:numId w:val="0"/>
        </w:numPr>
        <w:ind w:left="567"/>
        <w:rPr>
          <w:i/>
          <w:lang w:val="ru-RU"/>
        </w:rPr>
      </w:pPr>
      <w:r>
        <w:rPr>
          <w:i/>
          <w:lang w:val="ru-RU"/>
        </w:rPr>
        <w:t>в отношении миним</w:t>
      </w:r>
      <w:r w:rsidR="007B29C1">
        <w:rPr>
          <w:i/>
          <w:lang w:val="ru-RU"/>
        </w:rPr>
        <w:t>ума</w:t>
      </w:r>
      <w:r>
        <w:rPr>
          <w:i/>
          <w:lang w:val="ru-RU"/>
        </w:rPr>
        <w:t xml:space="preserve"> документации</w:t>
      </w:r>
      <w:r w:rsidR="00606AF7" w:rsidRPr="003A08E1">
        <w:rPr>
          <w:i/>
          <w:lang w:val="ru-RU"/>
        </w:rPr>
        <w:t xml:space="preserve"> </w:t>
      </w:r>
      <w:r w:rsidR="00606AF7" w:rsidRPr="00DB288D">
        <w:rPr>
          <w:i/>
        </w:rPr>
        <w:t>PCT</w:t>
      </w:r>
      <w:r w:rsidR="00606AF7" w:rsidRPr="003A08E1">
        <w:rPr>
          <w:i/>
          <w:lang w:val="ru-RU"/>
        </w:rPr>
        <w:t>:</w:t>
      </w:r>
    </w:p>
    <w:p w:rsidR="00606AF7" w:rsidRPr="003A08E1" w:rsidRDefault="00136728" w:rsidP="001D257B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3A08E1">
        <w:rPr>
          <w:lang w:val="ru-RU"/>
        </w:rPr>
        <w:tab/>
      </w:r>
      <w:r w:rsidR="003A08E1">
        <w:rPr>
          <w:lang w:val="ru-RU"/>
        </w:rPr>
        <w:t>имеет</w:t>
      </w:r>
      <w:r w:rsidR="003A08E1" w:rsidRPr="003A08E1">
        <w:rPr>
          <w:lang w:val="ru-RU"/>
        </w:rPr>
        <w:t xml:space="preserve"> </w:t>
      </w:r>
      <w:r w:rsidR="003A08E1">
        <w:rPr>
          <w:lang w:val="ru-RU"/>
        </w:rPr>
        <w:t>в</w:t>
      </w:r>
      <w:r w:rsidR="003A08E1" w:rsidRPr="003A08E1">
        <w:rPr>
          <w:lang w:val="ru-RU"/>
        </w:rPr>
        <w:t xml:space="preserve"> </w:t>
      </w:r>
      <w:r w:rsidR="003A08E1">
        <w:rPr>
          <w:lang w:val="ru-RU"/>
        </w:rPr>
        <w:t>своем</w:t>
      </w:r>
      <w:r w:rsidR="003A08E1" w:rsidRPr="003A08E1">
        <w:rPr>
          <w:lang w:val="ru-RU"/>
        </w:rPr>
        <w:t xml:space="preserve"> </w:t>
      </w:r>
      <w:r w:rsidR="003A08E1">
        <w:rPr>
          <w:lang w:val="ru-RU"/>
        </w:rPr>
        <w:t>распоряжении</w:t>
      </w:r>
      <w:r w:rsidR="003A08E1" w:rsidRPr="003A08E1">
        <w:rPr>
          <w:lang w:val="ru-RU"/>
        </w:rPr>
        <w:t xml:space="preserve"> </w:t>
      </w:r>
      <w:r w:rsidR="003A08E1">
        <w:rPr>
          <w:lang w:val="ru-RU"/>
        </w:rPr>
        <w:t>миним</w:t>
      </w:r>
      <w:r w:rsidR="007B29C1">
        <w:rPr>
          <w:lang w:val="ru-RU"/>
        </w:rPr>
        <w:t>ум</w:t>
      </w:r>
      <w:r w:rsidR="003A08E1" w:rsidRPr="003A08E1">
        <w:rPr>
          <w:lang w:val="ru-RU"/>
        </w:rPr>
        <w:t xml:space="preserve"> </w:t>
      </w:r>
      <w:r w:rsidR="007B29C1">
        <w:rPr>
          <w:lang w:val="ru-RU"/>
        </w:rPr>
        <w:t>документации</w:t>
      </w:r>
      <w:r w:rsidR="003A08E1" w:rsidRPr="003A08E1">
        <w:rPr>
          <w:lang w:val="ru-RU"/>
        </w:rPr>
        <w:t xml:space="preserve">, </w:t>
      </w:r>
      <w:r w:rsidR="007B29C1">
        <w:rPr>
          <w:lang w:val="ru-RU"/>
        </w:rPr>
        <w:t xml:space="preserve">упомянутой </w:t>
      </w:r>
      <w:r w:rsidR="0089282A" w:rsidRPr="003A08E1">
        <w:rPr>
          <w:lang w:val="ru-RU"/>
        </w:rPr>
        <w:t>в правиле</w:t>
      </w:r>
      <w:r w:rsidR="0089282A">
        <w:t> </w:t>
      </w:r>
      <w:r w:rsidR="00606AF7" w:rsidRPr="003A08E1">
        <w:rPr>
          <w:lang w:val="ru-RU"/>
        </w:rPr>
        <w:t xml:space="preserve">34 </w:t>
      </w:r>
      <w:r w:rsidR="003A08E1" w:rsidRPr="003A08E1">
        <w:rPr>
          <w:lang w:val="ru-RU"/>
        </w:rPr>
        <w:t>Инструкции к</w:t>
      </w:r>
      <w:r w:rsidR="00606AF7" w:rsidRPr="003A08E1">
        <w:rPr>
          <w:lang w:val="ru-RU"/>
        </w:rPr>
        <w:t xml:space="preserve"> </w:t>
      </w:r>
      <w:r w:rsidR="00606AF7" w:rsidRPr="00DB288D">
        <w:t>PCT</w:t>
      </w:r>
      <w:r w:rsidR="007B29C1">
        <w:rPr>
          <w:lang w:val="ru-RU"/>
        </w:rPr>
        <w:t xml:space="preserve"> и подобранной</w:t>
      </w:r>
      <w:r w:rsidR="003A08E1">
        <w:rPr>
          <w:lang w:val="ru-RU"/>
        </w:rPr>
        <w:t xml:space="preserve"> соответствующим образом для целей поиска и экспертизы</w:t>
      </w:r>
      <w:r w:rsidR="00606AF7" w:rsidRPr="003A08E1">
        <w:rPr>
          <w:lang w:val="ru-RU"/>
        </w:rPr>
        <w:t xml:space="preserve">, </w:t>
      </w:r>
      <w:r w:rsidR="003A08E1">
        <w:rPr>
          <w:lang w:val="ru-RU"/>
        </w:rPr>
        <w:t>и имеет доступ к ней</w:t>
      </w:r>
      <w:r w:rsidR="00606AF7" w:rsidRPr="003A08E1">
        <w:rPr>
          <w:lang w:val="ru-RU"/>
        </w:rPr>
        <w:t>;</w:t>
      </w:r>
    </w:p>
    <w:p w:rsidR="00606AF7" w:rsidRPr="003A08E1" w:rsidRDefault="003A08E1" w:rsidP="00606AF7">
      <w:pPr>
        <w:pStyle w:val="ONUME"/>
        <w:numPr>
          <w:ilvl w:val="0"/>
          <w:numId w:val="0"/>
        </w:numPr>
        <w:ind w:left="567"/>
        <w:rPr>
          <w:i/>
          <w:lang w:val="ru-RU"/>
        </w:rPr>
      </w:pPr>
      <w:r>
        <w:rPr>
          <w:i/>
          <w:lang w:val="ru-RU"/>
        </w:rPr>
        <w:t>в отношении системы управления качеством</w:t>
      </w:r>
      <w:r w:rsidR="00606AF7" w:rsidRPr="003A08E1">
        <w:rPr>
          <w:i/>
          <w:lang w:val="ru-RU"/>
        </w:rPr>
        <w:t>:</w:t>
      </w:r>
    </w:p>
    <w:p w:rsidR="003A08E1" w:rsidRDefault="00136728" w:rsidP="001D257B">
      <w:pPr>
        <w:pStyle w:val="ONUME"/>
        <w:numPr>
          <w:ilvl w:val="0"/>
          <w:numId w:val="0"/>
        </w:numPr>
        <w:ind w:left="1134" w:hanging="567"/>
        <w:rPr>
          <w:lang w:val="ru-RU"/>
        </w:rPr>
      </w:pPr>
      <w:r>
        <w:rPr>
          <w:lang w:val="ru-RU"/>
        </w:rPr>
        <w:t>-</w:t>
      </w:r>
      <w:r w:rsidR="001D257B" w:rsidRPr="003A08E1">
        <w:rPr>
          <w:lang w:val="ru-RU"/>
        </w:rPr>
        <w:tab/>
      </w:r>
      <w:r w:rsidR="007B29C1">
        <w:rPr>
          <w:lang w:val="ru-RU"/>
        </w:rPr>
        <w:t xml:space="preserve">имеет систему </w:t>
      </w:r>
      <w:r w:rsidR="003A08E1">
        <w:rPr>
          <w:lang w:val="ru-RU"/>
        </w:rPr>
        <w:t>управления качеством и механизмы внутреннего контроля в соответствии с общими правилами международного поиска.</w:t>
      </w:r>
    </w:p>
    <w:p w:rsidR="00606AF7" w:rsidRPr="003A08E1" w:rsidRDefault="003A08E1" w:rsidP="00606AF7">
      <w:pPr>
        <w:pStyle w:val="ONUME"/>
        <w:rPr>
          <w:lang w:val="ru-RU"/>
        </w:rPr>
      </w:pPr>
      <w:r>
        <w:rPr>
          <w:lang w:val="ru-RU"/>
        </w:rPr>
        <w:lastRenderedPageBreak/>
        <w:t>Таким</w:t>
      </w:r>
      <w:r w:rsidRPr="003A08E1">
        <w:rPr>
          <w:lang w:val="ru-RU"/>
        </w:rPr>
        <w:t xml:space="preserve"> </w:t>
      </w:r>
      <w:r>
        <w:rPr>
          <w:lang w:val="ru-RU"/>
        </w:rPr>
        <w:t>образом</w:t>
      </w:r>
      <w:r w:rsidR="00606AF7" w:rsidRPr="003A08E1">
        <w:rPr>
          <w:lang w:val="ru-RU"/>
        </w:rPr>
        <w:t xml:space="preserve">, </w:t>
      </w:r>
      <w:r>
        <w:rPr>
          <w:lang w:val="ru-RU"/>
        </w:rPr>
        <w:t>Государственная</w:t>
      </w:r>
      <w:r w:rsidRPr="003A08E1">
        <w:rPr>
          <w:lang w:val="ru-RU"/>
        </w:rPr>
        <w:t xml:space="preserve"> </w:t>
      </w:r>
      <w:r>
        <w:rPr>
          <w:lang w:val="ru-RU"/>
        </w:rPr>
        <w:t>служба</w:t>
      </w:r>
      <w:r w:rsidRPr="003A08E1">
        <w:rPr>
          <w:lang w:val="ru-RU"/>
        </w:rPr>
        <w:t xml:space="preserve"> </w:t>
      </w:r>
      <w:r>
        <w:rPr>
          <w:lang w:val="ru-RU"/>
        </w:rPr>
        <w:t>интеллектуальной собственности Украины отвечает минималь</w:t>
      </w:r>
      <w:r w:rsidR="007B29C1">
        <w:rPr>
          <w:lang w:val="ru-RU"/>
        </w:rPr>
        <w:t>ным требованиям для назначения М</w:t>
      </w:r>
      <w:r>
        <w:rPr>
          <w:lang w:val="ru-RU"/>
        </w:rPr>
        <w:t>еждународным поисковым органом и Органом международной предварительной экспертизы, у</w:t>
      </w:r>
      <w:r w:rsidR="00A2343B">
        <w:rPr>
          <w:lang w:val="ru-RU"/>
        </w:rPr>
        <w:t>становленным</w:t>
      </w:r>
      <w:r>
        <w:rPr>
          <w:lang w:val="ru-RU"/>
        </w:rPr>
        <w:t xml:space="preserve"> правилами </w:t>
      </w:r>
      <w:r w:rsidR="00606AF7" w:rsidRPr="003A08E1">
        <w:rPr>
          <w:lang w:val="ru-RU"/>
        </w:rPr>
        <w:t xml:space="preserve">36 </w:t>
      </w:r>
      <w:r w:rsidR="0073492E" w:rsidRPr="003A08E1">
        <w:rPr>
          <w:lang w:val="ru-RU"/>
        </w:rPr>
        <w:t>и</w:t>
      </w:r>
      <w:r w:rsidR="00606AF7" w:rsidRPr="003A08E1">
        <w:rPr>
          <w:lang w:val="ru-RU"/>
        </w:rPr>
        <w:t xml:space="preserve"> 63 </w:t>
      </w:r>
      <w:r w:rsidRPr="003A08E1">
        <w:rPr>
          <w:lang w:val="ru-RU"/>
        </w:rPr>
        <w:t>Инструкции к</w:t>
      </w:r>
      <w:r w:rsidR="00606AF7" w:rsidRPr="003A08E1">
        <w:rPr>
          <w:lang w:val="ru-RU"/>
        </w:rPr>
        <w:t xml:space="preserve"> </w:t>
      </w:r>
      <w:r w:rsidR="00606AF7" w:rsidRPr="00DB288D">
        <w:t>PCT</w:t>
      </w:r>
      <w:r w:rsidR="00606AF7" w:rsidRPr="003A08E1">
        <w:rPr>
          <w:lang w:val="ru-RU"/>
        </w:rPr>
        <w:t xml:space="preserve">. </w:t>
      </w:r>
    </w:p>
    <w:p w:rsidR="008C08E8" w:rsidRPr="003A08E1" w:rsidRDefault="008C08E8" w:rsidP="008C08E8">
      <w:pPr>
        <w:rPr>
          <w:lang w:val="ru-RU"/>
        </w:rPr>
      </w:pPr>
    </w:p>
    <w:p w:rsidR="009E199A" w:rsidRPr="003A08E1" w:rsidRDefault="009E199A" w:rsidP="008C08E8">
      <w:pPr>
        <w:rPr>
          <w:lang w:val="ru-RU"/>
        </w:rPr>
      </w:pPr>
    </w:p>
    <w:p w:rsidR="008C08E8" w:rsidRPr="00A2343B" w:rsidRDefault="008C08E8" w:rsidP="008C08E8">
      <w:pPr>
        <w:pStyle w:val="Endofdocument-Annex"/>
        <w:rPr>
          <w:lang w:val="ru-RU"/>
        </w:rPr>
      </w:pPr>
      <w:r w:rsidRPr="00A2343B">
        <w:rPr>
          <w:lang w:val="ru-RU"/>
        </w:rPr>
        <w:t>[</w:t>
      </w:r>
      <w:r w:rsidR="003A08E1">
        <w:rPr>
          <w:lang w:val="ru-RU"/>
        </w:rPr>
        <w:t>Приложение</w:t>
      </w:r>
      <w:r w:rsidRPr="00A2343B">
        <w:rPr>
          <w:lang w:val="ru-RU"/>
        </w:rPr>
        <w:t xml:space="preserve"> </w:t>
      </w:r>
      <w:r>
        <w:t>I</w:t>
      </w:r>
      <w:r w:rsidRPr="00A2343B">
        <w:rPr>
          <w:lang w:val="ru-RU"/>
        </w:rPr>
        <w:t xml:space="preserve"> </w:t>
      </w:r>
      <w:r w:rsidR="003A08E1">
        <w:rPr>
          <w:lang w:val="ru-RU"/>
        </w:rPr>
        <w:t xml:space="preserve">к </w:t>
      </w:r>
      <w:r w:rsidR="007B29C1">
        <w:rPr>
          <w:lang w:val="ru-RU"/>
        </w:rPr>
        <w:t>д</w:t>
      </w:r>
      <w:r w:rsidR="003A08E1">
        <w:rPr>
          <w:lang w:val="ru-RU"/>
        </w:rPr>
        <w:t>обавлению</w:t>
      </w:r>
      <w:r w:rsidRPr="00A2343B">
        <w:rPr>
          <w:lang w:val="ru-RU"/>
        </w:rPr>
        <w:t xml:space="preserve"> </w:t>
      </w:r>
      <w:r>
        <w:t>II</w:t>
      </w:r>
      <w:r w:rsidRPr="00A2343B">
        <w:rPr>
          <w:lang w:val="ru-RU"/>
        </w:rPr>
        <w:t xml:space="preserve"> </w:t>
      </w:r>
      <w:r w:rsidR="003A08E1">
        <w:rPr>
          <w:lang w:val="ru-RU"/>
        </w:rPr>
        <w:t>следует</w:t>
      </w:r>
      <w:r w:rsidRPr="00A2343B">
        <w:rPr>
          <w:lang w:val="ru-RU"/>
        </w:rPr>
        <w:t>]</w:t>
      </w:r>
    </w:p>
    <w:p w:rsidR="00606AF7" w:rsidRPr="00A2343B" w:rsidRDefault="00606AF7">
      <w:pPr>
        <w:rPr>
          <w:lang w:val="ru-RU"/>
        </w:rPr>
      </w:pPr>
      <w:r w:rsidRPr="00A2343B">
        <w:rPr>
          <w:lang w:val="ru-RU"/>
        </w:rPr>
        <w:br w:type="page"/>
      </w:r>
    </w:p>
    <w:p w:rsidR="00606AF7" w:rsidRPr="00E631FE" w:rsidRDefault="00E631FE" w:rsidP="0042494D">
      <w:pPr>
        <w:keepNext/>
        <w:keepLines/>
        <w:pageBreakBefore/>
        <w:tabs>
          <w:tab w:val="left" w:pos="851"/>
        </w:tabs>
        <w:spacing w:line="360" w:lineRule="auto"/>
        <w:ind w:left="-357" w:right="-6"/>
        <w:jc w:val="center"/>
        <w:rPr>
          <w:bCs/>
          <w:szCs w:val="22"/>
          <w:lang w:val="ru-RU"/>
        </w:rPr>
      </w:pPr>
      <w:r w:rsidRPr="00136728">
        <w:rPr>
          <w:caps/>
          <w:szCs w:val="22"/>
          <w:lang w:val="ru-RU"/>
        </w:rPr>
        <w:lastRenderedPageBreak/>
        <w:t>Приложение</w:t>
      </w:r>
      <w:r w:rsidR="00606AF7" w:rsidRPr="00E631FE">
        <w:rPr>
          <w:szCs w:val="22"/>
          <w:lang w:val="ru-RU"/>
        </w:rPr>
        <w:t xml:space="preserve"> </w:t>
      </w:r>
      <w:r w:rsidR="005C6260">
        <w:rPr>
          <w:szCs w:val="22"/>
        </w:rPr>
        <w:t>I</w:t>
      </w:r>
      <w:r w:rsidR="0042494D" w:rsidRPr="00E631FE">
        <w:rPr>
          <w:bCs/>
          <w:szCs w:val="22"/>
          <w:lang w:val="ru-RU"/>
        </w:rPr>
        <w:t xml:space="preserve">, </w:t>
      </w:r>
      <w:r>
        <w:rPr>
          <w:bCs/>
          <w:szCs w:val="22"/>
          <w:lang w:val="ru-RU"/>
        </w:rPr>
        <w:t>таблица</w:t>
      </w:r>
      <w:r w:rsidR="00606AF7" w:rsidRPr="00E631FE">
        <w:rPr>
          <w:bCs/>
          <w:szCs w:val="22"/>
          <w:lang w:val="ru-RU"/>
        </w:rPr>
        <w:t xml:space="preserve"> 1</w:t>
      </w:r>
    </w:p>
    <w:p w:rsidR="00606AF7" w:rsidRPr="00E631FE" w:rsidRDefault="00E631FE" w:rsidP="00606AF7">
      <w:pPr>
        <w:ind w:left="-540" w:right="99" w:firstLine="540"/>
        <w:jc w:val="center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Патентно-информационный фонд </w:t>
      </w:r>
      <w:r w:rsidR="00606AF7" w:rsidRPr="00E631FE">
        <w:rPr>
          <w:sz w:val="24"/>
          <w:szCs w:val="24"/>
          <w:lang w:val="ru-RU"/>
        </w:rPr>
        <w:t>(</w:t>
      </w:r>
      <w:r>
        <w:rPr>
          <w:sz w:val="24"/>
          <w:szCs w:val="24"/>
          <w:lang w:val="ru-RU"/>
        </w:rPr>
        <w:t>на</w:t>
      </w:r>
      <w:r w:rsidR="00606AF7" w:rsidRPr="00E631FE">
        <w:rPr>
          <w:bCs/>
          <w:sz w:val="24"/>
          <w:szCs w:val="24"/>
          <w:lang w:val="ru-RU"/>
        </w:rPr>
        <w:t xml:space="preserve"> </w:t>
      </w:r>
      <w:r w:rsidR="00606AF7" w:rsidRPr="008C08E8">
        <w:rPr>
          <w:sz w:val="24"/>
          <w:szCs w:val="24"/>
        </w:rPr>
        <w:t>CD</w:t>
      </w:r>
      <w:r w:rsidR="00606AF7" w:rsidRPr="00E631FE">
        <w:rPr>
          <w:sz w:val="24"/>
          <w:szCs w:val="24"/>
          <w:lang w:val="ru-RU"/>
        </w:rPr>
        <w:t>-</w:t>
      </w:r>
      <w:r w:rsidR="00606AF7" w:rsidRPr="008C08E8">
        <w:rPr>
          <w:sz w:val="24"/>
          <w:szCs w:val="24"/>
        </w:rPr>
        <w:t>ROM</w:t>
      </w:r>
      <w:r w:rsidR="00606AF7" w:rsidRPr="00E631FE">
        <w:rPr>
          <w:sz w:val="24"/>
          <w:szCs w:val="24"/>
          <w:lang w:val="ru-RU"/>
        </w:rPr>
        <w:t>/</w:t>
      </w:r>
      <w:r w:rsidR="00606AF7" w:rsidRPr="008C08E8">
        <w:rPr>
          <w:sz w:val="24"/>
          <w:szCs w:val="24"/>
        </w:rPr>
        <w:t>DVD</w:t>
      </w:r>
      <w:r w:rsidR="00606AF7" w:rsidRPr="00E631FE">
        <w:rPr>
          <w:sz w:val="24"/>
          <w:szCs w:val="24"/>
          <w:lang w:val="ru-RU"/>
        </w:rPr>
        <w:t>)</w:t>
      </w:r>
      <w:r w:rsidR="004207F6">
        <w:rPr>
          <w:sz w:val="24"/>
          <w:szCs w:val="24"/>
          <w:lang w:val="ru-RU"/>
        </w:rPr>
        <w:t>,</w:t>
      </w:r>
    </w:p>
    <w:p w:rsidR="00606AF7" w:rsidRPr="00E631FE" w:rsidRDefault="00E631FE" w:rsidP="00606AF7">
      <w:pPr>
        <w:ind w:left="-540" w:right="99" w:firstLine="540"/>
        <w:jc w:val="center"/>
        <w:rPr>
          <w:bCs/>
          <w:sz w:val="24"/>
          <w:szCs w:val="24"/>
          <w:lang w:val="ru-RU"/>
        </w:rPr>
      </w:pPr>
      <w:r>
        <w:rPr>
          <w:bCs/>
          <w:sz w:val="24"/>
          <w:szCs w:val="24"/>
          <w:lang w:val="ru-RU"/>
        </w:rPr>
        <w:t xml:space="preserve">используемый для доступа к патентной литературе, входящей </w:t>
      </w:r>
      <w:r w:rsidR="00D06AB4">
        <w:rPr>
          <w:bCs/>
          <w:sz w:val="24"/>
          <w:szCs w:val="24"/>
          <w:lang w:val="ru-RU"/>
        </w:rPr>
        <w:br/>
      </w:r>
      <w:r>
        <w:rPr>
          <w:bCs/>
          <w:sz w:val="24"/>
          <w:szCs w:val="24"/>
          <w:lang w:val="ru-RU"/>
        </w:rPr>
        <w:t>в минимальную документацию</w:t>
      </w:r>
      <w:r w:rsidR="00606AF7" w:rsidRPr="00E631FE">
        <w:rPr>
          <w:bCs/>
          <w:sz w:val="24"/>
          <w:szCs w:val="24"/>
          <w:lang w:val="ru-RU"/>
        </w:rPr>
        <w:t xml:space="preserve"> </w:t>
      </w:r>
      <w:r>
        <w:rPr>
          <w:bCs/>
          <w:sz w:val="24"/>
          <w:szCs w:val="24"/>
        </w:rPr>
        <w:t>PCT</w:t>
      </w:r>
    </w:p>
    <w:p w:rsidR="00606AF7" w:rsidRPr="003478C2" w:rsidRDefault="00606AF7" w:rsidP="00606AF7">
      <w:pPr>
        <w:spacing w:line="360" w:lineRule="auto"/>
        <w:ind w:right="-6"/>
        <w:jc w:val="center"/>
        <w:rPr>
          <w:b/>
          <w:bCs/>
          <w:sz w:val="16"/>
          <w:szCs w:val="16"/>
        </w:rPr>
      </w:pPr>
    </w:p>
    <w:tbl>
      <w:tblPr>
        <w:tblW w:w="9619" w:type="dxa"/>
        <w:tblInd w:w="-24" w:type="dxa"/>
        <w:tblLayout w:type="fixed"/>
        <w:tblLook w:val="0000" w:firstRow="0" w:lastRow="0" w:firstColumn="0" w:lastColumn="0" w:noHBand="0" w:noVBand="0"/>
      </w:tblPr>
      <w:tblGrid>
        <w:gridCol w:w="524"/>
        <w:gridCol w:w="2338"/>
        <w:gridCol w:w="742"/>
        <w:gridCol w:w="6015"/>
      </w:tblGrid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b/>
                <w:bCs/>
                <w:sz w:val="20"/>
              </w:rPr>
              <w:t>№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E631FE" w:rsidRDefault="00E631FE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Название страны/ организации, которая публикует документы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E631FE" w:rsidRDefault="00E631FE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Код</w:t>
            </w:r>
            <w:r w:rsidR="00D06AB4">
              <w:rPr>
                <w:b/>
                <w:bCs/>
                <w:sz w:val="20"/>
                <w:lang w:val="ru-RU"/>
              </w:rPr>
              <w:br/>
            </w:r>
            <w:r w:rsidRPr="00E631FE">
              <w:rPr>
                <w:b/>
                <w:bCs/>
                <w:sz w:val="20"/>
              </w:rPr>
              <w:t>ST.3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AF7" w:rsidRPr="00E631FE" w:rsidRDefault="00E631FE" w:rsidP="003478C2">
            <w:pPr>
              <w:spacing w:before="80" w:after="80"/>
              <w:ind w:right="23"/>
              <w:jc w:val="center"/>
              <w:rPr>
                <w:b/>
                <w:bCs/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Имеющиеся патентные документы</w:t>
            </w:r>
          </w:p>
          <w:p w:rsidR="00606AF7" w:rsidRPr="00E631FE" w:rsidRDefault="00E631FE" w:rsidP="003478C2">
            <w:pPr>
              <w:spacing w:before="80" w:after="80"/>
              <w:ind w:right="23"/>
              <w:jc w:val="center"/>
              <w:rPr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Год опубликования</w:t>
            </w:r>
          </w:p>
        </w:tc>
      </w:tr>
      <w:tr w:rsidR="00606AF7" w:rsidRPr="009964B6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1.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E631FE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Австрия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AT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AF7" w:rsidRPr="00E631FE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E631FE" w:rsidRPr="00E631FE">
              <w:rPr>
                <w:sz w:val="20"/>
                <w:lang w:val="ru-RU"/>
              </w:rPr>
              <w:t xml:space="preserve"> патентов и соответствующие библиографические данные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E631FE" w:rsidRPr="00E631FE">
              <w:rPr>
                <w:b/>
                <w:bCs/>
                <w:sz w:val="20"/>
                <w:lang w:val="ru-RU"/>
              </w:rPr>
              <w:t>с</w:t>
            </w:r>
            <w:r w:rsidR="00606AF7" w:rsidRPr="00E631FE">
              <w:rPr>
                <w:b/>
                <w:bCs/>
                <w:sz w:val="20"/>
                <w:lang w:val="ru-RU"/>
              </w:rPr>
              <w:t xml:space="preserve"> 1993</w:t>
            </w:r>
            <w:r w:rsidR="00E631FE" w:rsidRPr="00E631FE">
              <w:rPr>
                <w:b/>
                <w:bCs/>
                <w:sz w:val="20"/>
                <w:lang w:val="ru-RU"/>
              </w:rPr>
              <w:t xml:space="preserve"> г.</w:t>
            </w:r>
          </w:p>
        </w:tc>
      </w:tr>
      <w:tr w:rsidR="00606AF7" w:rsidRPr="00E631FE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2.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E631FE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E631FE">
              <w:rPr>
                <w:b/>
                <w:bCs/>
                <w:sz w:val="20"/>
                <w:lang w:val="ru-RU"/>
              </w:rPr>
              <w:t>Африканская организация интеллектуальной собственности</w:t>
            </w:r>
            <w:r>
              <w:rPr>
                <w:b/>
                <w:bCs/>
                <w:sz w:val="20"/>
                <w:lang w:val="ru-RU"/>
              </w:rPr>
              <w:t xml:space="preserve"> (ОАПЕ)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OA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E631FE" w:rsidRDefault="00E631FE" w:rsidP="0092191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Патенты на </w:t>
            </w:r>
            <w:r w:rsidR="00921912">
              <w:rPr>
                <w:sz w:val="20"/>
                <w:lang w:val="ru-RU"/>
              </w:rPr>
              <w:t>изобретения</w:t>
            </w:r>
            <w:r w:rsidR="00136728">
              <w:rPr>
                <w:sz w:val="20"/>
              </w:rPr>
              <w:t xml:space="preserve">:  </w:t>
            </w:r>
            <w:r w:rsidR="00606AF7" w:rsidRPr="00E631FE">
              <w:rPr>
                <w:b/>
                <w:bCs/>
                <w:sz w:val="20"/>
              </w:rPr>
              <w:t>1966</w:t>
            </w:r>
            <w:r w:rsidR="00564EB6">
              <w:rPr>
                <w:b/>
                <w:bCs/>
                <w:sz w:val="20"/>
                <w:lang w:val="ru-RU"/>
              </w:rPr>
              <w:t>-</w:t>
            </w:r>
            <w:r w:rsidR="00606AF7" w:rsidRPr="00E631FE">
              <w:rPr>
                <w:b/>
                <w:bCs/>
                <w:sz w:val="20"/>
              </w:rPr>
              <w:t>1992</w:t>
            </w:r>
            <w:r>
              <w:rPr>
                <w:b/>
                <w:bCs/>
                <w:sz w:val="20"/>
                <w:lang w:val="ru-RU"/>
              </w:rPr>
              <w:t xml:space="preserve"> гг.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3.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E631FE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Великобритания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GB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564EB6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E631FE">
              <w:rPr>
                <w:sz w:val="20"/>
                <w:lang w:val="ru-RU"/>
              </w:rPr>
              <w:t xml:space="preserve"> патентных заявок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564EB6">
              <w:rPr>
                <w:b/>
                <w:bCs/>
                <w:sz w:val="20"/>
                <w:lang w:val="ru-RU"/>
              </w:rPr>
              <w:t>с</w:t>
            </w:r>
            <w:r w:rsidR="00606AF7" w:rsidRPr="00564EB6">
              <w:rPr>
                <w:b/>
                <w:bCs/>
                <w:sz w:val="20"/>
                <w:lang w:val="ru-RU"/>
              </w:rPr>
              <w:t xml:space="preserve"> 2005</w:t>
            </w:r>
            <w:r w:rsidR="00564EB6">
              <w:rPr>
                <w:b/>
                <w:bCs/>
                <w:sz w:val="20"/>
                <w:lang w:val="ru-RU"/>
              </w:rPr>
              <w:t xml:space="preserve"> г.</w:t>
            </w:r>
          </w:p>
          <w:p w:rsidR="00606AF7" w:rsidRPr="00564EB6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Рефераты</w:t>
            </w:r>
            <w:r w:rsidR="00564EB6">
              <w:rPr>
                <w:sz w:val="20"/>
                <w:lang w:val="ru-RU"/>
              </w:rPr>
              <w:t xml:space="preserve"> патентных документов</w:t>
            </w:r>
            <w:r w:rsid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564EB6">
              <w:rPr>
                <w:sz w:val="20"/>
                <w:lang w:val="ru-RU"/>
              </w:rPr>
              <w:t xml:space="preserve"> (</w:t>
            </w:r>
            <w:r w:rsidR="00606AF7" w:rsidRPr="00564EB6">
              <w:rPr>
                <w:b/>
                <w:bCs/>
                <w:sz w:val="20"/>
                <w:lang w:val="ru-RU"/>
              </w:rPr>
              <w:t>1971</w:t>
            </w:r>
            <w:r w:rsidR="00564EB6">
              <w:rPr>
                <w:b/>
                <w:bCs/>
                <w:sz w:val="20"/>
                <w:lang w:val="ru-RU"/>
              </w:rPr>
              <w:t>-</w:t>
            </w:r>
            <w:r w:rsidR="00606AF7" w:rsidRPr="00564EB6">
              <w:rPr>
                <w:b/>
                <w:bCs/>
                <w:sz w:val="20"/>
                <w:lang w:val="ru-RU"/>
              </w:rPr>
              <w:t>2003</w:t>
            </w:r>
            <w:r w:rsidR="00564EB6">
              <w:rPr>
                <w:b/>
                <w:bCs/>
                <w:sz w:val="20"/>
                <w:lang w:val="ru-RU"/>
              </w:rPr>
              <w:t xml:space="preserve"> гг.</w:t>
            </w:r>
            <w:r w:rsidR="00606AF7" w:rsidRPr="00564EB6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9964B6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4.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564EB6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ru-RU"/>
              </w:rPr>
              <w:t>Евразийское патентное ведомство</w:t>
            </w:r>
            <w:r w:rsidR="00606AF7" w:rsidRPr="00E631FE">
              <w:rPr>
                <w:b/>
                <w:bCs/>
                <w:sz w:val="20"/>
              </w:rPr>
              <w:t xml:space="preserve"> (</w:t>
            </w:r>
            <w:r>
              <w:rPr>
                <w:b/>
                <w:bCs/>
                <w:sz w:val="20"/>
                <w:lang w:val="ru-RU"/>
              </w:rPr>
              <w:t>ЕАПВ</w:t>
            </w:r>
            <w:r w:rsidR="00606AF7" w:rsidRPr="00E631FE">
              <w:rPr>
                <w:b/>
                <w:bCs/>
                <w:sz w:val="20"/>
              </w:rPr>
              <w:t>)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EA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Рефераты</w:t>
            </w:r>
            <w:r w:rsidR="00564EB6" w:rsidRPr="00136728">
              <w:rPr>
                <w:sz w:val="20"/>
                <w:lang w:val="ru-RU"/>
              </w:rPr>
              <w:t xml:space="preserve"> </w:t>
            </w:r>
            <w:r w:rsidR="00564EB6">
              <w:rPr>
                <w:sz w:val="20"/>
                <w:lang w:val="ru-RU"/>
              </w:rPr>
              <w:t>и</w:t>
            </w:r>
            <w:r w:rsidR="00564EB6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полны</w:t>
            </w:r>
            <w:r w:rsidR="00564EB6">
              <w:rPr>
                <w:sz w:val="20"/>
                <w:lang w:val="ru-RU"/>
              </w:rPr>
              <w:t>е</w:t>
            </w:r>
            <w:r w:rsidR="00564EB6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описания</w:t>
            </w:r>
            <w:r w:rsidR="00564EB6" w:rsidRPr="00136728">
              <w:rPr>
                <w:sz w:val="20"/>
                <w:lang w:val="ru-RU"/>
              </w:rPr>
              <w:t xml:space="preserve"> </w:t>
            </w:r>
            <w:r w:rsidR="00564EB6">
              <w:rPr>
                <w:sz w:val="20"/>
                <w:lang w:val="ru-RU"/>
              </w:rPr>
              <w:t>евразийских</w:t>
            </w:r>
            <w:r w:rsidR="00564EB6" w:rsidRPr="00136728">
              <w:rPr>
                <w:sz w:val="20"/>
                <w:lang w:val="ru-RU"/>
              </w:rPr>
              <w:t xml:space="preserve"> </w:t>
            </w:r>
            <w:r w:rsidR="00564EB6">
              <w:rPr>
                <w:sz w:val="20"/>
                <w:lang w:val="ru-RU"/>
              </w:rPr>
              <w:t>патентов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564EB6" w:rsidRPr="00136728">
              <w:rPr>
                <w:sz w:val="20"/>
                <w:lang w:val="ru-RU"/>
              </w:rPr>
              <w:br/>
            </w:r>
            <w:r w:rsidR="00564EB6" w:rsidRPr="00564EB6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2002</w:t>
            </w:r>
            <w:r w:rsidR="00564EB6" w:rsidRPr="00136728">
              <w:rPr>
                <w:b/>
                <w:bCs/>
                <w:sz w:val="20"/>
                <w:lang w:val="ru-RU"/>
              </w:rPr>
              <w:t xml:space="preserve"> </w:t>
            </w:r>
            <w:r w:rsidR="00564EB6">
              <w:rPr>
                <w:b/>
                <w:bCs/>
                <w:sz w:val="20"/>
                <w:lang w:val="ru-RU"/>
              </w:rPr>
              <w:t>г</w:t>
            </w:r>
            <w:r w:rsidR="00564EB6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sz w:val="20"/>
                <w:lang w:val="ru-RU"/>
              </w:rPr>
              <w:t xml:space="preserve"> (</w:t>
            </w:r>
            <w:r w:rsidR="00606AF7" w:rsidRPr="00E631FE">
              <w:rPr>
                <w:b/>
                <w:bCs/>
                <w:sz w:val="20"/>
              </w:rPr>
              <w:t>CISPATENT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E631FE">
              <w:rPr>
                <w:b/>
                <w:bCs/>
                <w:sz w:val="20"/>
              </w:rPr>
              <w:t>ESPACE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5.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564EB6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ru-RU"/>
              </w:rPr>
              <w:t>Европейское патентное ведомство</w:t>
            </w:r>
            <w:r w:rsidR="00606AF7" w:rsidRPr="00E631FE">
              <w:rPr>
                <w:b/>
                <w:bCs/>
                <w:sz w:val="20"/>
              </w:rPr>
              <w:t xml:space="preserve"> (</w:t>
            </w:r>
            <w:r w:rsidR="00463DBF" w:rsidRPr="00E631FE">
              <w:rPr>
                <w:b/>
                <w:bCs/>
                <w:sz w:val="20"/>
              </w:rPr>
              <w:t>ЕПВ</w:t>
            </w:r>
            <w:r w:rsidR="00606AF7" w:rsidRPr="00E631FE">
              <w:rPr>
                <w:b/>
                <w:bCs/>
                <w:sz w:val="20"/>
              </w:rPr>
              <w:t>)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EP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564EB6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е</w:t>
            </w:r>
            <w:r w:rsidR="00564EB6">
              <w:rPr>
                <w:sz w:val="20"/>
                <w:lang w:val="ru-RU"/>
              </w:rPr>
              <w:t>вропейских заявок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606AF7" w:rsidRPr="00564EB6">
              <w:rPr>
                <w:b/>
                <w:bCs/>
                <w:sz w:val="20"/>
                <w:lang w:val="ru-RU"/>
              </w:rPr>
              <w:t>1978</w:t>
            </w:r>
            <w:r w:rsidR="00564EB6">
              <w:rPr>
                <w:b/>
                <w:bCs/>
                <w:sz w:val="20"/>
                <w:lang w:val="ru-RU"/>
              </w:rPr>
              <w:t>-2004 гг.</w:t>
            </w:r>
          </w:p>
          <w:p w:rsidR="00606AF7" w:rsidRPr="00564EB6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е</w:t>
            </w:r>
            <w:r w:rsidR="00564EB6">
              <w:rPr>
                <w:sz w:val="20"/>
                <w:lang w:val="ru-RU"/>
              </w:rPr>
              <w:t>вропейских патентов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606AF7" w:rsidRPr="00564EB6">
              <w:rPr>
                <w:b/>
                <w:bCs/>
                <w:sz w:val="20"/>
                <w:lang w:val="ru-RU"/>
              </w:rPr>
              <w:t>1980</w:t>
            </w:r>
            <w:r w:rsidR="00564EB6">
              <w:rPr>
                <w:b/>
                <w:bCs/>
                <w:sz w:val="20"/>
                <w:lang w:val="ru-RU"/>
              </w:rPr>
              <w:t>-2004 гг.</w:t>
            </w:r>
          </w:p>
          <w:p w:rsidR="00606AF7" w:rsidRPr="00564EB6" w:rsidRDefault="00564EB6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564EB6">
              <w:rPr>
                <w:sz w:val="20"/>
                <w:lang w:val="ru-RU"/>
              </w:rPr>
              <w:t>Полн</w:t>
            </w:r>
            <w:r>
              <w:rPr>
                <w:sz w:val="20"/>
                <w:lang w:val="ru-RU"/>
              </w:rPr>
              <w:t>ые</w:t>
            </w:r>
            <w:r w:rsidRPr="00564EB6">
              <w:rPr>
                <w:sz w:val="20"/>
                <w:lang w:val="ru-RU"/>
              </w:rPr>
              <w:t xml:space="preserve"> описани</w:t>
            </w:r>
            <w:r>
              <w:rPr>
                <w:sz w:val="20"/>
                <w:lang w:val="ru-RU"/>
              </w:rPr>
              <w:t>я</w:t>
            </w:r>
            <w:r w:rsidR="00606AF7" w:rsidRPr="00564EB6">
              <w:rPr>
                <w:sz w:val="20"/>
                <w:lang w:val="ru-RU"/>
              </w:rPr>
              <w:t xml:space="preserve"> </w:t>
            </w:r>
            <w:r w:rsidR="0073492E" w:rsidRPr="00564EB6">
              <w:rPr>
                <w:sz w:val="20"/>
                <w:lang w:val="ru-RU"/>
              </w:rPr>
              <w:t>и</w:t>
            </w:r>
            <w:r w:rsidR="00606AF7" w:rsidRPr="00564EB6">
              <w:rPr>
                <w:sz w:val="20"/>
                <w:lang w:val="ru-RU"/>
              </w:rPr>
              <w:t xml:space="preserve"> </w:t>
            </w:r>
            <w:r w:rsidR="00F660D7">
              <w:rPr>
                <w:sz w:val="20"/>
                <w:lang w:val="ru-RU"/>
              </w:rPr>
              <w:t>библиографические данные е</w:t>
            </w:r>
            <w:r>
              <w:rPr>
                <w:sz w:val="20"/>
                <w:lang w:val="ru-RU"/>
              </w:rPr>
              <w:t>вропейских заявок и патентов</w:t>
            </w:r>
            <w:r w:rsidR="00136728">
              <w:rPr>
                <w:bCs/>
                <w:sz w:val="20"/>
                <w:lang w:val="ru-RU"/>
              </w:rPr>
              <w:t xml:space="preserve">:  </w:t>
            </w:r>
            <w:r w:rsidR="00606AF7" w:rsidRPr="00564EB6">
              <w:rPr>
                <w:b/>
                <w:bCs/>
                <w:sz w:val="20"/>
                <w:lang w:val="ru-RU"/>
              </w:rPr>
              <w:t>2005-</w:t>
            </w:r>
            <w:r w:rsidR="00FC5E05" w:rsidRPr="00564EB6">
              <w:rPr>
                <w:b/>
                <w:bCs/>
                <w:sz w:val="20"/>
                <w:lang w:val="ru-RU"/>
              </w:rPr>
              <w:t>2009</w:t>
            </w:r>
            <w:r w:rsidRPr="00564EB6">
              <w:rPr>
                <w:b/>
                <w:bCs/>
                <w:sz w:val="20"/>
                <w:lang w:val="ru-RU"/>
              </w:rPr>
              <w:t xml:space="preserve"> гг. </w:t>
            </w:r>
          </w:p>
          <w:p w:rsidR="00606AF7" w:rsidRPr="00564EB6" w:rsidRDefault="00564EB6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Библиографические данные и</w:t>
            </w:r>
            <w:r w:rsidR="00F660D7">
              <w:rPr>
                <w:sz w:val="20"/>
                <w:lang w:val="ru-RU"/>
              </w:rPr>
              <w:t xml:space="preserve"> аннотации е</w:t>
            </w:r>
            <w:r>
              <w:rPr>
                <w:sz w:val="20"/>
                <w:lang w:val="ru-RU"/>
              </w:rPr>
              <w:t xml:space="preserve">вропейских заявок и заявок в рамках </w:t>
            </w:r>
            <w:r w:rsidR="00606AF7" w:rsidRPr="00E631FE">
              <w:rPr>
                <w:sz w:val="20"/>
              </w:rPr>
              <w:t>PCT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606AF7" w:rsidRPr="00564EB6">
              <w:rPr>
                <w:b/>
                <w:bCs/>
                <w:sz w:val="20"/>
                <w:lang w:val="ru-RU"/>
              </w:rPr>
              <w:t>1978-</w:t>
            </w:r>
            <w:r w:rsidR="00FC5E05" w:rsidRPr="00564EB6">
              <w:rPr>
                <w:b/>
                <w:bCs/>
                <w:sz w:val="20"/>
                <w:lang w:val="ru-RU"/>
              </w:rPr>
              <w:t>2009</w:t>
            </w:r>
            <w:r w:rsidRPr="00564EB6">
              <w:rPr>
                <w:b/>
                <w:bCs/>
                <w:sz w:val="20"/>
                <w:lang w:val="ru-RU"/>
              </w:rPr>
              <w:t xml:space="preserve"> гг. </w:t>
            </w:r>
          </w:p>
          <w:p w:rsidR="00606AF7" w:rsidRPr="00564EB6" w:rsidRDefault="00564EB6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Библиографические</w:t>
            </w:r>
            <w:r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данные</w:t>
            </w:r>
            <w:r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факсимильные</w:t>
            </w:r>
            <w:r w:rsidRPr="00564EB6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изображения первых страниц европейских патентных заявок и международных заявок в рамках</w:t>
            </w:r>
            <w:r w:rsidR="00606AF7" w:rsidRPr="00564EB6">
              <w:rPr>
                <w:sz w:val="20"/>
                <w:lang w:val="ru-RU"/>
              </w:rPr>
              <w:t xml:space="preserve"> </w:t>
            </w:r>
            <w:r w:rsidR="00606AF7" w:rsidRPr="00E631FE">
              <w:rPr>
                <w:sz w:val="20"/>
              </w:rPr>
              <w:t>PCT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606AF7" w:rsidRPr="00564EB6">
              <w:rPr>
                <w:b/>
                <w:bCs/>
                <w:sz w:val="20"/>
                <w:lang w:val="ru-RU"/>
              </w:rPr>
              <w:t>1978-2005</w:t>
            </w:r>
            <w:r w:rsidRPr="00564EB6">
              <w:rPr>
                <w:b/>
                <w:bCs/>
                <w:sz w:val="20"/>
              </w:rPr>
              <w:t> </w:t>
            </w:r>
            <w:r>
              <w:rPr>
                <w:b/>
                <w:bCs/>
                <w:sz w:val="20"/>
                <w:lang w:val="ru-RU"/>
              </w:rPr>
              <w:t>гг</w:t>
            </w:r>
            <w:r w:rsidRPr="00564EB6">
              <w:rPr>
                <w:b/>
                <w:bCs/>
                <w:sz w:val="20"/>
                <w:lang w:val="ru-RU"/>
              </w:rPr>
              <w:t>.</w:t>
            </w:r>
          </w:p>
          <w:p w:rsidR="00606AF7" w:rsidRPr="00564EB6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Рефераты</w:t>
            </w:r>
            <w:r w:rsidR="00564EB6">
              <w:rPr>
                <w:sz w:val="20"/>
                <w:lang w:val="ru-RU"/>
              </w:rPr>
              <w:t xml:space="preserve"> патентных документов</w:t>
            </w:r>
            <w:r w:rsid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564EB6">
              <w:rPr>
                <w:sz w:val="20"/>
                <w:lang w:val="ru-RU"/>
              </w:rPr>
              <w:t xml:space="preserve"> (</w:t>
            </w:r>
            <w:r w:rsidR="00606AF7" w:rsidRPr="00564EB6">
              <w:rPr>
                <w:b/>
                <w:bCs/>
                <w:sz w:val="20"/>
                <w:lang w:val="ru-RU"/>
              </w:rPr>
              <w:t>1971-2003</w:t>
            </w:r>
            <w:r w:rsidR="00564EB6">
              <w:rPr>
                <w:b/>
                <w:bCs/>
                <w:sz w:val="20"/>
                <w:lang w:val="ru-RU"/>
              </w:rPr>
              <w:t xml:space="preserve"> гг.</w:t>
            </w:r>
            <w:r w:rsidR="00606AF7" w:rsidRPr="00564EB6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6.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564EB6" w:rsidRDefault="00564EB6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Канада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CA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Первые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страницы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и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полные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описания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заявок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на</w:t>
            </w:r>
            <w:r w:rsidR="00136728" w:rsidRPr="00136728">
              <w:rPr>
                <w:sz w:val="20"/>
                <w:lang w:val="ru-RU"/>
              </w:rPr>
              <w:t xml:space="preserve"> </w:t>
            </w:r>
            <w:r w:rsidR="00921912">
              <w:rPr>
                <w:sz w:val="20"/>
                <w:lang w:val="ru-RU"/>
              </w:rPr>
              <w:t xml:space="preserve">изобретения </w:t>
            </w:r>
            <w:r w:rsidR="00606AF7" w:rsidRPr="00136728">
              <w:rPr>
                <w:b/>
                <w:bCs/>
                <w:sz w:val="20"/>
                <w:lang w:val="ru-RU"/>
              </w:rPr>
              <w:t>1999-2000</w:t>
            </w:r>
            <w:r w:rsidR="00136728" w:rsidRPr="00136728">
              <w:rPr>
                <w:b/>
                <w:bCs/>
                <w:sz w:val="20"/>
              </w:rPr>
              <w:t> </w:t>
            </w:r>
            <w:r w:rsidR="00136728">
              <w:rPr>
                <w:b/>
                <w:bCs/>
                <w:sz w:val="20"/>
                <w:lang w:val="ru-RU"/>
              </w:rPr>
              <w:t>гг</w:t>
            </w:r>
            <w:r w:rsidR="00136728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,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2002</w:t>
            </w:r>
            <w:r w:rsidR="00136728">
              <w:rPr>
                <w:b/>
                <w:bCs/>
                <w:sz w:val="20"/>
                <w:lang w:val="ru-RU"/>
              </w:rPr>
              <w:t> г.</w:t>
            </w:r>
          </w:p>
          <w:p w:rsidR="00606AF7" w:rsidRPr="00136728" w:rsidRDefault="008A35A6" w:rsidP="0092191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Первые страницы</w:t>
            </w:r>
            <w:r w:rsidR="00136728">
              <w:rPr>
                <w:sz w:val="20"/>
                <w:lang w:val="ru-RU"/>
              </w:rPr>
              <w:t xml:space="preserve"> и полные описания патентов на </w:t>
            </w:r>
            <w:r w:rsidR="00921912">
              <w:rPr>
                <w:sz w:val="20"/>
                <w:lang w:val="ru-RU"/>
              </w:rPr>
              <w:t>изобретения</w:t>
            </w:r>
            <w:r w:rsid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2000</w:t>
            </w:r>
            <w:r w:rsidR="00136728">
              <w:rPr>
                <w:b/>
                <w:bCs/>
                <w:sz w:val="20"/>
                <w:lang w:val="ru-RU"/>
              </w:rPr>
              <w:t xml:space="preserve"> г.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,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2002</w:t>
            </w:r>
            <w:r w:rsidR="00136728">
              <w:rPr>
                <w:b/>
                <w:bCs/>
                <w:sz w:val="20"/>
                <w:lang w:val="ru-RU"/>
              </w:rPr>
              <w:t xml:space="preserve"> г.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921912" w:rsidRDefault="00606AF7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921912">
              <w:rPr>
                <w:sz w:val="20"/>
                <w:lang w:val="ru-RU"/>
              </w:rPr>
              <w:t>7.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921912">
              <w:rPr>
                <w:b/>
                <w:bCs/>
                <w:sz w:val="20"/>
                <w:lang w:val="ru-RU"/>
              </w:rPr>
              <w:t>Международное бюро</w:t>
            </w:r>
            <w:r>
              <w:rPr>
                <w:b/>
                <w:bCs/>
                <w:sz w:val="20"/>
                <w:lang w:val="ru-RU"/>
              </w:rPr>
              <w:t xml:space="preserve"> </w:t>
            </w:r>
            <w:r w:rsidRPr="00921912">
              <w:rPr>
                <w:b/>
                <w:bCs/>
                <w:sz w:val="20"/>
                <w:lang w:val="ru-RU"/>
              </w:rPr>
              <w:t>ВОИС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921912" w:rsidRDefault="00606AF7" w:rsidP="003478C2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E631FE">
              <w:rPr>
                <w:b/>
                <w:bCs/>
                <w:sz w:val="20"/>
              </w:rPr>
              <w:t>WO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 и полные описания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заявок в рамках </w:t>
            </w:r>
            <w:r w:rsidR="00606AF7" w:rsidRPr="00E631FE">
              <w:rPr>
                <w:sz w:val="20"/>
              </w:rPr>
              <w:t>PCT</w:t>
            </w:r>
            <w:r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1978-</w:t>
            </w:r>
            <w:r w:rsidR="00FC5E05" w:rsidRPr="00136728">
              <w:rPr>
                <w:b/>
                <w:bCs/>
                <w:sz w:val="20"/>
                <w:lang w:val="ru-RU"/>
              </w:rPr>
              <w:t>2009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136728" w:rsidRDefault="00136728" w:rsidP="003478C2">
            <w:pPr>
              <w:pStyle w:val="Header"/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>рефераты</w:t>
            </w:r>
            <w:r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>е</w:t>
            </w:r>
            <w:r w:rsidRPr="00136728">
              <w:rPr>
                <w:sz w:val="20"/>
                <w:lang w:val="ru-RU"/>
              </w:rPr>
              <w:t>вропейских заявок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 xml:space="preserve">заявок </w:t>
            </w:r>
            <w:r>
              <w:rPr>
                <w:sz w:val="20"/>
                <w:lang w:val="ru-RU"/>
              </w:rPr>
              <w:t xml:space="preserve">в рамках </w:t>
            </w:r>
            <w:r w:rsidR="00606AF7" w:rsidRPr="00E631FE">
              <w:rPr>
                <w:sz w:val="20"/>
              </w:rPr>
              <w:t>PCT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1978-</w:t>
            </w:r>
            <w:r w:rsidR="00FC5E05" w:rsidRPr="00136728">
              <w:rPr>
                <w:b/>
                <w:bCs/>
                <w:sz w:val="20"/>
                <w:lang w:val="ru-RU"/>
              </w:rPr>
              <w:t>2009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Рефераты</w:t>
            </w:r>
            <w:r w:rsidR="00136728">
              <w:rPr>
                <w:sz w:val="20"/>
                <w:lang w:val="ru-RU"/>
              </w:rPr>
              <w:t xml:space="preserve"> патентных документов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136728">
              <w:rPr>
                <w:sz w:val="20"/>
                <w:lang w:val="ru-RU"/>
              </w:rPr>
              <w:t xml:space="preserve"> (</w:t>
            </w:r>
            <w:r w:rsidR="00606AF7" w:rsidRPr="00136728">
              <w:rPr>
                <w:b/>
                <w:bCs/>
                <w:sz w:val="20"/>
                <w:lang w:val="ru-RU"/>
              </w:rPr>
              <w:t>1971-2003</w:t>
            </w:r>
            <w:r w:rsidR="00136728"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8.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Германия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DE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Патентные документы</w:t>
            </w:r>
            <w:r w:rsidRPr="00136728">
              <w:rPr>
                <w:sz w:val="20"/>
                <w:lang w:val="ru-RU"/>
              </w:rPr>
              <w:t xml:space="preserve">:  </w:t>
            </w:r>
            <w:r w:rsidRPr="00136728">
              <w:rPr>
                <w:b/>
                <w:bCs/>
                <w:sz w:val="20"/>
                <w:lang w:val="ru-RU"/>
              </w:rPr>
              <w:t>1991-1994</w:t>
            </w:r>
            <w:r>
              <w:rPr>
                <w:b/>
                <w:bCs/>
                <w:sz w:val="20"/>
                <w:lang w:val="ru-RU"/>
              </w:rPr>
              <w:t> гг.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>рефераты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заявок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патентов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1991-2004</w:t>
            </w:r>
            <w:r>
              <w:rPr>
                <w:b/>
                <w:bCs/>
                <w:sz w:val="20"/>
                <w:lang w:val="ru-RU"/>
              </w:rPr>
              <w:t> гг.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Полн</w:t>
            </w:r>
            <w:r>
              <w:rPr>
                <w:sz w:val="20"/>
                <w:lang w:val="ru-RU"/>
              </w:rPr>
              <w:t>ы</w:t>
            </w:r>
            <w:r w:rsidR="00564EB6" w:rsidRPr="00136728">
              <w:rPr>
                <w:sz w:val="20"/>
                <w:lang w:val="ru-RU"/>
              </w:rPr>
              <w:t xml:space="preserve">е </w:t>
            </w:r>
            <w:r>
              <w:rPr>
                <w:sz w:val="20"/>
                <w:lang w:val="ru-RU"/>
              </w:rPr>
              <w:t>описи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патентных документов</w:t>
            </w:r>
            <w:r w:rsidR="00606AF7" w:rsidRPr="00136728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полезные модели</w:t>
            </w:r>
            <w:r w:rsidR="00606AF7" w:rsidRPr="00136728">
              <w:rPr>
                <w:sz w:val="20"/>
                <w:lang w:val="ru-RU"/>
              </w:rPr>
              <w:t>)</w:t>
            </w:r>
            <w:r w:rsidRPr="00136728">
              <w:rPr>
                <w:sz w:val="20"/>
                <w:lang w:val="ru-RU"/>
              </w:rPr>
              <w:t xml:space="preserve">:  </w:t>
            </w:r>
            <w:r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1995 </w:t>
            </w:r>
            <w:r w:rsidRPr="00136728">
              <w:rPr>
                <w:b/>
                <w:bCs/>
                <w:sz w:val="20"/>
                <w:lang w:val="ru-RU"/>
              </w:rPr>
              <w:t>по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05.</w:t>
            </w:r>
            <w:r w:rsidR="00FC5E05" w:rsidRPr="00136728">
              <w:rPr>
                <w:b/>
                <w:bCs/>
                <w:sz w:val="20"/>
                <w:lang w:val="ru-RU"/>
              </w:rPr>
              <w:t>2011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г.</w:t>
            </w:r>
          </w:p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Рефераты</w:t>
            </w:r>
            <w:r w:rsidR="00136728">
              <w:rPr>
                <w:sz w:val="20"/>
                <w:lang w:val="ru-RU"/>
              </w:rPr>
              <w:t xml:space="preserve"> патентных документов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136728">
              <w:rPr>
                <w:sz w:val="20"/>
                <w:lang w:val="ru-RU"/>
              </w:rPr>
              <w:t xml:space="preserve"> (</w:t>
            </w:r>
            <w:r w:rsidR="00606AF7" w:rsidRPr="00136728">
              <w:rPr>
                <w:b/>
                <w:bCs/>
                <w:sz w:val="20"/>
                <w:lang w:val="ru-RU"/>
              </w:rPr>
              <w:t>1971-2003</w:t>
            </w:r>
            <w:r w:rsidR="00136728"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E631FE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9.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136728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  <w:lang w:val="ru-RU"/>
              </w:rPr>
              <w:t>Советский Союз</w:t>
            </w:r>
            <w:r w:rsidR="00606AF7" w:rsidRPr="00E631FE">
              <w:rPr>
                <w:b/>
                <w:bCs/>
                <w:sz w:val="20"/>
              </w:rPr>
              <w:t xml:space="preserve"> (</w:t>
            </w:r>
            <w:r>
              <w:rPr>
                <w:b/>
                <w:bCs/>
                <w:iCs/>
                <w:sz w:val="20"/>
                <w:lang w:val="ru-RU"/>
              </w:rPr>
              <w:t>бывший</w:t>
            </w:r>
            <w:r w:rsidR="00606AF7" w:rsidRPr="00E631FE">
              <w:rPr>
                <w:b/>
                <w:bCs/>
                <w:sz w:val="20"/>
              </w:rPr>
              <w:t>)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SU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E631FE" w:rsidRDefault="00136728" w:rsidP="003478C2">
            <w:pPr>
              <w:spacing w:before="80" w:after="80"/>
              <w:ind w:right="23"/>
              <w:rPr>
                <w:sz w:val="20"/>
              </w:rPr>
            </w:pPr>
            <w:r w:rsidRPr="00136728">
              <w:rPr>
                <w:sz w:val="20"/>
                <w:lang w:val="ru-RU"/>
              </w:rPr>
              <w:t>Полн</w:t>
            </w:r>
            <w:r>
              <w:rPr>
                <w:sz w:val="20"/>
                <w:lang w:val="ru-RU"/>
              </w:rPr>
              <w:t>ы</w:t>
            </w:r>
            <w:r w:rsidRPr="00136728">
              <w:rPr>
                <w:sz w:val="20"/>
                <w:lang w:val="ru-RU"/>
              </w:rPr>
              <w:t>е описани</w:t>
            </w:r>
            <w:r>
              <w:rPr>
                <w:sz w:val="20"/>
                <w:lang w:val="ru-RU"/>
              </w:rPr>
              <w:t>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изобретений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авторским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свидетельствам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патентам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СССР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1924-1993 </w:t>
            </w:r>
            <w:r>
              <w:rPr>
                <w:b/>
                <w:bCs/>
                <w:sz w:val="20"/>
                <w:lang w:val="ru-RU"/>
              </w:rPr>
              <w:t>гг</w:t>
            </w:r>
            <w:r w:rsidRPr="00136728">
              <w:rPr>
                <w:b/>
                <w:bCs/>
                <w:sz w:val="20"/>
                <w:lang w:val="ru-RU"/>
              </w:rPr>
              <w:t>.</w:t>
            </w:r>
            <w:r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E631FE">
              <w:rPr>
                <w:iCs/>
                <w:sz w:val="20"/>
              </w:rPr>
              <w:t>(</w:t>
            </w:r>
            <w:r>
              <w:rPr>
                <w:iCs/>
                <w:sz w:val="20"/>
                <w:lang w:val="ru-RU"/>
              </w:rPr>
              <w:t>с пропусками</w:t>
            </w:r>
            <w:r w:rsidR="00606AF7" w:rsidRPr="00E631FE">
              <w:rPr>
                <w:iCs/>
                <w:sz w:val="20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lastRenderedPageBreak/>
              <w:t>10.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Российская Федерация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RU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7961F2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Полн</w:t>
            </w:r>
            <w:r>
              <w:rPr>
                <w:sz w:val="20"/>
                <w:lang w:val="ru-RU"/>
              </w:rPr>
              <w:t>ы</w:t>
            </w:r>
            <w:r w:rsidRPr="00136728">
              <w:rPr>
                <w:sz w:val="20"/>
                <w:lang w:val="ru-RU"/>
              </w:rPr>
              <w:t>е описани</w:t>
            </w:r>
            <w:r>
              <w:rPr>
                <w:sz w:val="20"/>
                <w:lang w:val="ru-RU"/>
              </w:rPr>
              <w:t>я патентов России</w:t>
            </w:r>
            <w:r w:rsidRPr="00136728">
              <w:rPr>
                <w:b/>
                <w:sz w:val="20"/>
                <w:lang w:val="ru-RU"/>
              </w:rPr>
              <w:t xml:space="preserve">:  </w:t>
            </w:r>
            <w:r w:rsidR="00564EB6" w:rsidRPr="008A35A6">
              <w:rPr>
                <w:b/>
                <w:sz w:val="20"/>
                <w:lang w:val="ru-RU"/>
              </w:rPr>
              <w:t>с</w:t>
            </w:r>
            <w:r w:rsidR="00606AF7" w:rsidRPr="008A35A6">
              <w:rPr>
                <w:b/>
                <w:sz w:val="20"/>
                <w:lang w:val="ru-RU"/>
              </w:rPr>
              <w:t xml:space="preserve"> 1994 </w:t>
            </w:r>
            <w:r w:rsidRPr="008A35A6">
              <w:rPr>
                <w:b/>
                <w:sz w:val="20"/>
                <w:lang w:val="ru-RU"/>
              </w:rPr>
              <w:t>г.</w:t>
            </w:r>
            <w:r>
              <w:rPr>
                <w:sz w:val="20"/>
                <w:lang w:val="ru-RU"/>
              </w:rPr>
              <w:t xml:space="preserve"> </w:t>
            </w:r>
            <w:r w:rsidR="00606AF7" w:rsidRPr="00136728">
              <w:rPr>
                <w:sz w:val="20"/>
                <w:lang w:val="ru-RU"/>
              </w:rPr>
              <w:t>(</w:t>
            </w:r>
            <w:r w:rsidR="00564EB6" w:rsidRPr="00136728">
              <w:rPr>
                <w:sz w:val="20"/>
                <w:lang w:val="ru-RU"/>
              </w:rPr>
              <w:t>с</w:t>
            </w:r>
            <w:r>
              <w:rPr>
                <w:sz w:val="20"/>
                <w:lang w:val="ru-RU"/>
              </w:rPr>
              <w:t xml:space="preserve"> 2005 </w:t>
            </w:r>
            <w:r w:rsidR="007961F2">
              <w:rPr>
                <w:sz w:val="20"/>
                <w:lang w:val="ru-RU"/>
              </w:rPr>
              <w:t xml:space="preserve">г. </w:t>
            </w:r>
            <w:r w:rsidR="008A35A6">
              <w:rPr>
                <w:sz w:val="20"/>
                <w:lang w:val="ru-RU"/>
              </w:rPr>
              <w:t>- о</w:t>
            </w:r>
            <w:r>
              <w:rPr>
                <w:sz w:val="20"/>
                <w:lang w:val="ru-RU"/>
              </w:rPr>
              <w:t>фициальный бюллетень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Pr="007961F2">
              <w:rPr>
                <w:sz w:val="20"/>
                <w:lang w:val="ru-RU"/>
              </w:rPr>
              <w:t>"Изобретения.  Полезные модели" с полными описаниями изобретений</w:t>
            </w:r>
            <w:r w:rsidR="00606AF7" w:rsidRPr="007961F2">
              <w:rPr>
                <w:sz w:val="20"/>
                <w:lang w:val="ru-RU"/>
              </w:rPr>
              <w:t>)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Полн</w:t>
            </w:r>
            <w:r>
              <w:rPr>
                <w:sz w:val="20"/>
                <w:lang w:val="ru-RU"/>
              </w:rPr>
              <w:t>ы</w:t>
            </w:r>
            <w:r w:rsidRPr="00136728">
              <w:rPr>
                <w:sz w:val="20"/>
                <w:lang w:val="ru-RU"/>
              </w:rPr>
              <w:t>е описани</w:t>
            </w:r>
            <w:r>
              <w:rPr>
                <w:sz w:val="20"/>
                <w:lang w:val="ru-RU"/>
              </w:rPr>
              <w:t>я патентов России</w:t>
            </w:r>
            <w:r w:rsidR="00606AF7" w:rsidRPr="00136728">
              <w:rPr>
                <w:sz w:val="20"/>
                <w:lang w:val="ru-RU"/>
              </w:rPr>
              <w:t xml:space="preserve"> (</w:t>
            </w:r>
            <w:r w:rsidR="00606AF7" w:rsidRPr="00E631FE">
              <w:rPr>
                <w:sz w:val="20"/>
              </w:rPr>
              <w:t>CISPATENT</w:t>
            </w:r>
            <w:r w:rsidR="00606AF7" w:rsidRPr="00136728">
              <w:rPr>
                <w:sz w:val="20"/>
                <w:lang w:val="ru-RU"/>
              </w:rPr>
              <w:t>)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2002</w:t>
            </w:r>
            <w:r>
              <w:rPr>
                <w:b/>
                <w:bCs/>
                <w:sz w:val="20"/>
                <w:lang w:val="ru-RU"/>
              </w:rPr>
              <w:t> г.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>рефераты</w:t>
            </w:r>
            <w:r>
              <w:rPr>
                <w:sz w:val="20"/>
                <w:lang w:val="ru-RU"/>
              </w:rPr>
              <w:t xml:space="preserve"> описаний изобретений к патентам </w:t>
            </w:r>
            <w:r w:rsidRPr="00136728">
              <w:rPr>
                <w:sz w:val="20"/>
                <w:lang w:val="ru-RU"/>
              </w:rPr>
              <w:t>Росс</w:t>
            </w:r>
            <w:r>
              <w:rPr>
                <w:sz w:val="20"/>
                <w:lang w:val="ru-RU"/>
              </w:rPr>
              <w:t xml:space="preserve">ии </w:t>
            </w:r>
            <w:r w:rsidR="00606AF7" w:rsidRPr="00136728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СПА к описаниям изобретений</w:t>
            </w:r>
            <w:r w:rsidR="00606AF7" w:rsidRPr="00136728">
              <w:rPr>
                <w:sz w:val="20"/>
                <w:lang w:val="ru-RU"/>
              </w:rPr>
              <w:t>)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1994-</w:t>
            </w:r>
            <w:r w:rsidR="00FC5E05" w:rsidRPr="00136728">
              <w:rPr>
                <w:b/>
                <w:bCs/>
                <w:sz w:val="20"/>
                <w:lang w:val="ru-RU"/>
              </w:rPr>
              <w:t>2010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lang w:val="ru-RU"/>
              </w:rPr>
              <w:t>"</w:t>
            </w:r>
            <w:r w:rsidRPr="00136728">
              <w:rPr>
                <w:sz w:val="20"/>
                <w:lang w:val="ru-RU"/>
              </w:rPr>
              <w:t>Описания полезных моделей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</w:t>
            </w:r>
            <w:r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охранным документам РФ</w:t>
            </w:r>
            <w:r>
              <w:rPr>
                <w:lang w:val="ru-RU"/>
              </w:rPr>
              <w:t>"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1994</w:t>
            </w:r>
            <w:r>
              <w:rPr>
                <w:b/>
                <w:bCs/>
                <w:sz w:val="20"/>
                <w:lang w:val="ru-RU"/>
              </w:rPr>
              <w:t> г.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11.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136728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Соединенные</w:t>
            </w:r>
            <w:proofErr w:type="spellEnd"/>
            <w:r>
              <w:rPr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</w:rPr>
              <w:t>Штаты</w:t>
            </w:r>
            <w:proofErr w:type="spellEnd"/>
            <w:r>
              <w:rPr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</w:rPr>
              <w:t>Америки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US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патентных заявок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2001-</w:t>
            </w:r>
            <w:r w:rsidR="00FC5E05" w:rsidRPr="00136728">
              <w:rPr>
                <w:b/>
                <w:bCs/>
                <w:sz w:val="20"/>
                <w:lang w:val="ru-RU"/>
              </w:rPr>
              <w:t>2011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A76952" w:rsidRPr="00136728">
              <w:rPr>
                <w:b/>
                <w:bCs/>
                <w:sz w:val="20"/>
                <w:lang w:val="ru-RU"/>
              </w:rPr>
              <w:t>г</w:t>
            </w:r>
            <w:r w:rsidR="00136728">
              <w:rPr>
                <w:b/>
                <w:bCs/>
                <w:sz w:val="20"/>
                <w:lang w:val="ru-RU"/>
              </w:rPr>
              <w:t>г</w:t>
            </w:r>
            <w:r w:rsidR="00A76952" w:rsidRPr="00136728">
              <w:rPr>
                <w:b/>
                <w:bCs/>
                <w:sz w:val="20"/>
                <w:lang w:val="ru-RU"/>
              </w:rPr>
              <w:t>.</w:t>
            </w:r>
          </w:p>
          <w:p w:rsidR="00606AF7" w:rsidRPr="00136728" w:rsidRDefault="008A35A6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Полные описания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патентов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1790-1999</w:t>
            </w:r>
            <w:r w:rsidR="00136728"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sz w:val="20"/>
                <w:lang w:val="ru-RU"/>
              </w:rPr>
              <w:t xml:space="preserve"> (</w:t>
            </w:r>
            <w:r w:rsidR="00136728">
              <w:rPr>
                <w:sz w:val="20"/>
                <w:lang w:val="ru-RU"/>
              </w:rPr>
              <w:t>архив</w:t>
            </w:r>
            <w:r w:rsidR="00606AF7" w:rsidRPr="00136728">
              <w:rPr>
                <w:sz w:val="20"/>
                <w:lang w:val="ru-RU"/>
              </w:rPr>
              <w:t xml:space="preserve">), </w:t>
            </w:r>
            <w:r w:rsidR="00136728">
              <w:rPr>
                <w:b/>
                <w:bCs/>
                <w:sz w:val="20"/>
                <w:lang w:val="ru-RU"/>
              </w:rPr>
              <w:t>1975</w:t>
            </w:r>
            <w:r w:rsidR="00136728">
              <w:rPr>
                <w:b/>
                <w:bCs/>
                <w:sz w:val="20"/>
                <w:lang w:val="ru-RU"/>
              </w:rPr>
              <w:noBreakHyphen/>
            </w:r>
            <w:r w:rsidR="00FC5E05" w:rsidRPr="00136728">
              <w:rPr>
                <w:b/>
                <w:bCs/>
                <w:sz w:val="20"/>
                <w:lang w:val="ru-RU"/>
              </w:rPr>
              <w:t>2011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 w:rsidR="00136728"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Рефераты патентных документов</w:t>
            </w:r>
            <w:r w:rsidRP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136728">
              <w:rPr>
                <w:sz w:val="20"/>
                <w:lang w:val="ru-RU"/>
              </w:rPr>
              <w:t xml:space="preserve"> (</w:t>
            </w:r>
            <w:r w:rsidR="00606AF7" w:rsidRPr="00136728">
              <w:rPr>
                <w:b/>
                <w:bCs/>
                <w:sz w:val="20"/>
                <w:lang w:val="ru-RU"/>
              </w:rPr>
              <w:t>1971-2003</w:t>
            </w:r>
            <w:r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606AF7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12.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jc w:val="center"/>
              <w:rPr>
                <w:b/>
                <w:bCs/>
                <w:sz w:val="20"/>
                <w:lang w:val="ru-RU"/>
              </w:rPr>
            </w:pPr>
            <w:proofErr w:type="spellStart"/>
            <w:r>
              <w:rPr>
                <w:b/>
                <w:bCs/>
                <w:sz w:val="20"/>
              </w:rPr>
              <w:t>Франция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136728" w:rsidRDefault="00606AF7" w:rsidP="003478C2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E631FE">
              <w:rPr>
                <w:b/>
                <w:bCs/>
                <w:sz w:val="20"/>
              </w:rPr>
              <w:t>FR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73492E" w:rsidRPr="00136728">
              <w:rPr>
                <w:sz w:val="20"/>
                <w:lang w:val="ru-RU"/>
              </w:rPr>
              <w:t>и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рефераты патентных документов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Франции</w:t>
            </w:r>
            <w:r w:rsidR="00606AF7" w:rsidRPr="00136728">
              <w:rPr>
                <w:sz w:val="20"/>
                <w:lang w:val="ru-RU"/>
              </w:rPr>
              <w:t xml:space="preserve">, </w:t>
            </w:r>
            <w:r w:rsidR="00463DBF" w:rsidRPr="00136728">
              <w:rPr>
                <w:sz w:val="20"/>
                <w:lang w:val="ru-RU"/>
              </w:rPr>
              <w:t>ЕПВ</w:t>
            </w:r>
            <w:r w:rsidR="00606AF7" w:rsidRPr="00136728">
              <w:rPr>
                <w:sz w:val="20"/>
                <w:lang w:val="ru-RU"/>
              </w:rPr>
              <w:t>, РСТ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1978-</w:t>
            </w:r>
            <w:r w:rsidR="00FC5E05" w:rsidRPr="00136728">
              <w:rPr>
                <w:b/>
                <w:bCs/>
                <w:sz w:val="20"/>
                <w:lang w:val="ru-RU"/>
              </w:rPr>
              <w:t>2007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</w:p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заявок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1992-</w:t>
            </w:r>
            <w:r w:rsidR="00FC5E05" w:rsidRPr="00136728">
              <w:rPr>
                <w:b/>
                <w:bCs/>
                <w:sz w:val="20"/>
                <w:lang w:val="ru-RU"/>
              </w:rPr>
              <w:t>2007</w:t>
            </w:r>
            <w:r w:rsidR="00FC5E05" w:rsidRPr="00E631FE">
              <w:rPr>
                <w:b/>
                <w:bCs/>
                <w:sz w:val="20"/>
              </w:rPr>
              <w:t> </w:t>
            </w:r>
            <w:r w:rsidR="00FC5E05" w:rsidRPr="00136728">
              <w:rPr>
                <w:b/>
                <w:bCs/>
                <w:sz w:val="20"/>
                <w:lang w:val="ru-RU"/>
              </w:rPr>
              <w:t>г</w:t>
            </w:r>
            <w:r w:rsidR="00136728">
              <w:rPr>
                <w:b/>
                <w:bCs/>
                <w:sz w:val="20"/>
                <w:lang w:val="ru-RU"/>
              </w:rPr>
              <w:t>г</w:t>
            </w:r>
            <w:r w:rsidR="00FC5E05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Рефераты патентных документов</w:t>
            </w:r>
            <w:r w:rsidRPr="00136728">
              <w:rPr>
                <w:sz w:val="20"/>
                <w:lang w:val="ru-RU"/>
              </w:rPr>
              <w:t xml:space="preserve">:  </w:t>
            </w:r>
            <w:proofErr w:type="spellStart"/>
            <w:r w:rsidR="00606AF7" w:rsidRPr="00E631FE">
              <w:rPr>
                <w:sz w:val="20"/>
              </w:rPr>
              <w:t>GlobalPat</w:t>
            </w:r>
            <w:proofErr w:type="spellEnd"/>
            <w:r w:rsidR="00606AF7" w:rsidRPr="00136728">
              <w:rPr>
                <w:sz w:val="20"/>
                <w:lang w:val="ru-RU"/>
              </w:rPr>
              <w:t xml:space="preserve"> </w:t>
            </w:r>
            <w:r w:rsidR="00606AF7" w:rsidRPr="00136728">
              <w:rPr>
                <w:b/>
                <w:bCs/>
                <w:sz w:val="20"/>
                <w:lang w:val="ru-RU"/>
              </w:rPr>
              <w:t>(1971-2003</w:t>
            </w:r>
            <w:r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9964B6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13.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136728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Швейцария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CH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256E6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256E6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патентов</w:t>
            </w:r>
            <w:r w:rsidR="00136728" w:rsidRPr="00256E68">
              <w:rPr>
                <w:sz w:val="20"/>
                <w:lang w:val="ru-RU"/>
              </w:rPr>
              <w:t xml:space="preserve">:  </w:t>
            </w:r>
            <w:r w:rsidR="00606AF7" w:rsidRPr="00256E68">
              <w:rPr>
                <w:b/>
                <w:bCs/>
                <w:sz w:val="20"/>
                <w:lang w:val="ru-RU"/>
              </w:rPr>
              <w:t>1993-</w:t>
            </w:r>
            <w:r w:rsidR="00FC5E05" w:rsidRPr="00256E68">
              <w:rPr>
                <w:b/>
                <w:bCs/>
                <w:sz w:val="20"/>
                <w:lang w:val="ru-RU"/>
              </w:rPr>
              <w:t>2008</w:t>
            </w:r>
            <w:r w:rsidR="00FC5E05" w:rsidRPr="00617611">
              <w:rPr>
                <w:b/>
                <w:bCs/>
                <w:sz w:val="20"/>
              </w:rPr>
              <w:t> </w:t>
            </w:r>
            <w:r w:rsidR="00FC5E05" w:rsidRPr="00564EB6">
              <w:rPr>
                <w:b/>
                <w:bCs/>
                <w:sz w:val="20"/>
                <w:lang w:val="ru-RU"/>
              </w:rPr>
              <w:t>г</w:t>
            </w:r>
            <w:r w:rsidR="00136728">
              <w:rPr>
                <w:b/>
                <w:bCs/>
                <w:sz w:val="20"/>
                <w:lang w:val="ru-RU"/>
              </w:rPr>
              <w:t>г</w:t>
            </w:r>
            <w:r w:rsidR="00FC5E05" w:rsidRPr="00256E68">
              <w:rPr>
                <w:b/>
                <w:bCs/>
                <w:sz w:val="20"/>
                <w:lang w:val="ru-RU"/>
              </w:rPr>
              <w:t>.</w:t>
            </w:r>
            <w:r w:rsidR="00606AF7" w:rsidRPr="00256E68">
              <w:rPr>
                <w:sz w:val="20"/>
                <w:lang w:val="ru-RU"/>
              </w:rPr>
              <w:t xml:space="preserve"> 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 xml:space="preserve">Рефераты патентных документов:  </w:t>
            </w:r>
            <w:proofErr w:type="spellStart"/>
            <w:r w:rsidR="00606AF7" w:rsidRPr="00617611">
              <w:rPr>
                <w:sz w:val="20"/>
              </w:rPr>
              <w:t>GlobalPat</w:t>
            </w:r>
            <w:proofErr w:type="spellEnd"/>
            <w:r w:rsidR="00606AF7" w:rsidRPr="00136728">
              <w:rPr>
                <w:sz w:val="20"/>
                <w:lang w:val="ru-RU"/>
              </w:rPr>
              <w:t xml:space="preserve"> </w:t>
            </w:r>
            <w:r w:rsidR="00606AF7" w:rsidRPr="00136728">
              <w:rPr>
                <w:b/>
                <w:bCs/>
                <w:sz w:val="20"/>
                <w:lang w:val="ru-RU"/>
              </w:rPr>
              <w:t>(1971-2003</w:t>
            </w:r>
            <w:r>
              <w:rPr>
                <w:b/>
                <w:bCs/>
                <w:sz w:val="20"/>
                <w:lang w:val="ru-RU"/>
              </w:rPr>
              <w:t> гг.</w:t>
            </w:r>
            <w:r w:rsidR="00606AF7" w:rsidRPr="00136728">
              <w:rPr>
                <w:b/>
                <w:bCs/>
                <w:sz w:val="20"/>
                <w:lang w:val="ru-RU"/>
              </w:rPr>
              <w:t>)</w:t>
            </w:r>
          </w:p>
        </w:tc>
      </w:tr>
      <w:tr w:rsidR="00606AF7" w:rsidRPr="00617611" w:rsidTr="00564EB6"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E631FE">
              <w:rPr>
                <w:sz w:val="20"/>
              </w:rPr>
              <w:t>14.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136728" w:rsidP="003478C2">
            <w:pPr>
              <w:spacing w:before="80" w:after="80"/>
              <w:jc w:val="center"/>
              <w:rPr>
                <w:b/>
                <w:bCs/>
                <w:sz w:val="20"/>
              </w:rPr>
            </w:pPr>
            <w:proofErr w:type="spellStart"/>
            <w:r>
              <w:rPr>
                <w:b/>
                <w:bCs/>
                <w:sz w:val="20"/>
              </w:rPr>
              <w:t>Япония</w:t>
            </w:r>
            <w:proofErr w:type="spellEnd"/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E631FE" w:rsidRDefault="00606AF7" w:rsidP="003478C2">
            <w:pPr>
              <w:spacing w:before="80" w:after="80"/>
              <w:jc w:val="center"/>
              <w:rPr>
                <w:sz w:val="20"/>
              </w:rPr>
            </w:pPr>
            <w:r w:rsidRPr="00E631FE">
              <w:rPr>
                <w:b/>
                <w:bCs/>
                <w:sz w:val="20"/>
              </w:rPr>
              <w:t>JP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Полные описания заявок на </w:t>
            </w:r>
            <w:r w:rsidR="00921912">
              <w:rPr>
                <w:sz w:val="20"/>
                <w:lang w:val="ru-RU"/>
              </w:rPr>
              <w:t>изобретения</w:t>
            </w:r>
            <w:r>
              <w:rPr>
                <w:sz w:val="20"/>
                <w:lang w:val="ru-RU"/>
              </w:rPr>
              <w:t xml:space="preserve"> и полезные модели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1994-2002</w:t>
            </w:r>
            <w:r>
              <w:rPr>
                <w:b/>
                <w:bCs/>
                <w:sz w:val="20"/>
                <w:lang w:val="ru-RU"/>
              </w:rPr>
              <w:t> гг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,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2004</w:t>
            </w:r>
            <w:r>
              <w:rPr>
                <w:b/>
                <w:bCs/>
                <w:sz w:val="20"/>
                <w:lang w:val="ru-RU"/>
              </w:rPr>
              <w:t> г.</w:t>
            </w:r>
          </w:p>
          <w:p w:rsidR="00606AF7" w:rsidRPr="00136728" w:rsidRDefault="00F660D7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F660D7">
              <w:rPr>
                <w:sz w:val="20"/>
                <w:lang w:val="ru-RU"/>
              </w:rPr>
              <w:t>Полные описания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 w:rsidR="00136728">
              <w:rPr>
                <w:sz w:val="20"/>
                <w:lang w:val="ru-RU"/>
              </w:rPr>
              <w:t>патентов</w:t>
            </w:r>
            <w:r w:rsidR="00136728" w:rsidRPr="00136728">
              <w:rPr>
                <w:sz w:val="20"/>
                <w:lang w:val="ru-RU"/>
              </w:rPr>
              <w:t xml:space="preserve">:  </w:t>
            </w:r>
            <w:r w:rsidR="00606AF7" w:rsidRPr="00136728">
              <w:rPr>
                <w:b/>
                <w:bCs/>
                <w:sz w:val="20"/>
                <w:lang w:val="ru-RU"/>
              </w:rPr>
              <w:t>1994-2002</w:t>
            </w:r>
            <w:r w:rsidR="00136728" w:rsidRPr="00136728">
              <w:rPr>
                <w:b/>
                <w:bCs/>
                <w:sz w:val="20"/>
              </w:rPr>
              <w:t> </w:t>
            </w:r>
            <w:r w:rsidR="00136728">
              <w:rPr>
                <w:b/>
                <w:bCs/>
                <w:sz w:val="20"/>
                <w:lang w:val="ru-RU"/>
              </w:rPr>
              <w:t>гг</w:t>
            </w:r>
            <w:r w:rsidR="00136728" w:rsidRPr="00136728">
              <w:rPr>
                <w:b/>
                <w:bCs/>
                <w:sz w:val="20"/>
                <w:lang w:val="ru-RU"/>
              </w:rPr>
              <w:t>.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, </w:t>
            </w:r>
            <w:r w:rsidR="00564EB6" w:rsidRPr="00564EB6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2004</w:t>
            </w:r>
            <w:r w:rsidR="00136728">
              <w:rPr>
                <w:b/>
                <w:bCs/>
                <w:sz w:val="20"/>
                <w:lang w:val="ru-RU"/>
              </w:rPr>
              <w:t> г.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Рефераты патентных заявок на английском языке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1976</w:t>
            </w:r>
            <w:r w:rsidRPr="00136728">
              <w:rPr>
                <w:b/>
                <w:bCs/>
                <w:sz w:val="20"/>
              </w:rPr>
              <w:t> </w:t>
            </w:r>
            <w:r>
              <w:rPr>
                <w:b/>
                <w:bCs/>
                <w:sz w:val="20"/>
                <w:lang w:val="ru-RU"/>
              </w:rPr>
              <w:t>г</w:t>
            </w:r>
            <w:r w:rsidRPr="00136728">
              <w:rPr>
                <w:b/>
                <w:bCs/>
                <w:sz w:val="20"/>
                <w:lang w:val="ru-RU"/>
              </w:rPr>
              <w:t>.</w:t>
            </w:r>
          </w:p>
          <w:p w:rsidR="00606AF7" w:rsidRPr="00136728" w:rsidRDefault="00136728" w:rsidP="003478C2">
            <w:pPr>
              <w:spacing w:before="80" w:after="80"/>
              <w:ind w:right="23"/>
              <w:rPr>
                <w:sz w:val="20"/>
                <w:lang w:val="ru-RU"/>
              </w:rPr>
            </w:pPr>
            <w:r w:rsidRPr="00136728">
              <w:rPr>
                <w:sz w:val="20"/>
                <w:lang w:val="ru-RU"/>
              </w:rPr>
              <w:t>Библиографические данные</w:t>
            </w:r>
            <w:r w:rsidR="00606AF7" w:rsidRPr="00136728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рефератов на английском языке</w:t>
            </w:r>
            <w:r w:rsidRPr="00136728">
              <w:rPr>
                <w:sz w:val="20"/>
                <w:lang w:val="ru-RU"/>
              </w:rPr>
              <w:t xml:space="preserve">:  </w:t>
            </w:r>
            <w:r w:rsidR="00564EB6" w:rsidRPr="00136728">
              <w:rPr>
                <w:b/>
                <w:bCs/>
                <w:sz w:val="20"/>
                <w:lang w:val="ru-RU"/>
              </w:rPr>
              <w:t>с</w:t>
            </w:r>
            <w:r w:rsidR="00606AF7" w:rsidRPr="00136728">
              <w:rPr>
                <w:b/>
                <w:bCs/>
                <w:sz w:val="20"/>
                <w:lang w:val="ru-RU"/>
              </w:rPr>
              <w:t xml:space="preserve"> 1998</w:t>
            </w:r>
            <w:r>
              <w:rPr>
                <w:b/>
                <w:bCs/>
                <w:sz w:val="20"/>
                <w:lang w:val="ru-RU"/>
              </w:rPr>
              <w:t> г.</w:t>
            </w:r>
          </w:p>
        </w:tc>
      </w:tr>
    </w:tbl>
    <w:p w:rsidR="00606AF7" w:rsidRPr="00136728" w:rsidRDefault="00136728" w:rsidP="0042494D">
      <w:pPr>
        <w:pStyle w:val="1"/>
        <w:keepNext/>
        <w:pageBreakBefore/>
        <w:spacing w:line="360" w:lineRule="auto"/>
        <w:ind w:left="-539" w:right="96" w:firstLine="539"/>
        <w:rPr>
          <w:rFonts w:ascii="Arial" w:hAnsi="Arial" w:cs="Arial"/>
          <w:b w:val="0"/>
          <w:sz w:val="22"/>
          <w:szCs w:val="22"/>
          <w:lang w:val="ru-RU"/>
        </w:rPr>
      </w:pPr>
      <w:r>
        <w:rPr>
          <w:rFonts w:ascii="Arial" w:hAnsi="Arial" w:cs="Arial"/>
          <w:b w:val="0"/>
          <w:sz w:val="22"/>
          <w:szCs w:val="22"/>
          <w:lang w:val="ru-RU"/>
        </w:rPr>
        <w:lastRenderedPageBreak/>
        <w:t>ПРИЛОЖЕНИЕ</w:t>
      </w:r>
      <w:r w:rsidR="0042494D" w:rsidRPr="00136728">
        <w:rPr>
          <w:rFonts w:ascii="Arial" w:hAnsi="Arial" w:cs="Arial"/>
          <w:b w:val="0"/>
          <w:sz w:val="22"/>
          <w:szCs w:val="22"/>
          <w:lang w:val="ru-RU"/>
        </w:rPr>
        <w:t xml:space="preserve"> </w:t>
      </w:r>
      <w:r w:rsidR="005C6260">
        <w:rPr>
          <w:rFonts w:ascii="Arial" w:hAnsi="Arial" w:cs="Arial"/>
          <w:b w:val="0"/>
          <w:sz w:val="22"/>
          <w:szCs w:val="22"/>
          <w:lang w:val="en-US"/>
        </w:rPr>
        <w:t>I</w:t>
      </w:r>
      <w:r w:rsidR="0042494D" w:rsidRPr="00136728">
        <w:rPr>
          <w:rFonts w:ascii="Arial" w:hAnsi="Arial" w:cs="Arial"/>
          <w:b w:val="0"/>
          <w:sz w:val="22"/>
          <w:szCs w:val="22"/>
          <w:lang w:val="ru-RU"/>
        </w:rPr>
        <w:t xml:space="preserve">, </w:t>
      </w:r>
      <w:r>
        <w:rPr>
          <w:rFonts w:ascii="Arial" w:hAnsi="Arial" w:cs="Arial"/>
          <w:b w:val="0"/>
          <w:sz w:val="22"/>
          <w:szCs w:val="22"/>
          <w:lang w:val="ru-RU"/>
        </w:rPr>
        <w:t>таблица</w:t>
      </w:r>
      <w:r w:rsidR="00606AF7" w:rsidRPr="00136728">
        <w:rPr>
          <w:rFonts w:ascii="Arial" w:hAnsi="Arial" w:cs="Arial"/>
          <w:b w:val="0"/>
          <w:bCs w:val="0"/>
          <w:sz w:val="22"/>
          <w:szCs w:val="22"/>
          <w:lang w:val="ru-RU"/>
        </w:rPr>
        <w:t xml:space="preserve"> </w:t>
      </w:r>
      <w:r w:rsidR="00606AF7" w:rsidRPr="00136728">
        <w:rPr>
          <w:rFonts w:ascii="Arial" w:hAnsi="Arial" w:cs="Arial"/>
          <w:b w:val="0"/>
          <w:sz w:val="22"/>
          <w:szCs w:val="22"/>
          <w:lang w:val="ru-RU"/>
        </w:rPr>
        <w:t>2</w:t>
      </w:r>
    </w:p>
    <w:p w:rsidR="00606AF7" w:rsidRPr="00136728" w:rsidRDefault="00136728" w:rsidP="008A35A6">
      <w:pPr>
        <w:pStyle w:val="1"/>
        <w:tabs>
          <w:tab w:val="left" w:pos="9600"/>
        </w:tabs>
        <w:spacing w:line="220" w:lineRule="exact"/>
        <w:ind w:left="0" w:right="96" w:firstLine="0"/>
        <w:rPr>
          <w:rFonts w:ascii="Arial" w:hAnsi="Arial" w:cs="Arial"/>
          <w:b w:val="0"/>
          <w:sz w:val="22"/>
          <w:szCs w:val="22"/>
          <w:lang w:val="ru-RU"/>
        </w:rPr>
      </w:pPr>
      <w:r>
        <w:rPr>
          <w:rFonts w:ascii="Arial" w:hAnsi="Arial" w:cs="Arial"/>
          <w:b w:val="0"/>
          <w:sz w:val="22"/>
          <w:szCs w:val="22"/>
          <w:lang w:val="ru-RU"/>
        </w:rPr>
        <w:t>Патентные бюллетени стран, содержащие минимальную документацию</w:t>
      </w:r>
      <w:r w:rsidR="00606AF7" w:rsidRPr="00136728">
        <w:rPr>
          <w:rFonts w:ascii="Arial" w:hAnsi="Arial" w:cs="Arial"/>
          <w:b w:val="0"/>
          <w:sz w:val="22"/>
          <w:szCs w:val="22"/>
          <w:lang w:val="ru-RU"/>
        </w:rPr>
        <w:t xml:space="preserve"> </w:t>
      </w:r>
      <w:r w:rsidR="00606AF7" w:rsidRPr="008C08E8">
        <w:rPr>
          <w:rFonts w:ascii="Arial" w:hAnsi="Arial" w:cs="Arial"/>
          <w:b w:val="0"/>
          <w:sz w:val="22"/>
          <w:szCs w:val="22"/>
          <w:lang w:val="en-US"/>
        </w:rPr>
        <w:t>PCT</w:t>
      </w:r>
      <w:r w:rsidR="00606AF7" w:rsidRPr="00136728">
        <w:rPr>
          <w:rFonts w:ascii="Arial" w:hAnsi="Arial" w:cs="Arial"/>
          <w:b w:val="0"/>
          <w:sz w:val="22"/>
          <w:szCs w:val="22"/>
          <w:lang w:val="ru-RU"/>
        </w:rPr>
        <w:t xml:space="preserve"> </w:t>
      </w:r>
      <w:r w:rsidR="00D06AB4">
        <w:rPr>
          <w:rFonts w:ascii="Arial" w:hAnsi="Arial" w:cs="Arial"/>
          <w:b w:val="0"/>
          <w:sz w:val="22"/>
          <w:szCs w:val="22"/>
          <w:lang w:val="ru-RU"/>
        </w:rPr>
        <w:t>на </w:t>
      </w:r>
      <w:r>
        <w:rPr>
          <w:rFonts w:ascii="Arial" w:hAnsi="Arial" w:cs="Arial"/>
          <w:b w:val="0"/>
          <w:sz w:val="22"/>
          <w:szCs w:val="22"/>
          <w:lang w:val="ru-RU"/>
        </w:rPr>
        <w:t xml:space="preserve">бумажных и электронных носителях, </w:t>
      </w:r>
      <w:r w:rsidR="00D06AB4">
        <w:rPr>
          <w:rFonts w:ascii="Arial" w:hAnsi="Arial" w:cs="Arial"/>
          <w:b w:val="0"/>
          <w:sz w:val="22"/>
          <w:szCs w:val="22"/>
          <w:lang w:val="ru-RU"/>
        </w:rPr>
        <w:br/>
      </w:r>
      <w:r>
        <w:rPr>
          <w:rFonts w:ascii="Arial" w:hAnsi="Arial" w:cs="Arial"/>
          <w:b w:val="0"/>
          <w:sz w:val="22"/>
          <w:szCs w:val="22"/>
          <w:lang w:val="ru-RU"/>
        </w:rPr>
        <w:t>в патентно-информационном фонде</w:t>
      </w:r>
    </w:p>
    <w:p w:rsidR="00606AF7" w:rsidRPr="00136728" w:rsidRDefault="00606AF7" w:rsidP="008A35A6">
      <w:pPr>
        <w:pStyle w:val="1"/>
        <w:spacing w:line="220" w:lineRule="exact"/>
        <w:ind w:right="96"/>
        <w:rPr>
          <w:rFonts w:ascii="Arial" w:hAnsi="Arial" w:cs="Arial"/>
          <w:sz w:val="22"/>
          <w:szCs w:val="22"/>
          <w:lang w:val="ru-RU"/>
        </w:rPr>
      </w:pPr>
    </w:p>
    <w:tbl>
      <w:tblPr>
        <w:tblW w:w="9685" w:type="dxa"/>
        <w:tblInd w:w="-88" w:type="dxa"/>
        <w:tblLayout w:type="fixed"/>
        <w:tblLook w:val="0000" w:firstRow="0" w:lastRow="0" w:firstColumn="0" w:lastColumn="0" w:noHBand="0" w:noVBand="0"/>
      </w:tblPr>
      <w:tblGrid>
        <w:gridCol w:w="504"/>
        <w:gridCol w:w="2856"/>
        <w:gridCol w:w="770"/>
        <w:gridCol w:w="1204"/>
        <w:gridCol w:w="2421"/>
        <w:gridCol w:w="1930"/>
      </w:tblGrid>
      <w:tr w:rsidR="00136728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jc w:val="center"/>
              <w:rPr>
                <w:b/>
                <w:bCs/>
                <w:sz w:val="20"/>
              </w:rPr>
            </w:pPr>
            <w:r w:rsidRPr="003478C2">
              <w:rPr>
                <w:b/>
                <w:bCs/>
                <w:sz w:val="20"/>
              </w:rPr>
              <w:t>№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3478C2">
              <w:rPr>
                <w:b/>
                <w:bCs/>
                <w:sz w:val="20"/>
                <w:lang w:val="ru-RU"/>
              </w:rPr>
              <w:t>Название страны/ организации, которая публикует документы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jc w:val="center"/>
              <w:rPr>
                <w:b/>
                <w:bCs/>
                <w:sz w:val="20"/>
              </w:rPr>
            </w:pPr>
            <w:r w:rsidRPr="003478C2">
              <w:rPr>
                <w:b/>
                <w:bCs/>
                <w:sz w:val="20"/>
                <w:lang w:val="ru-RU"/>
              </w:rPr>
              <w:t>Код</w:t>
            </w:r>
            <w:r w:rsidRPr="003478C2">
              <w:rPr>
                <w:b/>
                <w:bCs/>
                <w:sz w:val="20"/>
              </w:rPr>
              <w:br/>
              <w:t>ST.3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jc w:val="center"/>
              <w:rPr>
                <w:b/>
                <w:bCs/>
                <w:sz w:val="20"/>
              </w:rPr>
            </w:pPr>
            <w:r w:rsidRPr="003478C2">
              <w:rPr>
                <w:b/>
                <w:bCs/>
                <w:sz w:val="20"/>
                <w:lang w:val="ru-RU"/>
              </w:rPr>
              <w:t>Носитель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jc w:val="center"/>
              <w:rPr>
                <w:sz w:val="20"/>
              </w:rPr>
            </w:pPr>
            <w:r w:rsidRPr="003478C2">
              <w:rPr>
                <w:b/>
                <w:bCs/>
                <w:sz w:val="20"/>
                <w:lang w:val="ru-RU"/>
              </w:rPr>
              <w:t>Год</w:t>
            </w:r>
            <w:r w:rsidRPr="003478C2">
              <w:rPr>
                <w:b/>
                <w:bCs/>
                <w:sz w:val="20"/>
              </w:rPr>
              <w:t xml:space="preserve"> </w:t>
            </w:r>
            <w:r w:rsidRPr="003478C2">
              <w:rPr>
                <w:b/>
                <w:bCs/>
                <w:sz w:val="20"/>
                <w:lang w:val="ru-RU"/>
              </w:rPr>
              <w:t>опубликования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6728" w:rsidRPr="003478C2" w:rsidRDefault="00136728" w:rsidP="008A35A6">
            <w:pPr>
              <w:spacing w:before="80" w:after="80" w:line="220" w:lineRule="exact"/>
              <w:ind w:right="25"/>
              <w:jc w:val="center"/>
              <w:rPr>
                <w:b/>
                <w:sz w:val="20"/>
              </w:rPr>
            </w:pPr>
            <w:r w:rsidRPr="003478C2">
              <w:rPr>
                <w:b/>
                <w:sz w:val="20"/>
                <w:lang w:val="ru-RU"/>
              </w:rPr>
              <w:t>Примечания</w:t>
            </w:r>
          </w:p>
        </w:tc>
      </w:tr>
      <w:tr w:rsidR="00606AF7" w:rsidRPr="003478C2" w:rsidTr="009312A4">
        <w:trPr>
          <w:trHeight w:val="7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1.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Австралия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AU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2002-2003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2003-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2009 г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25"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>С</w:t>
            </w:r>
            <w:r w:rsidR="00606AF7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r w:rsidR="00FC5E05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>2010 г.</w:t>
            </w:r>
            <w:r w:rsidR="00606AF7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r w:rsidR="00136728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>-</w:t>
            </w:r>
            <w:r w:rsidR="00606AF7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>онлайн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en-US"/>
              </w:rPr>
              <w:t xml:space="preserve"> </w:t>
            </w:r>
          </w:p>
        </w:tc>
      </w:tr>
      <w:tr w:rsidR="00606AF7" w:rsidRPr="00617611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2.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>Австрия</w:t>
            </w:r>
            <w:r w:rsidR="00606AF7"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AT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br/>
            </w:r>
          </w:p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1993-2002 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гг.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(</w:t>
            </w:r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изобретения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)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>1995-2002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гг.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(</w:t>
            </w:r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полезные модели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iCs/>
                <w:sz w:val="20"/>
                <w:lang w:val="ru-RU"/>
              </w:rPr>
            </w:pPr>
            <w:r w:rsidRPr="003478C2">
              <w:rPr>
                <w:iCs/>
                <w:sz w:val="20"/>
                <w:lang w:val="ru-RU"/>
              </w:rPr>
              <w:t>С</w:t>
            </w:r>
            <w:r w:rsidR="00606AF7" w:rsidRPr="003478C2">
              <w:rPr>
                <w:iCs/>
                <w:sz w:val="20"/>
                <w:lang w:val="ru-RU"/>
              </w:rPr>
              <w:t xml:space="preserve"> </w:t>
            </w:r>
            <w:r w:rsidRPr="003478C2">
              <w:rPr>
                <w:iCs/>
                <w:sz w:val="20"/>
                <w:lang w:val="ru-RU"/>
              </w:rPr>
              <w:t>2003</w:t>
            </w:r>
            <w:r w:rsidRPr="003478C2">
              <w:rPr>
                <w:iCs/>
                <w:sz w:val="20"/>
              </w:rPr>
              <w:t> </w:t>
            </w:r>
            <w:r w:rsidRPr="003478C2">
              <w:rPr>
                <w:iCs/>
                <w:sz w:val="20"/>
                <w:lang w:val="ru-RU"/>
              </w:rPr>
              <w:t>г.</w:t>
            </w:r>
            <w:r w:rsidR="007961F2">
              <w:rPr>
                <w:bCs/>
                <w:iCs/>
                <w:sz w:val="20"/>
                <w:lang w:val="ru-RU"/>
              </w:rPr>
              <w:t xml:space="preserve"> -</w:t>
            </w:r>
            <w:r w:rsidR="00606AF7" w:rsidRPr="003478C2">
              <w:rPr>
                <w:iCs/>
                <w:sz w:val="20"/>
                <w:lang w:val="ru-RU"/>
              </w:rPr>
              <w:t xml:space="preserve"> </w:t>
            </w:r>
            <w:r w:rsidRPr="003478C2">
              <w:rPr>
                <w:iCs/>
                <w:sz w:val="20"/>
                <w:lang w:val="ru-RU"/>
              </w:rPr>
              <w:t>онлайн</w:t>
            </w:r>
            <w:r w:rsidRPr="003478C2">
              <w:rPr>
                <w:iCs/>
                <w:sz w:val="20"/>
                <w:lang w:val="ru-RU"/>
              </w:rPr>
              <w:br/>
            </w:r>
          </w:p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25" w:firstLine="0"/>
              <w:jc w:val="left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ru-RU"/>
              </w:rPr>
              <w:t>С</w:t>
            </w:r>
            <w:r w:rsidR="00606AF7" w:rsidRPr="003478C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 xml:space="preserve"> </w:t>
            </w:r>
            <w:r w:rsidRPr="003478C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>2003</w:t>
            </w:r>
            <w:r w:rsidRPr="003478C2">
              <w:rPr>
                <w:rFonts w:ascii="Arial" w:hAnsi="Arial" w:cs="Arial"/>
                <w:b w:val="0"/>
                <w:iCs/>
                <w:sz w:val="20"/>
                <w:szCs w:val="20"/>
                <w:lang w:val="en-US"/>
              </w:rPr>
              <w:t> </w:t>
            </w:r>
            <w:r w:rsidRPr="003478C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>г.</w:t>
            </w:r>
            <w:r w:rsidR="007961F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 xml:space="preserve"> </w:t>
            </w:r>
            <w:r w:rsidR="00136728" w:rsidRPr="003478C2">
              <w:rPr>
                <w:rFonts w:ascii="Arial" w:hAnsi="Arial" w:cs="Arial"/>
                <w:b w:val="0"/>
                <w:bCs w:val="0"/>
                <w:iCs/>
                <w:sz w:val="20"/>
                <w:szCs w:val="20"/>
                <w:lang w:val="ru-RU"/>
              </w:rPr>
              <w:t>-</w:t>
            </w:r>
            <w:r w:rsidR="00606AF7" w:rsidRPr="003478C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 xml:space="preserve"> </w:t>
            </w:r>
            <w:r w:rsidRPr="003478C2">
              <w:rPr>
                <w:rFonts w:ascii="Arial" w:hAnsi="Arial" w:cs="Arial"/>
                <w:b w:val="0"/>
                <w:iCs/>
                <w:sz w:val="20"/>
                <w:szCs w:val="20"/>
                <w:lang w:val="ru-RU"/>
              </w:rPr>
              <w:t>онлайн</w:t>
            </w:r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3.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Великобритания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GB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br/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1994-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en-US"/>
              </w:rPr>
              <w:t>2003 г.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(</w:t>
            </w:r>
            <w:proofErr w:type="spellStart"/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изобретения</w:t>
            </w:r>
            <w:proofErr w:type="spellEnd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)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2004-2005 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гг.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(</w:t>
            </w:r>
            <w:proofErr w:type="spellStart"/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изобретения</w:t>
            </w:r>
            <w:proofErr w:type="spellEnd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</w:rPr>
            </w:pPr>
            <w:r w:rsidRPr="003478C2">
              <w:rPr>
                <w:iCs/>
                <w:sz w:val="20"/>
              </w:rPr>
              <w:t>С</w:t>
            </w:r>
            <w:r w:rsidR="00606AF7" w:rsidRPr="003478C2">
              <w:rPr>
                <w:iCs/>
                <w:sz w:val="20"/>
              </w:rPr>
              <w:t xml:space="preserve"> 2006</w:t>
            </w:r>
            <w:r w:rsidRPr="003478C2">
              <w:rPr>
                <w:iCs/>
                <w:sz w:val="20"/>
                <w:lang w:val="ru-RU"/>
              </w:rPr>
              <w:t> г.</w:t>
            </w:r>
            <w:r w:rsidR="00606AF7" w:rsidRPr="003478C2">
              <w:rPr>
                <w:iCs/>
                <w:sz w:val="20"/>
              </w:rPr>
              <w:t xml:space="preserve"> </w:t>
            </w:r>
            <w:r w:rsidR="00136728" w:rsidRPr="003478C2">
              <w:rPr>
                <w:bCs/>
                <w:iCs/>
                <w:sz w:val="20"/>
              </w:rPr>
              <w:t>-</w:t>
            </w:r>
            <w:r w:rsidR="00606AF7" w:rsidRPr="003478C2">
              <w:rPr>
                <w:iCs/>
                <w:sz w:val="20"/>
              </w:rPr>
              <w:t xml:space="preserve"> </w:t>
            </w:r>
            <w:proofErr w:type="spellStart"/>
            <w:r w:rsidRPr="003478C2">
              <w:rPr>
                <w:iCs/>
                <w:sz w:val="20"/>
              </w:rPr>
              <w:t>онлайн</w:t>
            </w:r>
            <w:proofErr w:type="spellEnd"/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4.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463DBF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ВОИС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WO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1992-1998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1998-2005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</w:rPr>
            </w:pPr>
            <w:r w:rsidRPr="003478C2">
              <w:rPr>
                <w:iCs/>
                <w:sz w:val="20"/>
              </w:rPr>
              <w:t>С</w:t>
            </w:r>
            <w:r w:rsidR="00606AF7" w:rsidRPr="003478C2">
              <w:rPr>
                <w:iCs/>
                <w:sz w:val="20"/>
              </w:rPr>
              <w:t xml:space="preserve"> 2006</w:t>
            </w:r>
            <w:r w:rsidRPr="003478C2">
              <w:rPr>
                <w:iCs/>
                <w:sz w:val="20"/>
              </w:rPr>
              <w:t xml:space="preserve"> </w:t>
            </w:r>
            <w:r w:rsidRPr="003478C2">
              <w:rPr>
                <w:iCs/>
                <w:sz w:val="20"/>
                <w:lang w:val="ru-RU"/>
              </w:rPr>
              <w:t>г</w:t>
            </w:r>
            <w:r w:rsidRPr="003478C2">
              <w:rPr>
                <w:iCs/>
                <w:sz w:val="20"/>
              </w:rPr>
              <w:t>.</w:t>
            </w:r>
            <w:r w:rsidR="00606AF7" w:rsidRPr="003478C2">
              <w:rPr>
                <w:iCs/>
                <w:sz w:val="20"/>
              </w:rPr>
              <w:t xml:space="preserve"> </w:t>
            </w:r>
            <w:r w:rsidR="00136728" w:rsidRPr="003478C2">
              <w:rPr>
                <w:bCs/>
                <w:iCs/>
                <w:sz w:val="20"/>
              </w:rPr>
              <w:t>-</w:t>
            </w:r>
            <w:r w:rsidR="00606AF7" w:rsidRPr="003478C2">
              <w:rPr>
                <w:iCs/>
                <w:sz w:val="20"/>
              </w:rPr>
              <w:t xml:space="preserve"> </w:t>
            </w:r>
            <w:proofErr w:type="spellStart"/>
            <w:r w:rsidRPr="003478C2">
              <w:rPr>
                <w:iCs/>
                <w:sz w:val="20"/>
              </w:rPr>
              <w:t>онлайн</w:t>
            </w:r>
            <w:proofErr w:type="spellEnd"/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5.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Евразийское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патентное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ведомство</w:t>
            </w:r>
            <w:proofErr w:type="spellEnd"/>
            <w:r w:rsidR="00606AF7"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EA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1996-2006 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гг.</w:t>
            </w:r>
          </w:p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="00606AF7"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2007 г.</w:t>
            </w:r>
            <w:r w:rsidR="00606AF7"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keepNext/>
              <w:tabs>
                <w:tab w:val="left" w:pos="432"/>
              </w:tabs>
              <w:snapToGrid w:val="0"/>
              <w:spacing w:before="80" w:after="80" w:line="220" w:lineRule="exact"/>
              <w:ind w:right="25"/>
              <w:rPr>
                <w:sz w:val="20"/>
              </w:rPr>
            </w:pPr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6.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Европейское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патентное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ведомство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EP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DVD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1995-2004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1996-2005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1978-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2009 г</w:t>
            </w:r>
            <w:r w:rsidR="00CC5D44" w:rsidRPr="003478C2">
              <w:rPr>
                <w:rFonts w:ascii="Arial" w:hAnsi="Arial" w:cs="Arial"/>
                <w:sz w:val="20"/>
                <w:szCs w:val="20"/>
                <w:lang w:val="ru-RU"/>
              </w:rPr>
              <w:t>г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</w:rPr>
            </w:pPr>
            <w:r w:rsidRPr="003478C2">
              <w:rPr>
                <w:iCs/>
                <w:sz w:val="20"/>
              </w:rPr>
              <w:t>С</w:t>
            </w:r>
            <w:r w:rsidR="00606AF7" w:rsidRPr="003478C2">
              <w:rPr>
                <w:iCs/>
                <w:sz w:val="20"/>
              </w:rPr>
              <w:t xml:space="preserve"> 2004</w:t>
            </w:r>
            <w:r w:rsidRPr="003478C2">
              <w:rPr>
                <w:iCs/>
                <w:sz w:val="20"/>
              </w:rPr>
              <w:t xml:space="preserve"> </w:t>
            </w:r>
            <w:r w:rsidRPr="003478C2">
              <w:rPr>
                <w:iCs/>
                <w:sz w:val="20"/>
                <w:lang w:val="ru-RU"/>
              </w:rPr>
              <w:t>г</w:t>
            </w:r>
            <w:r w:rsidRPr="003478C2">
              <w:rPr>
                <w:iCs/>
                <w:sz w:val="20"/>
              </w:rPr>
              <w:t>.</w:t>
            </w:r>
            <w:r w:rsidR="00606AF7" w:rsidRPr="003478C2">
              <w:rPr>
                <w:iCs/>
                <w:sz w:val="20"/>
              </w:rPr>
              <w:t xml:space="preserve"> </w:t>
            </w:r>
            <w:r w:rsidR="00136728" w:rsidRPr="003478C2">
              <w:rPr>
                <w:bCs/>
                <w:iCs/>
                <w:sz w:val="20"/>
              </w:rPr>
              <w:t>-</w:t>
            </w:r>
            <w:r w:rsidR="00606AF7" w:rsidRPr="003478C2">
              <w:rPr>
                <w:iCs/>
                <w:sz w:val="20"/>
              </w:rPr>
              <w:t xml:space="preserve"> </w:t>
            </w:r>
            <w:proofErr w:type="spellStart"/>
            <w:r w:rsidRPr="003478C2">
              <w:rPr>
                <w:iCs/>
                <w:sz w:val="20"/>
              </w:rPr>
              <w:t>онлайн</w:t>
            </w:r>
            <w:proofErr w:type="spellEnd"/>
          </w:p>
        </w:tc>
      </w:tr>
      <w:tr w:rsidR="00606AF7" w:rsidRPr="00617611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7.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Российская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Федерация</w:t>
            </w:r>
            <w:proofErr w:type="spellEnd"/>
          </w:p>
          <w:p w:rsidR="00606AF7" w:rsidRPr="003478C2" w:rsidRDefault="00606AF7" w:rsidP="008A35A6">
            <w:pPr>
              <w:tabs>
                <w:tab w:val="left" w:pos="432"/>
              </w:tabs>
              <w:spacing w:before="80" w:after="80" w:line="220" w:lineRule="exact"/>
              <w:jc w:val="center"/>
              <w:rPr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CD-ROM/ </w:t>
            </w:r>
            <w:r w:rsidRPr="003478C2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DVD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>1994</w:t>
            </w:r>
            <w:r w:rsidR="00564EB6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-2004 гг. 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(</w:t>
            </w:r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изобретения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 xml:space="preserve">, </w:t>
            </w:r>
            <w:r w:rsidR="00532EDF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br/>
            </w:r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полезные модели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)</w:t>
            </w:r>
          </w:p>
          <w:p w:rsidR="00606AF7" w:rsidRPr="003478C2" w:rsidRDefault="00564EB6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="00606AF7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2005 </w:t>
            </w:r>
            <w:r w:rsidR="00136728" w:rsidRPr="003478C2">
              <w:rPr>
                <w:rFonts w:ascii="Arial" w:hAnsi="Arial" w:cs="Arial"/>
                <w:bCs w:val="0"/>
                <w:iCs/>
                <w:sz w:val="20"/>
                <w:szCs w:val="20"/>
                <w:lang w:val="ru-RU"/>
              </w:rPr>
              <w:t>-</w:t>
            </w:r>
            <w:r w:rsidR="00CC5D44" w:rsidRPr="003478C2">
              <w:rPr>
                <w:rFonts w:ascii="Arial" w:hAnsi="Arial" w:cs="Arial"/>
                <w:bCs w:val="0"/>
                <w:iCs/>
                <w:sz w:val="20"/>
                <w:szCs w:val="20"/>
                <w:lang w:val="ru-RU"/>
              </w:rPr>
              <w:t xml:space="preserve"> </w:t>
            </w:r>
            <w:r w:rsidR="00CC5D44" w:rsidRPr="003478C2">
              <w:rPr>
                <w:rFonts w:ascii="Arial" w:hAnsi="Arial" w:cs="Arial"/>
                <w:bCs w:val="0"/>
                <w:iCs/>
                <w:sz w:val="20"/>
                <w:szCs w:val="20"/>
                <w:lang w:val="ru-RU"/>
              </w:rPr>
              <w:br/>
            </w:r>
            <w:r w:rsidR="008A35A6">
              <w:rPr>
                <w:rFonts w:ascii="Arial" w:hAnsi="Arial" w:cs="Arial"/>
                <w:sz w:val="20"/>
                <w:szCs w:val="20"/>
                <w:lang w:val="ru-RU"/>
              </w:rPr>
              <w:t>о</w:t>
            </w:r>
            <w:r w:rsidR="00CC5D44" w:rsidRPr="003478C2">
              <w:rPr>
                <w:rFonts w:ascii="Arial" w:hAnsi="Arial" w:cs="Arial"/>
                <w:sz w:val="20"/>
                <w:szCs w:val="20"/>
              </w:rPr>
              <w:t>фициальный бюллетень</w:t>
            </w:r>
          </w:p>
          <w:p w:rsidR="00606AF7" w:rsidRPr="003478C2" w:rsidRDefault="00CC5D44" w:rsidP="008A35A6">
            <w:pPr>
              <w:tabs>
                <w:tab w:val="left" w:pos="432"/>
              </w:tabs>
              <w:spacing w:before="80" w:after="80" w:line="220" w:lineRule="exact"/>
              <w:jc w:val="center"/>
              <w:rPr>
                <w:sz w:val="20"/>
                <w:lang w:val="ru-RU"/>
              </w:rPr>
            </w:pPr>
            <w:r w:rsidRPr="003478C2">
              <w:rPr>
                <w:b/>
                <w:sz w:val="20"/>
                <w:lang w:val="ru-RU"/>
              </w:rPr>
              <w:t>"Изобретения. Полезные модели"</w:t>
            </w:r>
            <w:r w:rsidRPr="003478C2">
              <w:rPr>
                <w:sz w:val="20"/>
                <w:lang w:val="ru-RU"/>
              </w:rPr>
              <w:t xml:space="preserve">, </w:t>
            </w:r>
            <w:r w:rsidRPr="003478C2">
              <w:rPr>
                <w:sz w:val="20"/>
                <w:lang w:val="ru-RU"/>
              </w:rPr>
              <w:br/>
            </w:r>
            <w:r w:rsidR="00606AF7" w:rsidRPr="003478C2">
              <w:rPr>
                <w:bCs/>
                <w:sz w:val="20"/>
                <w:lang w:val="ru-RU"/>
              </w:rPr>
              <w:t>(</w:t>
            </w:r>
            <w:r w:rsidRPr="003478C2">
              <w:rPr>
                <w:bCs/>
                <w:sz w:val="20"/>
                <w:lang w:val="ru-RU"/>
              </w:rPr>
              <w:t>с полными описаниями</w:t>
            </w:r>
            <w:r w:rsidR="00606AF7" w:rsidRPr="003478C2">
              <w:rPr>
                <w:bCs/>
                <w:sz w:val="20"/>
                <w:lang w:val="ru-RU"/>
              </w:rPr>
              <w:t xml:space="preserve"> </w:t>
            </w:r>
            <w:r w:rsidRPr="003478C2">
              <w:rPr>
                <w:bCs/>
                <w:sz w:val="20"/>
                <w:lang w:val="ru-RU"/>
              </w:rPr>
              <w:t>изобретений к </w:t>
            </w:r>
            <w:r w:rsidR="00136728" w:rsidRPr="003478C2">
              <w:rPr>
                <w:bCs/>
                <w:sz w:val="20"/>
                <w:lang w:val="ru-RU"/>
              </w:rPr>
              <w:t>патент</w:t>
            </w:r>
            <w:r w:rsidRPr="003478C2">
              <w:rPr>
                <w:bCs/>
                <w:sz w:val="20"/>
                <w:lang w:val="ru-RU"/>
              </w:rPr>
              <w:t>ам</w:t>
            </w:r>
            <w:r w:rsidR="00606AF7" w:rsidRPr="003478C2">
              <w:rPr>
                <w:bCs/>
                <w:sz w:val="20"/>
                <w:lang w:val="ru-RU"/>
              </w:rPr>
              <w:t>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keepNext/>
              <w:tabs>
                <w:tab w:val="left" w:pos="432"/>
              </w:tabs>
              <w:snapToGrid w:val="0"/>
              <w:spacing w:before="80" w:after="80" w:line="220" w:lineRule="exact"/>
              <w:ind w:right="25"/>
              <w:rPr>
                <w:sz w:val="20"/>
                <w:lang w:val="ru-RU"/>
              </w:rPr>
            </w:pPr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8.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55629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Советский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Союз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(</w:t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бывший</w:t>
            </w:r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SU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1963-1990</w:t>
            </w:r>
            <w:r w:rsidR="00C55629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  <w:r w:rsidR="00C55629" w:rsidRPr="003478C2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(</w:t>
            </w:r>
            <w:proofErr w:type="spellStart"/>
            <w:r w:rsidR="00CC5D44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изобретения</w:t>
            </w:r>
            <w:proofErr w:type="spellEnd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keepNext/>
              <w:tabs>
                <w:tab w:val="left" w:pos="432"/>
              </w:tabs>
              <w:snapToGrid w:val="0"/>
              <w:spacing w:before="80" w:after="80" w:line="220" w:lineRule="exact"/>
              <w:ind w:right="25"/>
              <w:rPr>
                <w:sz w:val="20"/>
              </w:rPr>
            </w:pPr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9.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136728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Соединенные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Штаты</w:t>
            </w:r>
            <w:proofErr w:type="spellEnd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Америки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US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1993-2002</w:t>
            </w:r>
            <w:r w:rsidR="00C55629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2002-</w:t>
            </w:r>
            <w:r w:rsidR="00FC5E05" w:rsidRPr="003478C2">
              <w:rPr>
                <w:rFonts w:ascii="Arial" w:hAnsi="Arial" w:cs="Arial"/>
                <w:sz w:val="20"/>
                <w:szCs w:val="20"/>
                <w:lang w:val="en-US"/>
              </w:rPr>
              <w:t>2011 г.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</w:rPr>
            </w:pPr>
            <w:r w:rsidRPr="003478C2">
              <w:rPr>
                <w:iCs/>
                <w:sz w:val="20"/>
              </w:rPr>
              <w:t>С</w:t>
            </w:r>
            <w:r w:rsidR="00606AF7" w:rsidRPr="003478C2">
              <w:rPr>
                <w:iCs/>
                <w:sz w:val="20"/>
              </w:rPr>
              <w:t xml:space="preserve"> </w:t>
            </w:r>
            <w:r w:rsidR="00FC5E05" w:rsidRPr="003478C2">
              <w:rPr>
                <w:iCs/>
                <w:sz w:val="20"/>
              </w:rPr>
              <w:t>2012 г.</w:t>
            </w:r>
            <w:r w:rsidR="00606AF7" w:rsidRPr="003478C2">
              <w:rPr>
                <w:iCs/>
                <w:sz w:val="20"/>
              </w:rPr>
              <w:t xml:space="preserve"> - </w:t>
            </w:r>
            <w:proofErr w:type="spellStart"/>
            <w:r w:rsidRPr="003478C2">
              <w:rPr>
                <w:iCs/>
                <w:sz w:val="20"/>
              </w:rPr>
              <w:t>онлайн</w:t>
            </w:r>
            <w:proofErr w:type="spellEnd"/>
          </w:p>
        </w:tc>
      </w:tr>
      <w:tr w:rsidR="00606AF7" w:rsidRPr="003478C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10.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136728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Франция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FR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1997-2006</w:t>
            </w:r>
            <w:r w:rsidR="00C55629" w:rsidRPr="003478C2">
              <w:rPr>
                <w:rFonts w:ascii="Arial" w:hAnsi="Arial" w:cs="Arial"/>
                <w:bCs w:val="0"/>
                <w:sz w:val="20"/>
                <w:szCs w:val="20"/>
                <w:lang w:val="ru-RU"/>
              </w:rPr>
              <w:t xml:space="preserve"> гг.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</w:rPr>
            </w:pPr>
            <w:r w:rsidRPr="003478C2">
              <w:rPr>
                <w:iCs/>
                <w:sz w:val="20"/>
              </w:rPr>
              <w:t>С</w:t>
            </w:r>
            <w:r w:rsidR="00606AF7" w:rsidRPr="003478C2">
              <w:rPr>
                <w:iCs/>
                <w:sz w:val="20"/>
              </w:rPr>
              <w:t xml:space="preserve"> </w:t>
            </w:r>
            <w:r w:rsidR="00FC5E05" w:rsidRPr="003478C2">
              <w:rPr>
                <w:iCs/>
                <w:sz w:val="20"/>
              </w:rPr>
              <w:t>2007 г.</w:t>
            </w:r>
            <w:r w:rsidR="00606AF7" w:rsidRPr="003478C2">
              <w:rPr>
                <w:iCs/>
                <w:sz w:val="20"/>
              </w:rPr>
              <w:t xml:space="preserve"> - </w:t>
            </w:r>
            <w:proofErr w:type="spellStart"/>
            <w:r w:rsidRPr="003478C2">
              <w:rPr>
                <w:iCs/>
                <w:sz w:val="20"/>
              </w:rPr>
              <w:t>онлайн</w:t>
            </w:r>
            <w:proofErr w:type="spellEnd"/>
          </w:p>
        </w:tc>
      </w:tr>
      <w:tr w:rsidR="00606AF7" w:rsidRPr="007961F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11.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136728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Швейцария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бумага</w:t>
            </w:r>
            <w:proofErr w:type="spellEnd"/>
            <w:r w:rsidR="00606AF7"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  <w:t>CD-ROM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5629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en-US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1993-2006</w:t>
            </w:r>
            <w:r w:rsidR="00C55629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  <w:r w:rsidR="00C55629" w:rsidRPr="003478C2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iCs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1996-2001</w:t>
            </w:r>
            <w:r w:rsidR="00C55629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7961F2" w:rsidRDefault="00CC5D44" w:rsidP="008A35A6">
            <w:pPr>
              <w:keepNext/>
              <w:tabs>
                <w:tab w:val="left" w:pos="432"/>
              </w:tabs>
              <w:spacing w:before="80" w:after="80" w:line="220" w:lineRule="exact"/>
              <w:ind w:right="25"/>
              <w:rPr>
                <w:sz w:val="20"/>
                <w:lang w:val="ru-RU"/>
              </w:rPr>
            </w:pPr>
            <w:r w:rsidRPr="007961F2">
              <w:rPr>
                <w:iCs/>
                <w:sz w:val="20"/>
                <w:lang w:val="ru-RU"/>
              </w:rPr>
              <w:t>С</w:t>
            </w:r>
            <w:r w:rsidR="00606AF7" w:rsidRPr="007961F2">
              <w:rPr>
                <w:iCs/>
                <w:sz w:val="20"/>
                <w:lang w:val="ru-RU"/>
              </w:rPr>
              <w:t xml:space="preserve"> 2002 </w:t>
            </w:r>
            <w:r w:rsidR="007961F2">
              <w:rPr>
                <w:iCs/>
                <w:sz w:val="20"/>
                <w:lang w:val="ru-RU"/>
              </w:rPr>
              <w:t xml:space="preserve">г. </w:t>
            </w:r>
            <w:r w:rsidR="00606AF7" w:rsidRPr="007961F2">
              <w:rPr>
                <w:iCs/>
                <w:sz w:val="20"/>
                <w:lang w:val="ru-RU"/>
              </w:rPr>
              <w:t xml:space="preserve">- </w:t>
            </w:r>
            <w:r w:rsidRPr="007961F2">
              <w:rPr>
                <w:iCs/>
                <w:sz w:val="20"/>
                <w:lang w:val="ru-RU"/>
              </w:rPr>
              <w:t>онлайн</w:t>
            </w:r>
          </w:p>
        </w:tc>
      </w:tr>
      <w:tr w:rsidR="00606AF7" w:rsidRPr="007961F2" w:rsidTr="009312A4"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7961F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961F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12.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7961F2" w:rsidRDefault="00136728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961F2">
              <w:rPr>
                <w:rFonts w:ascii="Arial" w:hAnsi="Arial" w:cs="Arial"/>
                <w:sz w:val="20"/>
                <w:szCs w:val="20"/>
                <w:lang w:val="ru-RU"/>
              </w:rPr>
              <w:t>Япония</w:t>
            </w:r>
            <w:r w:rsidR="00606AF7" w:rsidRPr="007961F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7961F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</w:pPr>
            <w:r w:rsidRPr="003478C2">
              <w:rPr>
                <w:rFonts w:ascii="Arial" w:hAnsi="Arial" w:cs="Arial"/>
                <w:sz w:val="20"/>
                <w:szCs w:val="20"/>
                <w:lang w:val="en-US"/>
              </w:rPr>
              <w:t>JP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7961F2" w:rsidRDefault="00CC5D44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961F2">
              <w:rPr>
                <w:rFonts w:ascii="Arial" w:hAnsi="Arial" w:cs="Arial"/>
                <w:b w:val="0"/>
                <w:bCs w:val="0"/>
                <w:sz w:val="20"/>
                <w:szCs w:val="20"/>
                <w:lang w:val="ru-RU"/>
              </w:rPr>
              <w:t>бумага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478C2" w:rsidRDefault="00606AF7" w:rsidP="008A35A6">
            <w:pPr>
              <w:pStyle w:val="1"/>
              <w:tabs>
                <w:tab w:val="left" w:pos="432"/>
              </w:tabs>
              <w:spacing w:before="80" w:after="80" w:line="220" w:lineRule="exact"/>
              <w:ind w:left="0" w:right="0"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961F2">
              <w:rPr>
                <w:rFonts w:ascii="Arial" w:hAnsi="Arial" w:cs="Arial"/>
                <w:sz w:val="20"/>
                <w:szCs w:val="20"/>
                <w:lang w:val="ru-RU"/>
              </w:rPr>
              <w:t>1993-1994</w:t>
            </w:r>
            <w:r w:rsidR="00D06AB4" w:rsidRPr="003478C2">
              <w:rPr>
                <w:rFonts w:ascii="Arial" w:hAnsi="Arial" w:cs="Arial"/>
                <w:sz w:val="20"/>
                <w:szCs w:val="20"/>
                <w:lang w:val="ru-RU"/>
              </w:rPr>
              <w:t xml:space="preserve"> гг.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7961F2" w:rsidRDefault="00606AF7" w:rsidP="008A35A6">
            <w:pPr>
              <w:keepNext/>
              <w:tabs>
                <w:tab w:val="left" w:pos="432"/>
              </w:tabs>
              <w:snapToGrid w:val="0"/>
              <w:spacing w:before="80" w:after="80" w:line="220" w:lineRule="exact"/>
              <w:ind w:right="25"/>
              <w:rPr>
                <w:sz w:val="20"/>
                <w:lang w:val="ru-RU"/>
              </w:rPr>
            </w:pPr>
          </w:p>
        </w:tc>
      </w:tr>
    </w:tbl>
    <w:p w:rsidR="00606AF7" w:rsidRPr="007961F2" w:rsidRDefault="00D06AB4" w:rsidP="0042494D">
      <w:pPr>
        <w:keepNext/>
        <w:keepLines/>
        <w:pageBreakBefore/>
        <w:spacing w:line="360" w:lineRule="auto"/>
        <w:ind w:left="-539" w:right="96" w:firstLine="539"/>
        <w:jc w:val="center"/>
        <w:rPr>
          <w:bCs/>
          <w:szCs w:val="22"/>
          <w:lang w:val="ru-RU"/>
        </w:rPr>
      </w:pPr>
      <w:r>
        <w:rPr>
          <w:bCs/>
          <w:szCs w:val="22"/>
          <w:lang w:val="ru-RU"/>
        </w:rPr>
        <w:lastRenderedPageBreak/>
        <w:t>ПРИЛОЖЕНИЕ</w:t>
      </w:r>
      <w:r w:rsidR="0042494D" w:rsidRPr="007961F2">
        <w:rPr>
          <w:bCs/>
          <w:szCs w:val="22"/>
          <w:lang w:val="ru-RU"/>
        </w:rPr>
        <w:t xml:space="preserve"> </w:t>
      </w:r>
      <w:r w:rsidR="0042494D" w:rsidRPr="008C08E8">
        <w:rPr>
          <w:bCs/>
          <w:szCs w:val="22"/>
        </w:rPr>
        <w:t>I</w:t>
      </w:r>
      <w:r w:rsidR="0042494D" w:rsidRPr="007961F2">
        <w:rPr>
          <w:bCs/>
          <w:szCs w:val="22"/>
          <w:lang w:val="ru-RU"/>
        </w:rPr>
        <w:t xml:space="preserve">, </w:t>
      </w:r>
      <w:r>
        <w:rPr>
          <w:bCs/>
          <w:szCs w:val="22"/>
          <w:lang w:val="ru-RU"/>
        </w:rPr>
        <w:t>таблица</w:t>
      </w:r>
      <w:r w:rsidR="00606AF7" w:rsidRPr="007961F2">
        <w:rPr>
          <w:bCs/>
          <w:szCs w:val="22"/>
          <w:lang w:val="ru-RU"/>
        </w:rPr>
        <w:t xml:space="preserve"> </w:t>
      </w:r>
      <w:r w:rsidR="00606AF7" w:rsidRPr="007961F2">
        <w:rPr>
          <w:szCs w:val="22"/>
          <w:lang w:val="ru-RU"/>
        </w:rPr>
        <w:t>3</w:t>
      </w:r>
    </w:p>
    <w:p w:rsidR="00606AF7" w:rsidRPr="00D06AB4" w:rsidRDefault="00D06AB4" w:rsidP="0042494D">
      <w:pPr>
        <w:ind w:right="-6"/>
        <w:jc w:val="center"/>
        <w:rPr>
          <w:szCs w:val="22"/>
          <w:lang w:val="ru-RU"/>
        </w:rPr>
      </w:pPr>
      <w:r>
        <w:rPr>
          <w:bCs/>
          <w:szCs w:val="22"/>
          <w:lang w:val="ru-RU"/>
        </w:rPr>
        <w:t xml:space="preserve">Список коммерческих баз данных, обеспечивающих доступ </w:t>
      </w:r>
      <w:r>
        <w:rPr>
          <w:bCs/>
          <w:szCs w:val="22"/>
          <w:lang w:val="ru-RU"/>
        </w:rPr>
        <w:br/>
        <w:t>к минимальной документации</w:t>
      </w:r>
      <w:r w:rsidR="00606AF7" w:rsidRPr="00D06AB4">
        <w:rPr>
          <w:bCs/>
          <w:szCs w:val="22"/>
          <w:lang w:val="ru-RU"/>
        </w:rPr>
        <w:t xml:space="preserve"> </w:t>
      </w:r>
      <w:r w:rsidR="00606AF7" w:rsidRPr="008C08E8">
        <w:rPr>
          <w:bCs/>
          <w:szCs w:val="22"/>
        </w:rPr>
        <w:t>PCT</w:t>
      </w:r>
    </w:p>
    <w:p w:rsidR="00606AF7" w:rsidRPr="00D06AB4" w:rsidRDefault="00606AF7" w:rsidP="0042494D">
      <w:pPr>
        <w:ind w:right="-6"/>
        <w:jc w:val="center"/>
        <w:rPr>
          <w:szCs w:val="22"/>
          <w:lang w:val="ru-RU"/>
        </w:rPr>
      </w:pPr>
      <w:r w:rsidRPr="00D06AB4">
        <w:rPr>
          <w:szCs w:val="22"/>
          <w:lang w:val="ru-RU"/>
        </w:rPr>
        <w:t>(</w:t>
      </w:r>
      <w:r w:rsidR="00D06AB4">
        <w:rPr>
          <w:szCs w:val="22"/>
          <w:lang w:val="ru-RU"/>
        </w:rPr>
        <w:t>патентной документации и</w:t>
      </w:r>
      <w:r w:rsidR="007961F2">
        <w:rPr>
          <w:szCs w:val="22"/>
          <w:lang w:val="ru-RU"/>
        </w:rPr>
        <w:t xml:space="preserve"> непатентной литературе</w:t>
      </w:r>
      <w:r w:rsidRPr="00D06AB4">
        <w:rPr>
          <w:szCs w:val="22"/>
          <w:lang w:val="ru-RU"/>
        </w:rPr>
        <w:t>)</w:t>
      </w:r>
    </w:p>
    <w:p w:rsidR="00606AF7" w:rsidRPr="00D06AB4" w:rsidRDefault="00606AF7" w:rsidP="00BA6A7F">
      <w:pPr>
        <w:spacing w:before="80" w:after="80"/>
        <w:ind w:left="-539" w:right="96" w:firstLine="539"/>
        <w:jc w:val="center"/>
        <w:rPr>
          <w:lang w:val="ru-RU"/>
        </w:rPr>
      </w:pPr>
    </w:p>
    <w:tbl>
      <w:tblPr>
        <w:tblW w:w="9619" w:type="dxa"/>
        <w:tblInd w:w="-24" w:type="dxa"/>
        <w:tblLayout w:type="fixed"/>
        <w:tblLook w:val="0000" w:firstRow="0" w:lastRow="0" w:firstColumn="0" w:lastColumn="0" w:noHBand="0" w:noVBand="0"/>
      </w:tblPr>
      <w:tblGrid>
        <w:gridCol w:w="517"/>
        <w:gridCol w:w="2643"/>
        <w:gridCol w:w="4349"/>
        <w:gridCol w:w="2110"/>
      </w:tblGrid>
      <w:tr w:rsidR="00606AF7" w:rsidRPr="00532EDF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№</w:t>
            </w:r>
          </w:p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BA6A7F" w:rsidRDefault="00D06AB4" w:rsidP="00532EDF">
            <w:pPr>
              <w:spacing w:before="80" w:after="80"/>
              <w:jc w:val="center"/>
              <w:rPr>
                <w:b/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Провайдер</w:t>
            </w:r>
            <w:r w:rsidR="00532EDF">
              <w:rPr>
                <w:b/>
                <w:sz w:val="20"/>
                <w:lang w:val="ru-RU"/>
              </w:rPr>
              <w:br/>
            </w:r>
            <w:r w:rsidR="00606AF7" w:rsidRPr="00BA6A7F">
              <w:rPr>
                <w:b/>
                <w:sz w:val="20"/>
                <w:lang w:val="ru-RU"/>
              </w:rPr>
              <w:t>(</w:t>
            </w:r>
            <w:r w:rsidRPr="00BA6A7F">
              <w:rPr>
                <w:b/>
                <w:sz w:val="20"/>
                <w:lang w:val="ru-RU"/>
              </w:rPr>
              <w:t>наименование</w:t>
            </w:r>
            <w:r w:rsidR="00606AF7" w:rsidRPr="00BA6A7F">
              <w:rPr>
                <w:b/>
                <w:sz w:val="20"/>
                <w:lang w:val="ru-RU"/>
              </w:rPr>
              <w:t xml:space="preserve">, </w:t>
            </w:r>
            <w:r w:rsidRPr="00BA6A7F">
              <w:rPr>
                <w:b/>
                <w:sz w:val="20"/>
                <w:lang w:val="ru-RU"/>
              </w:rPr>
              <w:t>страна</w:t>
            </w:r>
            <w:r w:rsidR="00606AF7" w:rsidRPr="00BA6A7F">
              <w:rPr>
                <w:b/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BA6A7F" w:rsidRDefault="00D06AB4" w:rsidP="00BA6A7F">
            <w:pPr>
              <w:spacing w:before="80" w:after="80"/>
              <w:jc w:val="center"/>
              <w:rPr>
                <w:b/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Название и содержание базы данных</w:t>
            </w:r>
            <w:r w:rsidR="00606AF7" w:rsidRPr="00BA6A7F">
              <w:rPr>
                <w:b/>
                <w:sz w:val="20"/>
                <w:lang w:val="ru-RU"/>
              </w:rPr>
              <w:t xml:space="preserve"> (</w:t>
            </w:r>
            <w:r w:rsidRPr="00BA6A7F">
              <w:rPr>
                <w:b/>
                <w:sz w:val="20"/>
                <w:lang w:val="ru-RU"/>
              </w:rPr>
              <w:t>поисковой системы</w:t>
            </w:r>
            <w:r w:rsidR="00606AF7" w:rsidRPr="00BA6A7F">
              <w:rPr>
                <w:b/>
                <w:sz w:val="20"/>
                <w:lang w:val="ru-RU"/>
              </w:rPr>
              <w:t xml:space="preserve">)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AF7" w:rsidRPr="00532EDF" w:rsidRDefault="00D06AB4" w:rsidP="00BA6A7F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Условия доступа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532EDF" w:rsidRDefault="00606AF7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532EDF">
              <w:rPr>
                <w:sz w:val="20"/>
                <w:lang w:val="ru-RU"/>
              </w:rPr>
              <w:t>1.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532EDF" w:rsidRDefault="00CC5D44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532EDF">
              <w:rPr>
                <w:b/>
                <w:bCs/>
                <w:sz w:val="20"/>
                <w:lang w:val="ru-RU"/>
              </w:rPr>
              <w:t>Европейское патентное ведомство</w:t>
            </w:r>
            <w:r w:rsidR="00606AF7" w:rsidRPr="00532EDF">
              <w:rPr>
                <w:b/>
                <w:bCs/>
                <w:sz w:val="20"/>
                <w:lang w:val="ru-RU"/>
              </w:rPr>
              <w:t xml:space="preserve"> (</w:t>
            </w:r>
            <w:r w:rsidR="00D06AB4" w:rsidRPr="00532EDF">
              <w:rPr>
                <w:sz w:val="20"/>
                <w:lang w:val="ru-RU"/>
              </w:rPr>
              <w:t>Германия</w:t>
            </w:r>
            <w:r w:rsidR="00606AF7" w:rsidRPr="00532EDF">
              <w:rPr>
                <w:b/>
                <w:bCs/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D06AB4" w:rsidP="00BA6A7F">
            <w:pPr>
              <w:keepLines/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Поисковая система </w:t>
            </w:r>
            <w:r w:rsidR="00F32AA2" w:rsidRPr="00BA6A7F">
              <w:rPr>
                <w:b/>
                <w:bCs/>
                <w:sz w:val="20"/>
                <w:lang w:val="ru-RU"/>
              </w:rPr>
              <w:t>ЕРО</w:t>
            </w:r>
            <w:proofErr w:type="spellStart"/>
            <w:r w:rsidR="00F32AA2" w:rsidRPr="00BA6A7F">
              <w:rPr>
                <w:b/>
                <w:bCs/>
                <w:sz w:val="20"/>
              </w:rPr>
              <w:t>QUENet</w:t>
            </w:r>
            <w:proofErr w:type="spellEnd"/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BA6A7F" w:rsidRDefault="00D06AB4" w:rsidP="008A35A6">
            <w:pPr>
              <w:spacing w:before="80" w:after="80"/>
              <w:rPr>
                <w:b/>
                <w:bCs/>
                <w:iCs/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Содержит патентную документацию большого числа стран в объеме, необходимом для удовлетворения требований в отношении миним</w:t>
            </w:r>
            <w:r w:rsidR="008A35A6">
              <w:rPr>
                <w:sz w:val="20"/>
                <w:lang w:val="ru-RU"/>
              </w:rPr>
              <w:t>ума</w:t>
            </w:r>
            <w:r w:rsidRPr="00BA6A7F">
              <w:rPr>
                <w:sz w:val="20"/>
                <w:lang w:val="ru-RU"/>
              </w:rPr>
              <w:t xml:space="preserve"> документации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606AF7" w:rsidRPr="00BA6A7F">
              <w:rPr>
                <w:sz w:val="20"/>
              </w:rPr>
              <w:t>PCT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8A35A6">
              <w:rPr>
                <w:sz w:val="20"/>
                <w:lang w:val="ru-RU"/>
              </w:rPr>
              <w:t xml:space="preserve">для тех </w:t>
            </w:r>
            <w:r w:rsidRPr="00BA6A7F">
              <w:rPr>
                <w:sz w:val="20"/>
                <w:lang w:val="ru-RU"/>
              </w:rPr>
              <w:t>ведомств</w:t>
            </w:r>
            <w:r w:rsidR="008A35A6">
              <w:rPr>
                <w:sz w:val="20"/>
                <w:lang w:val="ru-RU"/>
              </w:rPr>
              <w:t>,</w:t>
            </w:r>
            <w:r w:rsidRPr="00BA6A7F">
              <w:rPr>
                <w:sz w:val="20"/>
                <w:lang w:val="ru-RU"/>
              </w:rPr>
              <w:t xml:space="preserve"> официальными языками которых не являются японский, корейский, русский или испанский языки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06AB4" w:rsidP="00BA6A7F">
            <w:pPr>
              <w:keepLines/>
              <w:spacing w:before="80" w:after="80"/>
              <w:rPr>
                <w:iCs/>
                <w:sz w:val="20"/>
                <w:lang w:val="ru-RU"/>
              </w:rPr>
            </w:pPr>
            <w:r w:rsidRPr="00BA6A7F">
              <w:rPr>
                <w:b/>
                <w:bCs/>
                <w:iCs/>
                <w:sz w:val="20"/>
                <w:lang w:val="ru-RU"/>
              </w:rPr>
              <w:t>Тестовый доступ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 xml:space="preserve">:  </w:t>
            </w:r>
          </w:p>
          <w:p w:rsidR="00606AF7" w:rsidRPr="00BA6A7F" w:rsidRDefault="00136728" w:rsidP="00BA6A7F">
            <w:pPr>
              <w:keepLines/>
              <w:spacing w:before="80" w:after="80"/>
              <w:rPr>
                <w:b/>
                <w:bCs/>
                <w:iCs/>
                <w:sz w:val="20"/>
                <w:lang w:val="ru-RU"/>
              </w:rPr>
            </w:pPr>
            <w:r w:rsidRPr="00BA6A7F">
              <w:rPr>
                <w:iCs/>
                <w:sz w:val="20"/>
                <w:lang w:val="ru-RU"/>
              </w:rPr>
              <w:t>с</w:t>
            </w:r>
            <w:r w:rsidR="00606AF7" w:rsidRPr="00BA6A7F">
              <w:rPr>
                <w:iCs/>
                <w:sz w:val="20"/>
                <w:lang w:val="ru-RU"/>
              </w:rPr>
              <w:t xml:space="preserve"> 09.01.</w:t>
            </w:r>
            <w:r w:rsidR="00FC5E05" w:rsidRPr="00BA6A7F">
              <w:rPr>
                <w:iCs/>
                <w:sz w:val="20"/>
                <w:lang w:val="ru-RU"/>
              </w:rPr>
              <w:t>2007</w:t>
            </w:r>
            <w:r w:rsidR="00FC5E05" w:rsidRPr="00BA6A7F">
              <w:rPr>
                <w:iCs/>
                <w:sz w:val="20"/>
              </w:rPr>
              <w:t> </w:t>
            </w:r>
            <w:r w:rsidR="00FC5E05" w:rsidRPr="00BA6A7F">
              <w:rPr>
                <w:iCs/>
                <w:sz w:val="20"/>
                <w:lang w:val="ru-RU"/>
              </w:rPr>
              <w:t>г.</w:t>
            </w:r>
            <w:r w:rsidR="00606AF7" w:rsidRPr="00BA6A7F">
              <w:rPr>
                <w:iCs/>
                <w:sz w:val="20"/>
                <w:lang w:val="ru-RU"/>
              </w:rPr>
              <w:t xml:space="preserve"> </w:t>
            </w:r>
            <w:r w:rsidRPr="00BA6A7F">
              <w:rPr>
                <w:iCs/>
                <w:sz w:val="20"/>
                <w:lang w:val="ru-RU"/>
              </w:rPr>
              <w:t>по</w:t>
            </w:r>
            <w:r w:rsidR="00606AF7" w:rsidRPr="00BA6A7F">
              <w:rPr>
                <w:iCs/>
                <w:sz w:val="20"/>
                <w:lang w:val="ru-RU"/>
              </w:rPr>
              <w:t xml:space="preserve"> 09.10.</w:t>
            </w:r>
            <w:r w:rsidR="00FC5E05" w:rsidRPr="00BA6A7F">
              <w:rPr>
                <w:iCs/>
                <w:sz w:val="20"/>
                <w:lang w:val="ru-RU"/>
              </w:rPr>
              <w:t>2008</w:t>
            </w:r>
            <w:r w:rsidR="00FC5E05" w:rsidRPr="00BA6A7F">
              <w:rPr>
                <w:iCs/>
                <w:sz w:val="20"/>
              </w:rPr>
              <w:t> </w:t>
            </w:r>
            <w:r w:rsidR="00FC5E05" w:rsidRPr="00BA6A7F">
              <w:rPr>
                <w:iCs/>
                <w:sz w:val="20"/>
                <w:lang w:val="ru-RU"/>
              </w:rPr>
              <w:t>г.</w:t>
            </w:r>
          </w:p>
          <w:p w:rsidR="00606AF7" w:rsidRPr="00BA6A7F" w:rsidRDefault="00D06AB4" w:rsidP="00BA6A7F">
            <w:pPr>
              <w:keepLines/>
              <w:spacing w:before="80" w:after="80"/>
              <w:rPr>
                <w:b/>
                <w:bCs/>
                <w:iCs/>
                <w:sz w:val="20"/>
                <w:lang w:val="ru-RU"/>
              </w:rPr>
            </w:pPr>
            <w:r w:rsidRPr="00BA6A7F">
              <w:rPr>
                <w:b/>
                <w:bCs/>
                <w:iCs/>
                <w:sz w:val="20"/>
                <w:lang w:val="ru-RU"/>
              </w:rPr>
              <w:t>Полный доступ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 xml:space="preserve">:  </w:t>
            </w:r>
          </w:p>
          <w:p w:rsidR="00606AF7" w:rsidRPr="00BA6A7F" w:rsidRDefault="00136728" w:rsidP="00BA6A7F">
            <w:pPr>
              <w:keepLines/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iCs/>
                <w:sz w:val="20"/>
                <w:lang w:val="ru-RU"/>
              </w:rPr>
              <w:t>с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22.09.</w:t>
            </w:r>
            <w:r w:rsidR="00FC5E05" w:rsidRPr="00BA6A7F">
              <w:rPr>
                <w:b/>
                <w:bCs/>
                <w:iCs/>
                <w:sz w:val="20"/>
                <w:lang w:val="ru-RU"/>
              </w:rPr>
              <w:t>2008</w:t>
            </w:r>
            <w:r w:rsidR="00FC5E05" w:rsidRPr="00BA6A7F">
              <w:rPr>
                <w:b/>
                <w:bCs/>
                <w:iCs/>
                <w:sz w:val="20"/>
              </w:rPr>
              <w:t> </w:t>
            </w:r>
            <w:r w:rsidR="00FC5E05" w:rsidRPr="00BA6A7F">
              <w:rPr>
                <w:b/>
                <w:bCs/>
                <w:iCs/>
                <w:sz w:val="20"/>
                <w:lang w:val="ru-RU"/>
              </w:rPr>
              <w:t>г.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2.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CB2D78" w:rsidP="00BA6A7F">
            <w:pPr>
              <w:pStyle w:val="31"/>
              <w:spacing w:before="80" w:after="80"/>
              <w:ind w:left="0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"</w:t>
            </w:r>
            <w:r w:rsidR="00606AF7"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STN International</w:t>
            </w:r>
            <w:r w:rsidR="00136728" w:rsidRPr="00BA6A7F">
              <w:rPr>
                <w:rFonts w:ascii="Arial" w:hAnsi="Arial" w:cs="Arial"/>
                <w:sz w:val="20"/>
                <w:szCs w:val="20"/>
                <w:lang w:val="en-US"/>
              </w:rPr>
              <w:t xml:space="preserve">:  </w:t>
            </w:r>
          </w:p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 xml:space="preserve">FIZ Karlsruhe, STN </w:t>
            </w:r>
            <w:r w:rsidR="00D06AB4" w:rsidRPr="00BA6A7F">
              <w:rPr>
                <w:sz w:val="20"/>
                <w:lang w:val="ru-RU"/>
              </w:rPr>
              <w:t>Европейский</w:t>
            </w:r>
            <w:r w:rsidR="00D06AB4" w:rsidRPr="00BA6A7F">
              <w:rPr>
                <w:sz w:val="20"/>
              </w:rPr>
              <w:t xml:space="preserve"> </w:t>
            </w:r>
            <w:r w:rsidR="00D06AB4" w:rsidRPr="00BA6A7F">
              <w:rPr>
                <w:sz w:val="20"/>
                <w:lang w:val="ru-RU"/>
              </w:rPr>
              <w:t>сервисный</w:t>
            </w:r>
            <w:r w:rsidR="00D06AB4" w:rsidRPr="00BA6A7F">
              <w:rPr>
                <w:sz w:val="20"/>
              </w:rPr>
              <w:t xml:space="preserve"> </w:t>
            </w:r>
            <w:r w:rsidR="00D06AB4" w:rsidRPr="00BA6A7F">
              <w:rPr>
                <w:sz w:val="20"/>
                <w:lang w:val="ru-RU"/>
              </w:rPr>
              <w:t>центр</w:t>
            </w:r>
            <w:r w:rsidRPr="00BA6A7F">
              <w:rPr>
                <w:sz w:val="20"/>
              </w:rPr>
              <w:t xml:space="preserve"> (</w:t>
            </w:r>
            <w:r w:rsidR="00D06AB4" w:rsidRPr="00BA6A7F">
              <w:rPr>
                <w:sz w:val="20"/>
                <w:lang w:val="ru-RU"/>
              </w:rPr>
              <w:t>Германия</w:t>
            </w:r>
            <w:r w:rsidRPr="00BA6A7F">
              <w:rPr>
                <w:sz w:val="20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CB2D78" w:rsidP="00BA6A7F">
            <w:pPr>
              <w:spacing w:before="80" w:after="80"/>
              <w:rPr>
                <w:sz w:val="20"/>
                <w:lang w:val="fr-FR"/>
              </w:rPr>
            </w:pPr>
            <w:r w:rsidRPr="00BA6A7F">
              <w:rPr>
                <w:b/>
                <w:sz w:val="20"/>
                <w:lang w:val="ru-RU"/>
              </w:rPr>
              <w:t>База</w:t>
            </w:r>
            <w:r w:rsidRPr="00BA6A7F">
              <w:rPr>
                <w:b/>
                <w:sz w:val="20"/>
                <w:lang w:val="fr-CH"/>
              </w:rPr>
              <w:t xml:space="preserve"> </w:t>
            </w:r>
            <w:r w:rsidRPr="00BA6A7F">
              <w:rPr>
                <w:b/>
                <w:sz w:val="20"/>
                <w:lang w:val="ru-RU"/>
              </w:rPr>
              <w:t>данных</w:t>
            </w:r>
            <w:r w:rsidRPr="00BA6A7F">
              <w:rPr>
                <w:b/>
                <w:sz w:val="20"/>
                <w:lang w:val="fr-CH"/>
              </w:rPr>
              <w:t xml:space="preserve"> </w:t>
            </w:r>
            <w:r w:rsidR="00D06AB4" w:rsidRPr="00BA6A7F">
              <w:rPr>
                <w:b/>
                <w:sz w:val="20"/>
                <w:lang w:val="fr-CH"/>
              </w:rPr>
              <w:t>"</w:t>
            </w:r>
            <w:proofErr w:type="spellStart"/>
            <w:r w:rsidR="00606AF7" w:rsidRPr="00BA6A7F">
              <w:rPr>
                <w:b/>
                <w:bCs/>
                <w:sz w:val="20"/>
                <w:lang w:val="fr-FR"/>
              </w:rPr>
              <w:t>Chemical</w:t>
            </w:r>
            <w:proofErr w:type="spellEnd"/>
            <w:r w:rsidR="00606AF7" w:rsidRPr="00BA6A7F">
              <w:rPr>
                <w:b/>
                <w:bCs/>
                <w:sz w:val="20"/>
                <w:lang w:val="fr-FR"/>
              </w:rPr>
              <w:t xml:space="preserve"> Abstracts Service</w:t>
            </w:r>
            <w:r w:rsidR="00D06AB4" w:rsidRPr="00BA6A7F">
              <w:rPr>
                <w:b/>
                <w:sz w:val="20"/>
                <w:lang w:val="fr-CH"/>
              </w:rPr>
              <w:t>"</w:t>
            </w:r>
            <w:r w:rsidR="00606AF7" w:rsidRPr="00BA6A7F">
              <w:rPr>
                <w:b/>
                <w:bCs/>
                <w:sz w:val="20"/>
                <w:lang w:val="fr-FR"/>
              </w:rPr>
              <w:t xml:space="preserve"> (CAS, </w:t>
            </w:r>
            <w:r w:rsidRPr="00BA6A7F">
              <w:rPr>
                <w:b/>
                <w:bCs/>
                <w:sz w:val="20"/>
                <w:lang w:val="ru-RU"/>
              </w:rPr>
              <w:t>США</w:t>
            </w:r>
            <w:r w:rsidR="00606AF7" w:rsidRPr="00BA6A7F">
              <w:rPr>
                <w:b/>
                <w:bCs/>
                <w:sz w:val="20"/>
                <w:lang w:val="fr-FR"/>
              </w:rPr>
              <w:t>)</w:t>
            </w:r>
          </w:p>
          <w:p w:rsidR="00606AF7" w:rsidRPr="00BA6A7F" w:rsidRDefault="00CB2D7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Специали</w:t>
            </w:r>
            <w:r w:rsidR="008A35A6">
              <w:rPr>
                <w:sz w:val="20"/>
                <w:lang w:val="ru-RU"/>
              </w:rPr>
              <w:t>зированная база данных в областях</w:t>
            </w:r>
            <w:r w:rsidRPr="00BA6A7F">
              <w:rPr>
                <w:sz w:val="20"/>
                <w:lang w:val="ru-RU"/>
              </w:rPr>
              <w:t xml:space="preserve"> органической химии, фармацевтики, медицины и биотехнологии и других технологических областях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CB2D7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Используется </w:t>
            </w:r>
            <w:r w:rsidR="00136728" w:rsidRPr="00BA6A7F">
              <w:rPr>
                <w:b/>
                <w:bCs/>
                <w:sz w:val="20"/>
                <w:lang w:val="ru-RU"/>
              </w:rPr>
              <w:t>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  <w:lang w:val="ru-RU"/>
              </w:rPr>
              <w:t>июля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FC5E05" w:rsidRPr="00BA6A7F">
              <w:rPr>
                <w:b/>
                <w:bCs/>
                <w:sz w:val="20"/>
                <w:lang w:val="ru-RU"/>
              </w:rPr>
              <w:t>2008</w:t>
            </w:r>
            <w:r w:rsidR="00FC5E05" w:rsidRPr="00BA6A7F">
              <w:rPr>
                <w:b/>
                <w:bCs/>
                <w:sz w:val="20"/>
              </w:rPr>
              <w:t> </w:t>
            </w:r>
            <w:r w:rsidR="00FC5E05" w:rsidRPr="00BA6A7F">
              <w:rPr>
                <w:b/>
                <w:bCs/>
                <w:sz w:val="20"/>
                <w:lang w:val="ru-RU"/>
              </w:rPr>
              <w:t>г.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3.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b/>
                <w:bCs/>
                <w:sz w:val="20"/>
              </w:rPr>
              <w:t>Elsevier Information Systems GmbH</w:t>
            </w:r>
            <w:r w:rsidRPr="00BA6A7F">
              <w:rPr>
                <w:sz w:val="20"/>
              </w:rPr>
              <w:t xml:space="preserve"> (</w:t>
            </w:r>
            <w:proofErr w:type="spellStart"/>
            <w:r w:rsidR="00D06AB4" w:rsidRPr="00BA6A7F">
              <w:rPr>
                <w:sz w:val="20"/>
              </w:rPr>
              <w:t>Германия</w:t>
            </w:r>
            <w:proofErr w:type="spellEnd"/>
            <w:r w:rsidRPr="00BA6A7F">
              <w:rPr>
                <w:sz w:val="20"/>
              </w:rPr>
              <w:t xml:space="preserve">) 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3F1FEA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REAXYS</w:t>
            </w:r>
            <w:r w:rsidRPr="003F1FEA">
              <w:rPr>
                <w:sz w:val="20"/>
                <w:lang w:val="ru-RU"/>
              </w:rPr>
              <w:t xml:space="preserve"> </w:t>
            </w:r>
          </w:p>
          <w:p w:rsidR="00606AF7" w:rsidRPr="00660A69" w:rsidRDefault="008A35A6" w:rsidP="00660A69">
            <w:pPr>
              <w:spacing w:before="80" w:after="8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Уникальный информационно-поисковый комплекс, который позволяет получить доступ к интегрированной и унифицированной патентной информации</w:t>
            </w:r>
            <w:r w:rsidR="00606AF7" w:rsidRPr="008A35A6">
              <w:rPr>
                <w:sz w:val="20"/>
                <w:lang w:val="ru-RU"/>
              </w:rPr>
              <w:t xml:space="preserve"> </w:t>
            </w:r>
            <w:r w:rsidR="0073492E" w:rsidRPr="008A35A6">
              <w:rPr>
                <w:sz w:val="20"/>
                <w:lang w:val="ru-RU"/>
              </w:rPr>
              <w:t>и</w:t>
            </w:r>
            <w:r w:rsidR="00606AF7" w:rsidRPr="008A35A6">
              <w:rPr>
                <w:sz w:val="20"/>
                <w:lang w:val="ru-RU"/>
              </w:rPr>
              <w:t xml:space="preserve"> </w:t>
            </w:r>
            <w:r w:rsidR="00D06AB4" w:rsidRPr="008A35A6">
              <w:rPr>
                <w:sz w:val="20"/>
                <w:lang w:val="ru-RU"/>
              </w:rPr>
              <w:t>непатентной литературе</w:t>
            </w:r>
            <w:r w:rsidR="00606AF7" w:rsidRPr="008A35A6">
              <w:rPr>
                <w:sz w:val="20"/>
                <w:lang w:val="ru-RU"/>
              </w:rPr>
              <w:t xml:space="preserve"> </w:t>
            </w:r>
            <w:r w:rsidR="00660A69">
              <w:rPr>
                <w:sz w:val="20"/>
                <w:lang w:val="ru-RU"/>
              </w:rPr>
              <w:t>в областях химии, медицины, фармацевтики и биологии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pStyle w:val="31"/>
              <w:spacing w:before="80" w:after="80"/>
              <w:ind w:left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Используется </w:t>
            </w:r>
            <w:r w:rsidRPr="00BA6A7F">
              <w:rPr>
                <w:rFonts w:ascii="Arial" w:hAnsi="Arial" w:cs="Arial"/>
                <w:b/>
                <w:sz w:val="20"/>
                <w:szCs w:val="20"/>
                <w:lang w:val="ru-RU"/>
              </w:rPr>
              <w:t>с</w:t>
            </w:r>
            <w:r w:rsidR="00606AF7"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01.01.</w:t>
            </w:r>
            <w:r w:rsidR="00FC5E05"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2011</w:t>
            </w:r>
            <w:r w:rsidR="00FC5E05"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 </w:t>
            </w:r>
            <w:r w:rsidR="00FC5E05"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г.</w:t>
            </w:r>
            <w:r w:rsidR="00606AF7" w:rsidRPr="00BA6A7F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 xml:space="preserve"> </w:t>
            </w:r>
            <w:r w:rsidR="00136728" w:rsidRPr="00BA6A7F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по</w:t>
            </w:r>
            <w:r w:rsidR="00606AF7" w:rsidRPr="00BA6A7F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 xml:space="preserve"> </w:t>
            </w:r>
            <w:r w:rsidR="00D06AB4" w:rsidRPr="00BA6A7F">
              <w:rPr>
                <w:rFonts w:ascii="Arial" w:hAnsi="Arial" w:cs="Arial"/>
                <w:b/>
                <w:bCs/>
                <w:iCs/>
                <w:sz w:val="20"/>
                <w:szCs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</w:rPr>
            </w:pPr>
            <w:r w:rsidRPr="00BA6A7F">
              <w:rPr>
                <w:sz w:val="20"/>
              </w:rPr>
              <w:t>4.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CB2D78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b/>
                <w:sz w:val="20"/>
                <w:lang w:val="ru-RU"/>
              </w:rPr>
              <w:t>Компания</w:t>
            </w:r>
            <w:r w:rsidRPr="00BA6A7F">
              <w:rPr>
                <w:sz w:val="20"/>
              </w:rPr>
              <w:t xml:space="preserve"> </w:t>
            </w:r>
            <w:r w:rsidR="00D06AB4" w:rsidRPr="00BA6A7F">
              <w:rPr>
                <w:sz w:val="20"/>
              </w:rPr>
              <w:t>"</w:t>
            </w:r>
            <w:r w:rsidR="00606AF7" w:rsidRPr="00BA6A7F">
              <w:rPr>
                <w:b/>
                <w:bCs/>
                <w:sz w:val="20"/>
              </w:rPr>
              <w:t>Thomson Reuters (PROFESSIONAL) UK LIMITED</w:t>
            </w:r>
            <w:r w:rsidR="00D06AB4" w:rsidRPr="00BA6A7F">
              <w:rPr>
                <w:sz w:val="20"/>
              </w:rPr>
              <w:t>"</w:t>
            </w:r>
            <w:r w:rsidR="00606AF7" w:rsidRPr="00BA6A7F">
              <w:rPr>
                <w:sz w:val="20"/>
              </w:rPr>
              <w:t xml:space="preserve"> (</w:t>
            </w:r>
            <w:proofErr w:type="spellStart"/>
            <w:r w:rsidR="00CC5D44" w:rsidRPr="00BA6A7F">
              <w:rPr>
                <w:sz w:val="20"/>
              </w:rPr>
              <w:t>Великобритания</w:t>
            </w:r>
            <w:proofErr w:type="spellEnd"/>
            <w:r w:rsidR="00606AF7" w:rsidRPr="00BA6A7F">
              <w:rPr>
                <w:sz w:val="20"/>
              </w:rPr>
              <w:t xml:space="preserve">) 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CB2D78" w:rsidP="00BA6A7F">
            <w:pPr>
              <w:spacing w:before="80" w:after="80"/>
              <w:rPr>
                <w:sz w:val="20"/>
              </w:rPr>
            </w:pPr>
            <w:r w:rsidRPr="00BA6A7F">
              <w:rPr>
                <w:b/>
                <w:bCs/>
                <w:sz w:val="20"/>
                <w:lang w:val="ru-RU"/>
              </w:rPr>
              <w:t>База</w:t>
            </w:r>
            <w:r w:rsidRPr="00BA6A7F">
              <w:rPr>
                <w:b/>
                <w:bCs/>
                <w:sz w:val="20"/>
              </w:rPr>
              <w:t xml:space="preserve"> </w:t>
            </w:r>
            <w:r w:rsidRPr="00BA6A7F">
              <w:rPr>
                <w:b/>
                <w:bCs/>
                <w:sz w:val="20"/>
                <w:lang w:val="ru-RU"/>
              </w:rPr>
              <w:t>данных</w:t>
            </w:r>
            <w:r w:rsidRPr="00BA6A7F">
              <w:rPr>
                <w:b/>
                <w:bCs/>
                <w:sz w:val="20"/>
              </w:rPr>
              <w:t xml:space="preserve"> </w:t>
            </w:r>
            <w:proofErr w:type="spellStart"/>
            <w:r w:rsidR="00606AF7" w:rsidRPr="00BA6A7F">
              <w:rPr>
                <w:b/>
                <w:bCs/>
                <w:sz w:val="20"/>
              </w:rPr>
              <w:t>Derwent</w:t>
            </w:r>
            <w:proofErr w:type="spellEnd"/>
            <w:r w:rsidR="00606AF7" w:rsidRPr="00BA6A7F">
              <w:rPr>
                <w:b/>
                <w:bCs/>
                <w:sz w:val="20"/>
              </w:rPr>
              <w:t xml:space="preserve"> World Patent Index</w:t>
            </w:r>
            <w:r w:rsidR="00606AF7" w:rsidRPr="00BA6A7F">
              <w:rPr>
                <w:sz w:val="20"/>
              </w:rPr>
              <w:t xml:space="preserve"> </w:t>
            </w:r>
          </w:p>
          <w:p w:rsidR="00606AF7" w:rsidRPr="00BA6A7F" w:rsidRDefault="00CB2D7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Многотематическая база данных о патентах, позволяющая получить доступ к документам более </w:t>
            </w:r>
            <w:r w:rsidR="00606AF7" w:rsidRPr="00BA6A7F">
              <w:rPr>
                <w:sz w:val="20"/>
                <w:lang w:val="ru-RU"/>
              </w:rPr>
              <w:t xml:space="preserve">40 </w:t>
            </w:r>
            <w:r w:rsidRPr="00BA6A7F">
              <w:rPr>
                <w:sz w:val="20"/>
                <w:lang w:val="ru-RU"/>
              </w:rPr>
              <w:t>национальных и международных организаций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564EB6" w:rsidRPr="00BA6A7F">
              <w:rPr>
                <w:sz w:val="20"/>
                <w:lang w:val="ru-RU"/>
              </w:rPr>
              <w:t>с</w:t>
            </w:r>
            <w:r w:rsidR="00606AF7" w:rsidRPr="00BA6A7F">
              <w:rPr>
                <w:sz w:val="20"/>
                <w:lang w:val="ru-RU"/>
              </w:rPr>
              <w:t xml:space="preserve"> 1963</w:t>
            </w:r>
            <w:r w:rsidRPr="00BA6A7F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Используется </w:t>
            </w:r>
            <w:r w:rsidRPr="00BA6A7F">
              <w:rPr>
                <w:b/>
                <w:sz w:val="20"/>
                <w:lang w:val="ru-RU"/>
              </w:rPr>
              <w:t>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E77214" w:rsidRPr="00BA6A7F">
              <w:rPr>
                <w:b/>
                <w:bCs/>
                <w:sz w:val="20"/>
                <w:lang w:val="ru-RU"/>
              </w:rPr>
              <w:t>апреля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FC5E05" w:rsidRPr="00BA6A7F">
              <w:rPr>
                <w:b/>
                <w:bCs/>
                <w:sz w:val="20"/>
                <w:lang w:val="ru-RU"/>
              </w:rPr>
              <w:t>2011</w:t>
            </w:r>
            <w:r w:rsidR="00FC5E05" w:rsidRPr="00BA6A7F">
              <w:rPr>
                <w:b/>
                <w:bCs/>
                <w:sz w:val="20"/>
              </w:rPr>
              <w:t> </w:t>
            </w:r>
            <w:r w:rsidR="00FC5E05" w:rsidRPr="00BA6A7F">
              <w:rPr>
                <w:b/>
                <w:bCs/>
                <w:sz w:val="20"/>
                <w:lang w:val="ru-RU"/>
              </w:rPr>
              <w:t>г.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E77214" w:rsidRPr="00BA6A7F">
              <w:rPr>
                <w:sz w:val="20"/>
                <w:lang w:val="ru-RU"/>
              </w:rPr>
              <w:t>через поисковую систему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463DBF" w:rsidRPr="00BA6A7F">
              <w:rPr>
                <w:sz w:val="20"/>
                <w:lang w:val="ru-RU"/>
              </w:rPr>
              <w:t>ЕПВ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463DBF" w:rsidRPr="00BA6A7F">
              <w:rPr>
                <w:sz w:val="20"/>
                <w:lang w:val="ru-RU"/>
              </w:rPr>
              <w:t>ЕПВ</w:t>
            </w:r>
            <w:proofErr w:type="spellStart"/>
            <w:r w:rsidR="00606AF7" w:rsidRPr="00BA6A7F">
              <w:rPr>
                <w:sz w:val="20"/>
              </w:rPr>
              <w:t>QUENet</w:t>
            </w:r>
            <w:proofErr w:type="spellEnd"/>
            <w:r w:rsidR="00606AF7" w:rsidRPr="00BA6A7F">
              <w:rPr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5.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E77214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Компания </w:t>
            </w:r>
            <w:r w:rsidR="00606AF7" w:rsidRPr="00BA6A7F">
              <w:rPr>
                <w:b/>
                <w:bCs/>
                <w:sz w:val="20"/>
              </w:rPr>
              <w:t>ELSEVIER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bCs/>
                <w:sz w:val="20"/>
              </w:rPr>
              <w:t>B</w:t>
            </w:r>
            <w:r w:rsidR="00606AF7" w:rsidRPr="00BA6A7F">
              <w:rPr>
                <w:b/>
                <w:bCs/>
                <w:sz w:val="20"/>
                <w:lang w:val="ru-RU"/>
              </w:rPr>
              <w:t>.</w:t>
            </w:r>
            <w:r w:rsidR="00606AF7" w:rsidRPr="00BA6A7F">
              <w:rPr>
                <w:b/>
                <w:bCs/>
                <w:sz w:val="20"/>
              </w:rPr>
              <w:t>V</w:t>
            </w:r>
            <w:r w:rsidR="00606AF7" w:rsidRPr="00BA6A7F">
              <w:rPr>
                <w:b/>
                <w:bCs/>
                <w:sz w:val="20"/>
                <w:lang w:val="ru-RU"/>
              </w:rPr>
              <w:t>.</w:t>
            </w:r>
            <w:r w:rsidR="00606AF7" w:rsidRPr="00BA6A7F">
              <w:rPr>
                <w:sz w:val="20"/>
                <w:lang w:val="ru-RU"/>
              </w:rPr>
              <w:t xml:space="preserve"> (</w:t>
            </w:r>
            <w:r w:rsidRPr="00BA6A7F">
              <w:rPr>
                <w:sz w:val="20"/>
                <w:lang w:val="ru-RU"/>
              </w:rPr>
              <w:t>Нидерланды</w:t>
            </w:r>
            <w:r w:rsidR="00606AF7" w:rsidRPr="00BA6A7F">
              <w:rPr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E77214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База данных </w:t>
            </w:r>
            <w:r w:rsidR="00606AF7" w:rsidRPr="00BA6A7F">
              <w:rPr>
                <w:b/>
                <w:bCs/>
                <w:sz w:val="20"/>
              </w:rPr>
              <w:t>Science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bCs/>
                <w:sz w:val="20"/>
              </w:rPr>
              <w:t>Direct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bCs/>
                <w:sz w:val="20"/>
              </w:rPr>
              <w:t>Article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bCs/>
                <w:sz w:val="20"/>
              </w:rPr>
              <w:t>Choice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BA6A7F" w:rsidRDefault="00E77214" w:rsidP="00660A69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Крупнейший в мире электронный ресурс полнотекстовой научно-технической информации, обеспечивающий доступ </w:t>
            </w:r>
            <w:r w:rsidR="00660A69">
              <w:rPr>
                <w:sz w:val="20"/>
                <w:lang w:val="ru-RU"/>
              </w:rPr>
              <w:t xml:space="preserve">онлайн </w:t>
            </w:r>
            <w:r w:rsidRPr="00BA6A7F">
              <w:rPr>
                <w:sz w:val="20"/>
                <w:lang w:val="ru-RU"/>
              </w:rPr>
              <w:t>к полному тексту почти</w:t>
            </w:r>
            <w:r w:rsidR="00606AF7" w:rsidRPr="00BA6A7F">
              <w:rPr>
                <w:sz w:val="20"/>
                <w:lang w:val="ru-RU"/>
              </w:rPr>
              <w:t xml:space="preserve"> 10</w:t>
            </w:r>
            <w:r w:rsidRPr="00BA6A7F">
              <w:rPr>
                <w:sz w:val="20"/>
                <w:lang w:val="ru-RU"/>
              </w:rPr>
              <w:t xml:space="preserve"> млн. статей из более </w:t>
            </w:r>
            <w:r w:rsidR="00606AF7" w:rsidRPr="00BA6A7F">
              <w:rPr>
                <w:sz w:val="20"/>
                <w:lang w:val="ru-RU"/>
              </w:rPr>
              <w:t>2</w:t>
            </w:r>
            <w:r w:rsidRPr="00BA6A7F">
              <w:rPr>
                <w:sz w:val="20"/>
                <w:lang w:val="ru-RU"/>
              </w:rPr>
              <w:t> </w:t>
            </w:r>
            <w:r w:rsidR="00606AF7" w:rsidRPr="00BA6A7F">
              <w:rPr>
                <w:sz w:val="20"/>
                <w:lang w:val="ru-RU"/>
              </w:rPr>
              <w:t xml:space="preserve">500 </w:t>
            </w:r>
            <w:r w:rsidRPr="00BA6A7F">
              <w:rPr>
                <w:sz w:val="20"/>
                <w:lang w:val="ru-RU"/>
              </w:rPr>
              <w:t xml:space="preserve">наименований научно-технических журналов и более </w:t>
            </w:r>
            <w:r w:rsidR="00606AF7" w:rsidRPr="00BA6A7F">
              <w:rPr>
                <w:sz w:val="20"/>
                <w:lang w:val="ru-RU"/>
              </w:rPr>
              <w:t>11</w:t>
            </w:r>
            <w:r w:rsidRPr="00BA6A7F">
              <w:rPr>
                <w:sz w:val="20"/>
                <w:lang w:val="ru-RU"/>
              </w:rPr>
              <w:t> 000 книг издательства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"</w:t>
            </w:r>
            <w:r w:rsidR="00606AF7" w:rsidRPr="00BA6A7F">
              <w:rPr>
                <w:sz w:val="20"/>
              </w:rPr>
              <w:t>Elsevier</w:t>
            </w:r>
            <w:r w:rsidRPr="00BA6A7F">
              <w:rPr>
                <w:sz w:val="20"/>
                <w:lang w:val="ru-RU"/>
              </w:rPr>
              <w:t>"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606AF7" w:rsidRPr="00BA6A7F">
              <w:rPr>
                <w:sz w:val="20"/>
              </w:rPr>
              <w:t>collection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Используется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sz w:val="20"/>
                <w:lang w:val="ru-RU"/>
              </w:rPr>
              <w:t>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E77214" w:rsidRPr="00BA6A7F">
              <w:rPr>
                <w:b/>
                <w:bCs/>
                <w:sz w:val="20"/>
                <w:lang w:val="ru-RU"/>
              </w:rPr>
              <w:t>июня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FC5E05" w:rsidRPr="00BA6A7F">
              <w:rPr>
                <w:b/>
                <w:bCs/>
                <w:sz w:val="20"/>
                <w:lang w:val="ru-RU"/>
              </w:rPr>
              <w:t>2009</w:t>
            </w:r>
            <w:r w:rsidR="00FC5E05" w:rsidRPr="00BA6A7F">
              <w:rPr>
                <w:b/>
                <w:bCs/>
                <w:sz w:val="20"/>
              </w:rPr>
              <w:t> </w:t>
            </w:r>
            <w:r w:rsidR="00FC5E05" w:rsidRPr="00BA6A7F">
              <w:rPr>
                <w:b/>
                <w:bCs/>
                <w:sz w:val="20"/>
                <w:lang w:val="ru-RU"/>
              </w:rPr>
              <w:t>г.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6.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E77214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Всероссийский институт научной и технической информации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(</w:t>
            </w:r>
            <w:r w:rsidRPr="00BA6A7F">
              <w:rPr>
                <w:b/>
                <w:bCs/>
                <w:sz w:val="20"/>
                <w:lang w:val="ru-RU"/>
              </w:rPr>
              <w:t>ВИНИТИ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) </w:t>
            </w:r>
            <w:r w:rsidRPr="00BA6A7F">
              <w:rPr>
                <w:sz w:val="20"/>
                <w:lang w:val="ru-RU"/>
              </w:rPr>
              <w:t>Российской академии наук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7214" w:rsidRPr="00BA6A7F" w:rsidRDefault="00E77214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База данных ВИНИТИ </w:t>
            </w:r>
          </w:p>
          <w:p w:rsidR="00606AF7" w:rsidRPr="00BA6A7F" w:rsidRDefault="00E77214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Содержит политехническую информацию в виде рефератов за период с</w:t>
            </w:r>
            <w:r w:rsidR="00606AF7" w:rsidRPr="00BA6A7F">
              <w:rPr>
                <w:sz w:val="20"/>
                <w:lang w:val="ru-RU"/>
              </w:rPr>
              <w:t xml:space="preserve"> 1981</w:t>
            </w:r>
            <w:r w:rsidRPr="00BA6A7F">
              <w:rPr>
                <w:sz w:val="20"/>
                <w:lang w:val="ru-RU"/>
              </w:rPr>
              <w:t xml:space="preserve"> г.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Используется 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2005</w:t>
            </w:r>
            <w:r w:rsidR="00E77214" w:rsidRPr="00BA6A7F">
              <w:rPr>
                <w:b/>
                <w:bCs/>
                <w:sz w:val="20"/>
              </w:rPr>
              <w:t> </w:t>
            </w:r>
            <w:r w:rsidR="00E77214" w:rsidRPr="00BA6A7F">
              <w:rPr>
                <w:b/>
                <w:bCs/>
                <w:sz w:val="20"/>
                <w:lang w:val="ru-RU"/>
              </w:rPr>
              <w:t>г.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keepNext/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lastRenderedPageBreak/>
              <w:t>7.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E77214" w:rsidP="00BA6A7F">
            <w:pPr>
              <w:keepNext/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b/>
                <w:bCs/>
                <w:sz w:val="20"/>
                <w:lang w:val="ru-RU"/>
              </w:rPr>
              <w:t>ТВИНКОМ</w:t>
            </w:r>
            <w:r w:rsidR="00606AF7" w:rsidRPr="00BA6A7F">
              <w:rPr>
                <w:sz w:val="20"/>
              </w:rPr>
              <w:t xml:space="preserve"> (</w:t>
            </w:r>
            <w:proofErr w:type="spellStart"/>
            <w:r w:rsidR="00136728" w:rsidRPr="00BA6A7F">
              <w:rPr>
                <w:sz w:val="20"/>
              </w:rPr>
              <w:t>Россия</w:t>
            </w:r>
            <w:proofErr w:type="spellEnd"/>
            <w:r w:rsidR="00606AF7" w:rsidRPr="00BA6A7F">
              <w:rPr>
                <w:sz w:val="20"/>
              </w:rPr>
              <w:t xml:space="preserve">) 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E77214" w:rsidP="00BA6A7F">
            <w:pPr>
              <w:keepNext/>
              <w:spacing w:before="80" w:after="80"/>
              <w:rPr>
                <w:b/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 xml:space="preserve">База данных </w:t>
            </w:r>
            <w:r w:rsidR="00D06AB4" w:rsidRPr="00BA6A7F">
              <w:rPr>
                <w:b/>
                <w:sz w:val="20"/>
                <w:lang w:val="ru-RU"/>
              </w:rPr>
              <w:t>"</w:t>
            </w:r>
            <w:r w:rsidR="002C22C2" w:rsidRPr="00BA6A7F">
              <w:rPr>
                <w:b/>
                <w:bCs/>
                <w:sz w:val="20"/>
                <w:lang w:val="ru-RU"/>
              </w:rPr>
              <w:t>Все э</w:t>
            </w:r>
            <w:r w:rsidRPr="00BA6A7F">
              <w:rPr>
                <w:b/>
                <w:bCs/>
                <w:sz w:val="20"/>
                <w:lang w:val="ru-RU"/>
              </w:rPr>
              <w:t>нциклопедии</w:t>
            </w:r>
            <w:r w:rsidR="002C22C2" w:rsidRPr="00BA6A7F">
              <w:rPr>
                <w:b/>
                <w:bCs/>
                <w:sz w:val="20"/>
                <w:lang w:val="ru-RU"/>
              </w:rPr>
              <w:t xml:space="preserve"> Руб</w:t>
            </w:r>
            <w:r w:rsidR="00660A69">
              <w:rPr>
                <w:b/>
                <w:bCs/>
                <w:sz w:val="20"/>
                <w:lang w:val="ru-RU"/>
              </w:rPr>
              <w:t>р</w:t>
            </w:r>
            <w:r w:rsidR="002C22C2" w:rsidRPr="00BA6A7F">
              <w:rPr>
                <w:b/>
                <w:bCs/>
                <w:sz w:val="20"/>
                <w:lang w:val="ru-RU"/>
              </w:rPr>
              <w:t>икона</w:t>
            </w:r>
            <w:r w:rsidR="00D06AB4" w:rsidRPr="00BA6A7F">
              <w:rPr>
                <w:b/>
                <w:sz w:val="20"/>
                <w:lang w:val="ru-RU"/>
              </w:rPr>
              <w:t>"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</w:p>
          <w:p w:rsidR="00606AF7" w:rsidRPr="00BA6A7F" w:rsidRDefault="002C22C2" w:rsidP="00BA6A7F">
            <w:pPr>
              <w:keepNext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Портал доступа к энциклопедиям, словарям и справочникам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keepNext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Используется 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2004</w:t>
            </w:r>
            <w:r w:rsidR="00E77214" w:rsidRPr="00BA6A7F">
              <w:rPr>
                <w:b/>
                <w:bCs/>
                <w:sz w:val="20"/>
                <w:lang w:val="ru-RU"/>
              </w:rPr>
              <w:t> г.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36728"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617611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8.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spacing w:before="80" w:after="80"/>
              <w:rPr>
                <w:b/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Всемирная организация интеллектуальной собственности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(</w:t>
            </w:r>
            <w:r w:rsidR="00463DBF" w:rsidRPr="00BA6A7F">
              <w:rPr>
                <w:b/>
                <w:bCs/>
                <w:sz w:val="20"/>
                <w:lang w:val="ru-RU"/>
              </w:rPr>
              <w:t>ВОИС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) </w:t>
            </w:r>
            <w:r w:rsidR="00606AF7" w:rsidRPr="00BA6A7F">
              <w:rPr>
                <w:sz w:val="20"/>
                <w:lang w:val="ru-RU"/>
              </w:rPr>
              <w:t>(</w:t>
            </w:r>
            <w:r w:rsidR="00136728" w:rsidRPr="00BA6A7F">
              <w:rPr>
                <w:sz w:val="20"/>
                <w:lang w:val="ru-RU"/>
              </w:rPr>
              <w:t>Швейцария</w:t>
            </w:r>
            <w:r w:rsidR="00606AF7" w:rsidRPr="00BA6A7F">
              <w:rPr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 xml:space="preserve">Программа </w:t>
            </w:r>
            <w:r w:rsidR="00463DBF" w:rsidRPr="00BA6A7F">
              <w:rPr>
                <w:b/>
                <w:sz w:val="20"/>
                <w:lang w:val="ru-RU"/>
              </w:rPr>
              <w:t>ВОИС</w:t>
            </w:r>
            <w:r w:rsidR="00606AF7" w:rsidRPr="00BA6A7F">
              <w:rPr>
                <w:b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sz w:val="20"/>
              </w:rPr>
              <w:t>ARDI</w:t>
            </w:r>
            <w:r w:rsidR="00606AF7" w:rsidRPr="00BA6A7F">
              <w:rPr>
                <w:b/>
                <w:sz w:val="20"/>
                <w:lang w:val="ru-RU"/>
              </w:rPr>
              <w:t xml:space="preserve"> (</w:t>
            </w:r>
            <w:r w:rsidR="00660A69">
              <w:rPr>
                <w:sz w:val="20"/>
                <w:lang w:val="ru-RU"/>
              </w:rPr>
              <w:t>д</w:t>
            </w:r>
            <w:r w:rsidRPr="00BA6A7F">
              <w:rPr>
                <w:sz w:val="20"/>
                <w:lang w:val="ru-RU"/>
              </w:rPr>
              <w:t>оступ к исследованиям в целях развития и новаторства</w:t>
            </w:r>
            <w:r w:rsidR="00606AF7" w:rsidRPr="00BA6A7F">
              <w:rPr>
                <w:sz w:val="20"/>
                <w:lang w:val="ru-RU"/>
              </w:rPr>
              <w:t xml:space="preserve">)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06AB4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Тестовый доступ</w:t>
            </w:r>
            <w:r w:rsidR="00606AF7" w:rsidRPr="00BA6A7F">
              <w:rPr>
                <w:b/>
                <w:bCs/>
                <w:sz w:val="20"/>
                <w:lang w:val="ru-RU"/>
              </w:rPr>
              <w:t>:</w:t>
            </w:r>
          </w:p>
          <w:p w:rsidR="00606AF7" w:rsidRPr="00BA6A7F" w:rsidRDefault="00E77214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 декабря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FC5E05" w:rsidRPr="00BA6A7F">
              <w:rPr>
                <w:sz w:val="20"/>
                <w:lang w:val="ru-RU"/>
              </w:rPr>
              <w:t>2011</w:t>
            </w:r>
            <w:r w:rsidR="00FC5E05" w:rsidRPr="00BA6A7F">
              <w:rPr>
                <w:sz w:val="20"/>
              </w:rPr>
              <w:t> </w:t>
            </w:r>
            <w:r w:rsidR="00FC5E05" w:rsidRPr="00BA6A7F">
              <w:rPr>
                <w:sz w:val="20"/>
                <w:lang w:val="ru-RU"/>
              </w:rPr>
              <w:t>г.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136728" w:rsidRPr="00BA6A7F">
              <w:rPr>
                <w:sz w:val="20"/>
                <w:lang w:val="ru-RU"/>
              </w:rPr>
              <w:t>по</w:t>
            </w:r>
            <w:r w:rsidR="00606AF7" w:rsidRPr="00BA6A7F">
              <w:rPr>
                <w:sz w:val="20"/>
                <w:lang w:val="ru-RU"/>
              </w:rPr>
              <w:t xml:space="preserve"> 16.09.</w:t>
            </w:r>
            <w:r w:rsidR="00FC5E05" w:rsidRPr="00BA6A7F">
              <w:rPr>
                <w:sz w:val="20"/>
                <w:lang w:val="ru-RU"/>
              </w:rPr>
              <w:t>2012</w:t>
            </w:r>
            <w:r w:rsidR="00FC5E05" w:rsidRPr="00BA6A7F">
              <w:rPr>
                <w:sz w:val="20"/>
              </w:rPr>
              <w:t> </w:t>
            </w:r>
            <w:r w:rsidR="00FC5E05" w:rsidRPr="00BA6A7F">
              <w:rPr>
                <w:sz w:val="20"/>
                <w:lang w:val="ru-RU"/>
              </w:rPr>
              <w:t>г.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</w:p>
          <w:p w:rsidR="00606AF7" w:rsidRPr="00BA6A7F" w:rsidRDefault="002C22C2" w:rsidP="00BA6A7F">
            <w:pPr>
              <w:keepNext/>
              <w:keepLines/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Платный доступ</w:t>
            </w:r>
            <w:r w:rsidR="00606AF7" w:rsidRPr="00BA6A7F">
              <w:rPr>
                <w:b/>
                <w:bCs/>
                <w:sz w:val="20"/>
                <w:lang w:val="ru-RU"/>
              </w:rPr>
              <w:t>:</w:t>
            </w:r>
          </w:p>
          <w:p w:rsidR="00606AF7" w:rsidRPr="00BA6A7F" w:rsidRDefault="0013672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2C22C2" w:rsidRPr="00BA6A7F">
              <w:rPr>
                <w:sz w:val="20"/>
                <w:lang w:val="ru-RU"/>
              </w:rPr>
              <w:t>сентября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FC5E05" w:rsidRPr="00BA6A7F">
              <w:rPr>
                <w:sz w:val="20"/>
                <w:lang w:val="ru-RU"/>
              </w:rPr>
              <w:t>2012</w:t>
            </w:r>
            <w:r w:rsidR="00FC5E05" w:rsidRPr="00BA6A7F">
              <w:rPr>
                <w:sz w:val="20"/>
              </w:rPr>
              <w:t> </w:t>
            </w:r>
            <w:r w:rsidR="00FC5E05" w:rsidRPr="00BA6A7F">
              <w:rPr>
                <w:sz w:val="20"/>
                <w:lang w:val="ru-RU"/>
              </w:rPr>
              <w:t>г.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iCs/>
                <w:sz w:val="20"/>
                <w:lang w:val="ru-RU"/>
              </w:rPr>
              <w:t>по</w:t>
            </w:r>
            <w:r w:rsidR="00606AF7" w:rsidRPr="00BA6A7F">
              <w:rPr>
                <w:b/>
                <w:bCs/>
                <w:iCs/>
                <w:sz w:val="20"/>
                <w:lang w:val="ru-RU"/>
              </w:rPr>
              <w:t xml:space="preserve"> </w:t>
            </w:r>
            <w:r w:rsidR="00D06AB4" w:rsidRPr="00BA6A7F">
              <w:rPr>
                <w:b/>
                <w:bCs/>
                <w:iCs/>
                <w:sz w:val="20"/>
                <w:lang w:val="ru-RU"/>
              </w:rPr>
              <w:t>настоящее время</w:t>
            </w:r>
          </w:p>
        </w:tc>
      </w:tr>
      <w:tr w:rsidR="00606AF7" w:rsidRPr="00BA6A7F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iCs/>
                <w:sz w:val="20"/>
              </w:rPr>
            </w:pPr>
            <w:r w:rsidRPr="00BA6A7F">
              <w:rPr>
                <w:sz w:val="20"/>
              </w:rPr>
              <w:t>9.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spacing w:before="80" w:after="80"/>
              <w:rPr>
                <w:b/>
                <w:iCs/>
                <w:sz w:val="20"/>
                <w:lang w:val="ru-RU"/>
              </w:rPr>
            </w:pPr>
            <w:r w:rsidRPr="00BA6A7F">
              <w:rPr>
                <w:b/>
                <w:iCs/>
                <w:sz w:val="20"/>
                <w:lang w:val="ru-RU"/>
              </w:rPr>
              <w:t>Институт инженеров электротехники и электроники</w:t>
            </w:r>
            <w:r w:rsidR="00606AF7" w:rsidRPr="00BA6A7F">
              <w:rPr>
                <w:bCs/>
                <w:iCs/>
                <w:sz w:val="20"/>
                <w:lang w:val="ru-RU"/>
              </w:rPr>
              <w:t xml:space="preserve"> </w:t>
            </w:r>
            <w:r w:rsidR="00606AF7" w:rsidRPr="00BA6A7F">
              <w:rPr>
                <w:b/>
                <w:iCs/>
                <w:sz w:val="20"/>
                <w:lang w:val="ru-RU"/>
              </w:rPr>
              <w:t>(</w:t>
            </w:r>
            <w:r w:rsidRPr="00BA6A7F">
              <w:rPr>
                <w:b/>
                <w:iCs/>
                <w:sz w:val="20"/>
                <w:lang w:val="ru-RU"/>
              </w:rPr>
              <w:t>ИИЭЭ</w:t>
            </w:r>
            <w:r w:rsidR="00606AF7" w:rsidRPr="00BA6A7F">
              <w:rPr>
                <w:b/>
                <w:iCs/>
                <w:sz w:val="20"/>
                <w:lang w:val="ru-RU"/>
              </w:rPr>
              <w:t>)</w:t>
            </w:r>
            <w:r w:rsidR="00606AF7" w:rsidRPr="00BA6A7F">
              <w:rPr>
                <w:bCs/>
                <w:iCs/>
                <w:sz w:val="20"/>
                <w:lang w:val="ru-RU"/>
              </w:rPr>
              <w:t xml:space="preserve"> (</w:t>
            </w:r>
            <w:r w:rsidRPr="00BA6A7F">
              <w:rPr>
                <w:bCs/>
                <w:iCs/>
                <w:sz w:val="20"/>
                <w:lang w:val="ru-RU"/>
              </w:rPr>
              <w:t>США</w:t>
            </w:r>
            <w:r w:rsidR="00606AF7" w:rsidRPr="00BA6A7F">
              <w:rPr>
                <w:bCs/>
                <w:iCs/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pStyle w:val="BodyTextIndent"/>
              <w:spacing w:before="80" w:after="80"/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b/>
                <w:iCs/>
                <w:sz w:val="20"/>
                <w:szCs w:val="20"/>
                <w:lang w:val="ru-RU"/>
              </w:rPr>
              <w:t>Цифровая библиотека ИИЭЭ</w:t>
            </w:r>
            <w:r w:rsidR="00606AF7" w:rsidRPr="00BA6A7F">
              <w:rPr>
                <w:rFonts w:ascii="Arial" w:hAnsi="Arial" w:cs="Arial"/>
                <w:b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06AF7" w:rsidRPr="00BA6A7F">
              <w:rPr>
                <w:rFonts w:ascii="Arial" w:hAnsi="Arial" w:cs="Arial"/>
                <w:b/>
                <w:iCs/>
                <w:sz w:val="20"/>
                <w:szCs w:val="20"/>
                <w:lang w:val="en-US"/>
              </w:rPr>
              <w:t>Xplore</w:t>
            </w:r>
            <w:proofErr w:type="spellEnd"/>
            <w:r w:rsidR="00606AF7" w:rsidRPr="00BA6A7F">
              <w:rPr>
                <w:rFonts w:ascii="Arial" w:hAnsi="Arial" w:cs="Arial"/>
                <w:b/>
                <w:iCs/>
                <w:sz w:val="20"/>
                <w:szCs w:val="20"/>
                <w:lang w:val="ru-RU"/>
              </w:rPr>
              <w:t xml:space="preserve"> </w:t>
            </w:r>
          </w:p>
          <w:p w:rsidR="00606AF7" w:rsidRPr="00BA6A7F" w:rsidRDefault="002C22C2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Специализированная база данных в области электротехники, вычислительной техники, электроники, физики, биоинженерии и металлургии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Используется</w:t>
            </w:r>
            <w:proofErr w:type="spellEnd"/>
            <w:r w:rsidRPr="00BA6A7F">
              <w:rPr>
                <w:sz w:val="20"/>
              </w:rPr>
              <w:t xml:space="preserve"> с</w:t>
            </w:r>
            <w:r w:rsidR="00606AF7" w:rsidRPr="00BA6A7F">
              <w:rPr>
                <w:b/>
                <w:bCs/>
                <w:sz w:val="20"/>
              </w:rPr>
              <w:t xml:space="preserve"> </w:t>
            </w:r>
            <w:r w:rsidR="002C22C2" w:rsidRPr="00BA6A7F">
              <w:rPr>
                <w:b/>
                <w:bCs/>
                <w:sz w:val="20"/>
                <w:lang w:val="ru-RU"/>
              </w:rPr>
              <w:t>января</w:t>
            </w:r>
            <w:r w:rsidR="00606AF7" w:rsidRPr="00BA6A7F">
              <w:rPr>
                <w:b/>
                <w:bCs/>
                <w:sz w:val="20"/>
              </w:rPr>
              <w:t xml:space="preserve"> </w:t>
            </w:r>
            <w:r w:rsidR="00FC5E05" w:rsidRPr="00BA6A7F">
              <w:rPr>
                <w:b/>
                <w:bCs/>
                <w:sz w:val="20"/>
              </w:rPr>
              <w:t>2013 г.</w:t>
            </w:r>
          </w:p>
        </w:tc>
      </w:tr>
      <w:tr w:rsidR="00606AF7" w:rsidRPr="00BA6A7F" w:rsidTr="002C22C2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b/>
                <w:iCs/>
                <w:sz w:val="20"/>
              </w:rPr>
            </w:pPr>
            <w:r w:rsidRPr="00BA6A7F">
              <w:rPr>
                <w:sz w:val="20"/>
              </w:rPr>
              <w:t>10.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spacing w:before="80" w:after="80"/>
              <w:rPr>
                <w:b/>
                <w:iCs/>
                <w:sz w:val="20"/>
                <w:lang w:val="ru-RU"/>
              </w:rPr>
            </w:pPr>
            <w:r w:rsidRPr="00BA6A7F">
              <w:rPr>
                <w:b/>
                <w:iCs/>
                <w:sz w:val="20"/>
                <w:lang w:val="ru-RU"/>
              </w:rPr>
              <w:t>Американское химическое общества</w:t>
            </w:r>
            <w:r w:rsidR="00606AF7" w:rsidRPr="00BA6A7F">
              <w:rPr>
                <w:bCs/>
                <w:iCs/>
                <w:sz w:val="20"/>
                <w:lang w:val="ru-RU"/>
              </w:rPr>
              <w:t xml:space="preserve"> (</w:t>
            </w:r>
            <w:r w:rsidRPr="00BA6A7F">
              <w:rPr>
                <w:b/>
                <w:iCs/>
                <w:sz w:val="20"/>
                <w:lang w:val="ru-RU"/>
              </w:rPr>
              <w:t>АХО</w:t>
            </w:r>
            <w:r w:rsidR="00606AF7" w:rsidRPr="00BA6A7F">
              <w:rPr>
                <w:b/>
                <w:iCs/>
                <w:sz w:val="20"/>
                <w:lang w:val="ru-RU"/>
              </w:rPr>
              <w:t>)</w:t>
            </w:r>
            <w:r w:rsidR="00606AF7" w:rsidRPr="00BA6A7F">
              <w:rPr>
                <w:bCs/>
                <w:iCs/>
                <w:sz w:val="20"/>
                <w:lang w:val="ru-RU"/>
              </w:rPr>
              <w:t xml:space="preserve"> (</w:t>
            </w:r>
            <w:r w:rsidRPr="00BA6A7F">
              <w:rPr>
                <w:bCs/>
                <w:iCs/>
                <w:sz w:val="20"/>
                <w:lang w:val="ru-RU"/>
              </w:rPr>
              <w:t>США</w:t>
            </w:r>
            <w:r w:rsidR="00606AF7" w:rsidRPr="00BA6A7F">
              <w:rPr>
                <w:bCs/>
                <w:iCs/>
                <w:sz w:val="20"/>
                <w:lang w:val="ru-RU"/>
              </w:rPr>
              <w:t>)</w:t>
            </w:r>
          </w:p>
        </w:tc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2C22C2" w:rsidP="00BA6A7F">
            <w:pPr>
              <w:spacing w:before="80" w:after="80"/>
              <w:rPr>
                <w:bCs/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База данных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D06AB4" w:rsidRPr="00BA6A7F">
              <w:rPr>
                <w:sz w:val="20"/>
                <w:lang w:val="ru-RU"/>
              </w:rPr>
              <w:t>"</w:t>
            </w:r>
            <w:r w:rsidRPr="00BA6A7F">
              <w:rPr>
                <w:b/>
                <w:iCs/>
                <w:sz w:val="20"/>
                <w:lang w:val="ru-RU"/>
              </w:rPr>
              <w:t>Журналы Американского химического общества</w:t>
            </w:r>
            <w:r w:rsidR="00D06AB4" w:rsidRPr="00BA6A7F">
              <w:rPr>
                <w:sz w:val="20"/>
                <w:lang w:val="ru-RU"/>
              </w:rPr>
              <w:t>"</w:t>
            </w:r>
            <w:r w:rsidR="00606AF7" w:rsidRPr="00BA6A7F">
              <w:rPr>
                <w:b/>
                <w:iCs/>
                <w:sz w:val="20"/>
                <w:lang w:val="ru-RU"/>
              </w:rPr>
              <w:t xml:space="preserve"> </w:t>
            </w:r>
          </w:p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(</w:t>
            </w:r>
            <w:r w:rsidR="002C22C2" w:rsidRPr="00BA6A7F">
              <w:rPr>
                <w:bCs/>
                <w:sz w:val="20"/>
                <w:lang w:val="ru-RU"/>
              </w:rPr>
              <w:t>загрузка полнотекстовых статей специализированных иностранных журналов</w:t>
            </w:r>
            <w:r w:rsidRPr="00BA6A7F">
              <w:rPr>
                <w:bCs/>
                <w:sz w:val="20"/>
                <w:lang w:val="ru-RU"/>
              </w:rPr>
              <w:t>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D15BB" w:rsidP="00BA6A7F">
            <w:pPr>
              <w:spacing w:before="80" w:after="80"/>
              <w:rPr>
                <w:b/>
                <w:bCs/>
                <w:sz w:val="20"/>
              </w:rPr>
            </w:pPr>
            <w:proofErr w:type="spellStart"/>
            <w:r w:rsidRPr="00BA6A7F">
              <w:rPr>
                <w:sz w:val="20"/>
              </w:rPr>
              <w:t>Используется</w:t>
            </w:r>
            <w:proofErr w:type="spellEnd"/>
            <w:r w:rsidRPr="00BA6A7F">
              <w:rPr>
                <w:sz w:val="20"/>
              </w:rPr>
              <w:t xml:space="preserve"> с</w:t>
            </w:r>
            <w:r w:rsidR="00606AF7" w:rsidRPr="00BA6A7F">
              <w:rPr>
                <w:b/>
                <w:bCs/>
                <w:sz w:val="20"/>
              </w:rPr>
              <w:t xml:space="preserve"> </w:t>
            </w:r>
            <w:r w:rsidR="002C22C2" w:rsidRPr="00BA6A7F">
              <w:rPr>
                <w:b/>
                <w:bCs/>
                <w:sz w:val="20"/>
                <w:lang w:val="ru-RU"/>
              </w:rPr>
              <w:t>февраля</w:t>
            </w:r>
            <w:r w:rsidR="00606AF7" w:rsidRPr="00BA6A7F">
              <w:rPr>
                <w:b/>
                <w:bCs/>
                <w:sz w:val="20"/>
              </w:rPr>
              <w:t xml:space="preserve"> </w:t>
            </w:r>
            <w:r w:rsidR="00FC5E05" w:rsidRPr="00BA6A7F">
              <w:rPr>
                <w:b/>
                <w:bCs/>
                <w:sz w:val="20"/>
              </w:rPr>
              <w:t>2013 г.</w:t>
            </w:r>
          </w:p>
        </w:tc>
      </w:tr>
    </w:tbl>
    <w:p w:rsidR="00606AF7" w:rsidRPr="008C08E8" w:rsidRDefault="00D06AB4" w:rsidP="0042494D">
      <w:pPr>
        <w:keepNext/>
        <w:keepLines/>
        <w:pageBreakBefore/>
        <w:spacing w:line="360" w:lineRule="auto"/>
        <w:ind w:left="-539" w:right="96" w:firstLine="539"/>
        <w:jc w:val="center"/>
        <w:rPr>
          <w:szCs w:val="22"/>
        </w:rPr>
      </w:pPr>
      <w:r>
        <w:rPr>
          <w:bCs/>
          <w:szCs w:val="22"/>
        </w:rPr>
        <w:lastRenderedPageBreak/>
        <w:t>ПРИЛОЖЕНИЕ</w:t>
      </w:r>
      <w:r w:rsidR="0042494D" w:rsidRPr="008C08E8">
        <w:rPr>
          <w:bCs/>
          <w:szCs w:val="22"/>
        </w:rPr>
        <w:t xml:space="preserve"> I, </w:t>
      </w:r>
      <w:proofErr w:type="spellStart"/>
      <w:r>
        <w:rPr>
          <w:bCs/>
          <w:szCs w:val="22"/>
        </w:rPr>
        <w:t>таблица</w:t>
      </w:r>
      <w:proofErr w:type="spellEnd"/>
      <w:r w:rsidR="00606AF7" w:rsidRPr="008C08E8">
        <w:rPr>
          <w:bCs/>
          <w:szCs w:val="22"/>
        </w:rPr>
        <w:t xml:space="preserve"> </w:t>
      </w:r>
      <w:r w:rsidR="00606AF7" w:rsidRPr="008C08E8">
        <w:rPr>
          <w:szCs w:val="22"/>
        </w:rPr>
        <w:t>4</w:t>
      </w:r>
    </w:p>
    <w:p w:rsidR="00606AF7" w:rsidRPr="00256E68" w:rsidRDefault="00F2330B" w:rsidP="0042494D">
      <w:pPr>
        <w:ind w:right="-6"/>
        <w:jc w:val="center"/>
        <w:rPr>
          <w:bCs/>
          <w:szCs w:val="22"/>
          <w:lang w:val="ru-RU"/>
        </w:rPr>
      </w:pPr>
      <w:r>
        <w:rPr>
          <w:szCs w:val="22"/>
          <w:lang w:val="ru-RU"/>
        </w:rPr>
        <w:t>Национальные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специализированные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библиотечные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фонды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открытые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зарубежные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сетевые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ресурсы</w:t>
      </w:r>
      <w:r w:rsidRPr="00256E6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используемые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бесплатно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удовлетворения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потребностей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экспертизы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минимальной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документации</w:t>
      </w:r>
      <w:r w:rsidRPr="00256E68">
        <w:rPr>
          <w:szCs w:val="22"/>
          <w:lang w:val="ru-RU"/>
        </w:rPr>
        <w:t xml:space="preserve"> </w:t>
      </w:r>
      <w:r>
        <w:rPr>
          <w:szCs w:val="22"/>
        </w:rPr>
        <w:t>PCT</w:t>
      </w:r>
      <w:r w:rsidRPr="00256E68">
        <w:rPr>
          <w:szCs w:val="22"/>
          <w:lang w:val="ru-RU"/>
        </w:rPr>
        <w:t xml:space="preserve">, </w:t>
      </w:r>
      <w:r w:rsidRPr="00256E68">
        <w:rPr>
          <w:szCs w:val="22"/>
          <w:lang w:val="ru-RU"/>
        </w:rPr>
        <w:br/>
      </w:r>
      <w:r>
        <w:rPr>
          <w:szCs w:val="22"/>
          <w:lang w:val="ru-RU"/>
        </w:rPr>
        <w:t>включая</w:t>
      </w:r>
      <w:r w:rsidR="00606AF7" w:rsidRPr="00256E68">
        <w:rPr>
          <w:szCs w:val="22"/>
          <w:lang w:val="ru-RU"/>
        </w:rPr>
        <w:t xml:space="preserve"> </w:t>
      </w:r>
      <w:r w:rsidRPr="00F2330B">
        <w:rPr>
          <w:szCs w:val="22"/>
          <w:lang w:val="ru-RU"/>
        </w:rPr>
        <w:t>непатентн</w:t>
      </w:r>
      <w:r>
        <w:rPr>
          <w:szCs w:val="22"/>
          <w:lang w:val="ru-RU"/>
        </w:rPr>
        <w:t>ую</w:t>
      </w:r>
      <w:r w:rsidRPr="00256E6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литературу</w:t>
      </w:r>
    </w:p>
    <w:p w:rsidR="00606AF7" w:rsidRPr="00256E68" w:rsidRDefault="00606AF7" w:rsidP="00606AF7">
      <w:pPr>
        <w:spacing w:line="360" w:lineRule="auto"/>
        <w:ind w:left="-540" w:right="99" w:firstLine="540"/>
        <w:jc w:val="center"/>
        <w:rPr>
          <w:b/>
          <w:bCs/>
          <w:sz w:val="28"/>
          <w:szCs w:val="28"/>
          <w:lang w:val="ru-RU"/>
        </w:rPr>
      </w:pPr>
    </w:p>
    <w:tbl>
      <w:tblPr>
        <w:tblW w:w="9619" w:type="dxa"/>
        <w:tblInd w:w="-24" w:type="dxa"/>
        <w:tblLayout w:type="fixed"/>
        <w:tblLook w:val="0000" w:firstRow="0" w:lastRow="0" w:firstColumn="0" w:lastColumn="0" w:noHBand="0" w:noVBand="0"/>
      </w:tblPr>
      <w:tblGrid>
        <w:gridCol w:w="566"/>
        <w:gridCol w:w="9053"/>
      </w:tblGrid>
      <w:tr w:rsidR="00606AF7" w:rsidRPr="00104DC8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sz w:val="20"/>
              </w:rPr>
            </w:pPr>
            <w:r w:rsidRPr="00BA6A7F">
              <w:rPr>
                <w:b/>
                <w:sz w:val="20"/>
              </w:rPr>
              <w:t>№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AF7" w:rsidRPr="00BA6A7F" w:rsidRDefault="00F2330B" w:rsidP="00660A69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Назв</w:t>
            </w:r>
            <w:r w:rsidR="00660A69">
              <w:rPr>
                <w:b/>
                <w:sz w:val="20"/>
                <w:lang w:val="ru-RU"/>
              </w:rPr>
              <w:t>ание библиотеки</w:t>
            </w:r>
            <w:r w:rsidR="00606AF7" w:rsidRPr="00BA6A7F">
              <w:rPr>
                <w:b/>
                <w:sz w:val="20"/>
                <w:lang w:val="ru-RU"/>
              </w:rPr>
              <w:t>/</w:t>
            </w:r>
            <w:r w:rsidRPr="00BA6A7F">
              <w:rPr>
                <w:b/>
                <w:sz w:val="20"/>
                <w:lang w:val="ru-RU"/>
              </w:rPr>
              <w:t>информационного ресурса</w:t>
            </w:r>
            <w:r w:rsidR="00606AF7" w:rsidRPr="00BA6A7F">
              <w:rPr>
                <w:b/>
                <w:sz w:val="20"/>
                <w:lang w:val="ru-RU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napToGrid w:val="0"/>
              <w:spacing w:before="80" w:after="80"/>
              <w:ind w:right="99"/>
              <w:rPr>
                <w:sz w:val="20"/>
                <w:lang w:val="ru-RU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BA6A7F">
            <w:pPr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Библиотеки государственного уровня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Национальная библиотека Украины им. В.И.</w:t>
            </w:r>
            <w:r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>Вернадского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Национальная научная медицинская библиотека Украины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Государственная научно-техническая библиотека Украины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330B" w:rsidRPr="00BA6A7F" w:rsidRDefault="00F2330B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Национальная парламентская библиотека Украины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BA6A7F">
            <w:pPr>
              <w:spacing w:before="80" w:after="80"/>
              <w:rPr>
                <w:sz w:val="20"/>
              </w:rPr>
            </w:pPr>
            <w:r w:rsidRPr="00BA6A7F">
              <w:rPr>
                <w:sz w:val="20"/>
                <w:lang w:val="ru-RU"/>
              </w:rPr>
              <w:t>Государственная научная архитектурно-строительная библиотека им.</w:t>
            </w:r>
            <w:r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>В</w:t>
            </w:r>
            <w:r w:rsidRPr="00BA6A7F">
              <w:rPr>
                <w:sz w:val="20"/>
              </w:rPr>
              <w:t>.</w:t>
            </w:r>
            <w:r w:rsidRPr="00BA6A7F">
              <w:rPr>
                <w:sz w:val="20"/>
                <w:lang w:val="ru-RU"/>
              </w:rPr>
              <w:t>Г</w:t>
            </w:r>
            <w:r w:rsidRPr="00BA6A7F">
              <w:rPr>
                <w:sz w:val="20"/>
              </w:rPr>
              <w:t>. </w:t>
            </w:r>
            <w:r w:rsidRPr="00BA6A7F">
              <w:rPr>
                <w:sz w:val="20"/>
                <w:lang w:val="ru-RU"/>
              </w:rPr>
              <w:t>Заболотного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F2330B" w:rsidP="00660A69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Государственная научная сельскохозяйственная библиотека Национальной академии </w:t>
            </w:r>
            <w:r w:rsidR="00660A69">
              <w:rPr>
                <w:sz w:val="20"/>
                <w:lang w:val="ru-RU"/>
              </w:rPr>
              <w:t>аграрных</w:t>
            </w:r>
            <w:r w:rsidRPr="00BA6A7F">
              <w:rPr>
                <w:sz w:val="20"/>
                <w:lang w:val="ru-RU"/>
              </w:rPr>
              <w:t xml:space="preserve"> наук Украины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60A69" w:rsidP="00BA6A7F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Центральная</w:t>
            </w:r>
            <w:r w:rsidR="00F2330B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научно-техническая библиотека пищевой и перерабатывающей промышленности Украины</w:t>
            </w:r>
          </w:p>
        </w:tc>
      </w:tr>
      <w:tr w:rsidR="00606AF7" w:rsidRPr="00617611" w:rsidTr="00F2330B">
        <w:trPr>
          <w:trHeight w:val="34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napToGrid w:val="0"/>
              <w:spacing w:before="80" w:after="80"/>
              <w:ind w:right="99"/>
              <w:jc w:val="center"/>
              <w:rPr>
                <w:sz w:val="20"/>
                <w:lang w:val="ru-RU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60A69" w:rsidP="00BA6A7F">
            <w:pPr>
              <w:pStyle w:val="21"/>
              <w:spacing w:before="80" w:after="80" w:line="240" w:lineRule="auto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Библиотеки</w:t>
            </w:r>
            <w:r w:rsidR="00F2330B"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институтов Национальной академии наук Украины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>Институт</w:t>
            </w:r>
            <w:r w:rsidR="00606AF7"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биоколлоидной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химии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им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Ф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Овчаренко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Институт</w:t>
            </w:r>
            <w:r w:rsidR="00606AF7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биоорганической химии</w:t>
            </w:r>
            <w:r w:rsidR="00606AF7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 нефтехимии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10.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Институт</w:t>
            </w:r>
            <w:r w:rsidR="00606AF7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биохимии им. О.В. Палладина</w:t>
            </w:r>
            <w:r w:rsidR="00606AF7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Институт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ботаники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им</w:t>
            </w:r>
            <w:r w:rsidRPr="00080849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="00660A69">
              <w:rPr>
                <w:rFonts w:ascii="Arial" w:hAnsi="Arial" w:cs="Arial"/>
                <w:sz w:val="20"/>
                <w:szCs w:val="20"/>
                <w:lang w:val="ru-RU"/>
              </w:rPr>
              <w:t>М.Г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. Холодного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660A69">
            <w:pPr>
              <w:pStyle w:val="21"/>
              <w:spacing w:before="80" w:after="8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Институт газа</w:t>
            </w:r>
            <w:r w:rsidR="00606AF7" w:rsidRPr="00BA6A7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660A69">
              <w:rPr>
                <w:sz w:val="20"/>
                <w:lang w:val="ru-RU"/>
              </w:rPr>
              <w:t>геологических наук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геофизики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им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С</w:t>
            </w:r>
            <w:r w:rsidRPr="00080849">
              <w:rPr>
                <w:sz w:val="20"/>
                <w:lang w:val="ru-RU"/>
              </w:rPr>
              <w:t>.</w:t>
            </w:r>
            <w:r w:rsidRPr="00BA6A7F">
              <w:rPr>
                <w:sz w:val="20"/>
                <w:lang w:val="ru-RU"/>
              </w:rPr>
              <w:t>И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Субботина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геохимии, минералогии и рудоформирования им. М.П. Семененко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Pr="00BA6A7F">
              <w:rPr>
                <w:sz w:val="20"/>
                <w:lang w:val="ru-RU"/>
              </w:rPr>
              <w:t>гидробиологии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электросварки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им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Е</w:t>
            </w:r>
            <w:r w:rsidRPr="00080849">
              <w:rPr>
                <w:sz w:val="20"/>
                <w:lang w:val="ru-RU"/>
              </w:rPr>
              <w:t>.</w:t>
            </w:r>
            <w:r w:rsidRPr="00BA6A7F">
              <w:rPr>
                <w:sz w:val="20"/>
                <w:lang w:val="ru-RU"/>
              </w:rPr>
              <w:t>О</w:t>
            </w:r>
            <w:r w:rsidRPr="00080849">
              <w:rPr>
                <w:sz w:val="20"/>
                <w:lang w:val="ru-RU"/>
              </w:rPr>
              <w:t>.</w:t>
            </w:r>
            <w:r w:rsidRPr="00BA6A7F">
              <w:rPr>
                <w:sz w:val="20"/>
                <w:lang w:val="ru-RU"/>
              </w:rPr>
              <w:t> Патона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общей и неорганической химии им. В.И. Вернадского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19.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зоологии им. И.И. Шмальгаузена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20.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Институт</w:t>
            </w:r>
            <w:r w:rsidR="00606AF7" w:rsidRPr="00BA6A7F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коллоидной химии и химии воды им. А.В. Думанского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080849">
              <w:rPr>
                <w:bCs/>
                <w:sz w:val="20"/>
                <w:lang w:val="ru-RU"/>
              </w:rPr>
              <w:t>Институт</w:t>
            </w:r>
            <w:r w:rsidR="00606AF7"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металлофизики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им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Г</w:t>
            </w:r>
            <w:r w:rsidRPr="00080849">
              <w:rPr>
                <w:bCs/>
                <w:sz w:val="20"/>
                <w:lang w:val="ru-RU"/>
              </w:rPr>
              <w:t>.</w:t>
            </w:r>
            <w:r w:rsidRPr="00BA6A7F">
              <w:rPr>
                <w:bCs/>
                <w:sz w:val="20"/>
                <w:lang w:val="ru-RU"/>
              </w:rPr>
              <w:t>В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Курдюмова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Институт</w:t>
            </w:r>
            <w:r w:rsidR="00606AF7" w:rsidRPr="00BA6A7F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микробиологии и вирусологии им. Д.К. Заболотного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23.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молекулярной биологии и генетики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bCs/>
                <w:sz w:val="20"/>
                <w:lang w:val="ru-RU"/>
              </w:rPr>
              <w:t>Институт</w:t>
            </w:r>
            <w:r w:rsidR="00606AF7"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сверхтвердых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материалов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им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В</w:t>
            </w:r>
            <w:r w:rsidRPr="00080849">
              <w:rPr>
                <w:bCs/>
                <w:sz w:val="20"/>
                <w:lang w:val="ru-RU"/>
              </w:rPr>
              <w:t>.</w:t>
            </w:r>
            <w:r w:rsidRPr="00BA6A7F">
              <w:rPr>
                <w:bCs/>
                <w:sz w:val="20"/>
                <w:lang w:val="ru-RU"/>
              </w:rPr>
              <w:t>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Бакуля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bCs/>
                <w:sz w:val="20"/>
              </w:rPr>
              <w:t>Институт</w:t>
            </w:r>
            <w:proofErr w:type="spellEnd"/>
            <w:r w:rsidR="00606AF7" w:rsidRPr="00BA6A7F">
              <w:rPr>
                <w:bCs/>
                <w:sz w:val="20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органической химии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bCs/>
                <w:sz w:val="20"/>
                <w:lang w:val="ru-RU"/>
              </w:rPr>
              <w:t>Институт</w:t>
            </w:r>
            <w:r w:rsidR="00606AF7"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проблем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материаловедения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им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И</w:t>
            </w:r>
            <w:r w:rsidRPr="00080849">
              <w:rPr>
                <w:bCs/>
                <w:sz w:val="20"/>
                <w:lang w:val="ru-RU"/>
              </w:rPr>
              <w:t>.</w:t>
            </w:r>
            <w:r w:rsidRPr="00BA6A7F">
              <w:rPr>
                <w:bCs/>
                <w:sz w:val="20"/>
                <w:lang w:val="ru-RU"/>
              </w:rPr>
              <w:t>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Францевича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lastRenderedPageBreak/>
              <w:t>27.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Институт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проблем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прочности</w:t>
            </w:r>
            <w:r w:rsidRPr="00080849">
              <w:rPr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им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Г</w:t>
            </w:r>
            <w:r w:rsidRPr="00080849">
              <w:rPr>
                <w:bCs/>
                <w:sz w:val="20"/>
                <w:lang w:val="ru-RU"/>
              </w:rPr>
              <w:t>.</w:t>
            </w:r>
            <w:r w:rsidRPr="00BA6A7F">
              <w:rPr>
                <w:bCs/>
                <w:sz w:val="20"/>
                <w:lang w:val="ru-RU"/>
              </w:rPr>
              <w:t>С</w:t>
            </w:r>
            <w:r w:rsidRPr="00080849">
              <w:rPr>
                <w:bCs/>
                <w:sz w:val="20"/>
                <w:lang w:val="ru-RU"/>
              </w:rPr>
              <w:t xml:space="preserve">. </w:t>
            </w:r>
            <w:r w:rsidRPr="00BA6A7F">
              <w:rPr>
                <w:bCs/>
                <w:sz w:val="20"/>
                <w:lang w:val="ru-RU"/>
              </w:rPr>
              <w:t>Писаренко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28.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bCs/>
                <w:sz w:val="20"/>
              </w:rPr>
              <w:t>Институт</w:t>
            </w:r>
            <w:proofErr w:type="spellEnd"/>
            <w:r w:rsidR="00606AF7" w:rsidRPr="00BA6A7F">
              <w:rPr>
                <w:bCs/>
                <w:sz w:val="20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технической теплофизики</w:t>
            </w:r>
            <w:r w:rsidR="00606AF7" w:rsidRPr="00BA6A7F">
              <w:rPr>
                <w:bCs/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29.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физиологии им. О</w:t>
            </w:r>
            <w:r w:rsidR="00606AF7" w:rsidRPr="00BA6A7F">
              <w:rPr>
                <w:sz w:val="20"/>
                <w:lang w:val="ru-RU"/>
              </w:rPr>
              <w:t>.</w:t>
            </w:r>
            <w:r w:rsidR="00606AF7" w:rsidRPr="00BA6A7F">
              <w:rPr>
                <w:sz w:val="20"/>
              </w:rPr>
              <w:t>O</w:t>
            </w:r>
            <w:r w:rsidR="00606AF7" w:rsidRPr="00BA6A7F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Богомольца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30.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физиологии растений и генетики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Pr="00BA6A7F">
              <w:rPr>
                <w:sz w:val="20"/>
                <w:lang w:val="ru-RU"/>
              </w:rPr>
              <w:t>физики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32.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bCs/>
                <w:sz w:val="20"/>
              </w:rPr>
              <w:t>Институт</w:t>
            </w:r>
            <w:proofErr w:type="spellEnd"/>
            <w:r w:rsidR="00606AF7" w:rsidRPr="00BA6A7F">
              <w:rPr>
                <w:bCs/>
                <w:sz w:val="20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>физики полупроводников</w:t>
            </w:r>
            <w:r w:rsidR="00606AF7" w:rsidRPr="00BA6A7F">
              <w:rPr>
                <w:bCs/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физической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химии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им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Л</w:t>
            </w:r>
            <w:r w:rsidRPr="00080849">
              <w:rPr>
                <w:sz w:val="20"/>
                <w:lang w:val="ru-RU"/>
              </w:rPr>
              <w:t>.</w:t>
            </w:r>
            <w:r w:rsidRPr="00BA6A7F">
              <w:rPr>
                <w:sz w:val="20"/>
                <w:lang w:val="ru-RU"/>
              </w:rPr>
              <w:t>В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Писаржевского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химии высокомолекулярных соединений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080849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химии</w:t>
            </w:r>
            <w:r w:rsidR="00492BAA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поверхности</w:t>
            </w:r>
            <w:r w:rsidR="00492BAA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им</w:t>
            </w:r>
            <w:r w:rsidR="00492BAA" w:rsidRPr="00080849">
              <w:rPr>
                <w:sz w:val="20"/>
                <w:lang w:val="ru-RU"/>
              </w:rPr>
              <w:t xml:space="preserve">. </w:t>
            </w:r>
            <w:r w:rsidR="00606AF7" w:rsidRPr="00BA6A7F">
              <w:rPr>
                <w:sz w:val="20"/>
              </w:rPr>
              <w:t>O</w:t>
            </w:r>
            <w:r w:rsidR="00606AF7" w:rsidRPr="00080849">
              <w:rPr>
                <w:sz w:val="20"/>
                <w:lang w:val="ru-RU"/>
              </w:rPr>
              <w:t>.</w:t>
            </w:r>
            <w:r w:rsidR="00606AF7" w:rsidRPr="00BA6A7F">
              <w:rPr>
                <w:sz w:val="20"/>
              </w:rPr>
              <w:t>O</w:t>
            </w:r>
            <w:r w:rsidR="00606AF7" w:rsidRPr="00080849">
              <w:rPr>
                <w:sz w:val="20"/>
                <w:lang w:val="ru-RU"/>
              </w:rPr>
              <w:t xml:space="preserve">. </w:t>
            </w:r>
            <w:r w:rsidR="00492BAA" w:rsidRPr="00BA6A7F">
              <w:rPr>
                <w:sz w:val="20"/>
                <w:lang w:val="ru-RU"/>
              </w:rPr>
              <w:t>Чуйко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36.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Физико-технологический институт металлов и сплавов</w:t>
            </w:r>
            <w:r w:rsidR="00606AF7" w:rsidRPr="00BA6A7F">
              <w:rPr>
                <w:bCs/>
                <w:sz w:val="20"/>
                <w:lang w:val="ru-RU"/>
              </w:rPr>
              <w:t xml:space="preserve"> </w:t>
            </w:r>
          </w:p>
        </w:tc>
      </w:tr>
      <w:tr w:rsidR="00606AF7" w:rsidRPr="00617611" w:rsidTr="006F45F0">
        <w:trPr>
          <w:trHeight w:val="6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keepNext/>
              <w:keepLines/>
              <w:snapToGrid w:val="0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keepNext/>
              <w:keepLines/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Библиотеки институтов Академии медицинских наук Украины</w:t>
            </w:r>
          </w:p>
        </w:tc>
      </w:tr>
      <w:tr w:rsidR="00606AF7" w:rsidRPr="00BA6A7F" w:rsidTr="006F45F0">
        <w:trPr>
          <w:trHeight w:val="5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spacing w:before="80" w:after="80"/>
              <w:rPr>
                <w:sz w:val="20"/>
              </w:rPr>
            </w:pPr>
            <w:r w:rsidRPr="00BA6A7F">
              <w:rPr>
                <w:sz w:val="20"/>
                <w:lang w:val="ru-RU"/>
              </w:rPr>
              <w:t xml:space="preserve">Институт </w:t>
            </w:r>
            <w:r w:rsidR="00660A69" w:rsidRPr="00BA6A7F">
              <w:rPr>
                <w:sz w:val="20"/>
                <w:lang w:val="ru-RU"/>
              </w:rPr>
              <w:t>геронтологии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BA6A7F" w:rsidTr="006F45F0">
        <w:trPr>
          <w:trHeight w:val="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экогигиены и токсикологии им. Л.И. Медведя</w:t>
            </w:r>
          </w:p>
        </w:tc>
      </w:tr>
      <w:tr w:rsidR="00606AF7" w:rsidRPr="009964B6" w:rsidTr="006F45F0">
        <w:trPr>
          <w:trHeight w:val="5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39.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="00660A69">
              <w:rPr>
                <w:sz w:val="20"/>
                <w:lang w:val="ru-RU"/>
              </w:rPr>
              <w:t>ней</w:t>
            </w:r>
            <w:r w:rsidR="00492BAA" w:rsidRPr="00BA6A7F">
              <w:rPr>
                <w:sz w:val="20"/>
                <w:lang w:val="ru-RU"/>
              </w:rPr>
              <w:t>рохирургии</w:t>
            </w:r>
            <w:r w:rsidR="00492BAA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им</w:t>
            </w:r>
            <w:r w:rsidR="00492BAA" w:rsidRPr="00080849">
              <w:rPr>
                <w:sz w:val="20"/>
                <w:lang w:val="ru-RU"/>
              </w:rPr>
              <w:t>.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="00606AF7" w:rsidRPr="00BA6A7F">
              <w:rPr>
                <w:sz w:val="20"/>
              </w:rPr>
              <w:t>A</w:t>
            </w:r>
            <w:r w:rsidR="00606AF7" w:rsidRPr="00080849">
              <w:rPr>
                <w:sz w:val="20"/>
                <w:lang w:val="ru-RU"/>
              </w:rPr>
              <w:t>.</w:t>
            </w:r>
            <w:r w:rsidR="00492BAA" w:rsidRPr="00BA6A7F">
              <w:rPr>
                <w:sz w:val="20"/>
                <w:lang w:val="ru-RU"/>
              </w:rPr>
              <w:t>П</w:t>
            </w:r>
            <w:r w:rsidR="00606AF7" w:rsidRPr="00080849">
              <w:rPr>
                <w:sz w:val="20"/>
                <w:lang w:val="ru-RU"/>
              </w:rPr>
              <w:t xml:space="preserve">. </w:t>
            </w:r>
            <w:r w:rsidR="00492BAA" w:rsidRPr="00BA6A7F">
              <w:rPr>
                <w:sz w:val="20"/>
                <w:lang w:val="ru-RU"/>
              </w:rPr>
              <w:t>Ромоданова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BA6A7F" w:rsidTr="006F45F0">
        <w:trPr>
          <w:trHeight w:val="54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rStyle w:val="Emphasis"/>
                <w:rFonts w:cs="Arial"/>
                <w:b w:val="0"/>
                <w:bCs/>
                <w:sz w:val="20"/>
              </w:rPr>
            </w:pPr>
            <w:r w:rsidRPr="00BA6A7F">
              <w:rPr>
                <w:sz w:val="20"/>
              </w:rPr>
              <w:t>40.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660A69" w:rsidRDefault="00492BAA" w:rsidP="00BA6A7F">
            <w:pPr>
              <w:spacing w:before="80" w:after="80"/>
              <w:rPr>
                <w:i/>
                <w:sz w:val="20"/>
              </w:rPr>
            </w:pPr>
            <w:r w:rsidRPr="00660A69">
              <w:rPr>
                <w:rStyle w:val="Emphasis"/>
                <w:rFonts w:cs="Arial"/>
                <w:b w:val="0"/>
                <w:bCs/>
                <w:i w:val="0"/>
                <w:sz w:val="20"/>
                <w:lang w:val="ru-RU"/>
              </w:rPr>
              <w:t>Институт онкологии</w:t>
            </w:r>
            <w:r w:rsidR="00606AF7" w:rsidRPr="00660A69">
              <w:rPr>
                <w:rStyle w:val="Emphasis"/>
                <w:rFonts w:cs="Arial"/>
                <w:b w:val="0"/>
                <w:bCs/>
                <w:i w:val="0"/>
                <w:sz w:val="20"/>
              </w:rPr>
              <w:t xml:space="preserve"> </w:t>
            </w:r>
          </w:p>
        </w:tc>
      </w:tr>
      <w:tr w:rsidR="00606AF7" w:rsidRPr="00BA6A7F" w:rsidTr="006F45F0">
        <w:trPr>
          <w:trHeight w:val="5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сердечно-сосудистой хирургии им. М</w:t>
            </w:r>
            <w:r w:rsidR="00606AF7" w:rsidRPr="00BA6A7F">
              <w:rPr>
                <w:sz w:val="20"/>
                <w:lang w:val="ru-RU"/>
              </w:rPr>
              <w:t>.</w:t>
            </w:r>
            <w:r w:rsidR="00606AF7" w:rsidRPr="00BA6A7F">
              <w:rPr>
                <w:sz w:val="20"/>
              </w:rPr>
              <w:t>M</w:t>
            </w:r>
            <w:r w:rsidR="00606AF7" w:rsidRPr="00BA6A7F">
              <w:rPr>
                <w:sz w:val="20"/>
                <w:lang w:val="ru-RU"/>
              </w:rPr>
              <w:t xml:space="preserve">. </w:t>
            </w:r>
            <w:r w:rsidR="00492BAA" w:rsidRPr="00BA6A7F">
              <w:rPr>
                <w:sz w:val="20"/>
                <w:lang w:val="ru-RU"/>
              </w:rPr>
              <w:t>Амосова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фармакологии и токсикологии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napToGrid w:val="0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pStyle w:val="Header"/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>Библиотеки и</w:t>
            </w:r>
            <w:r w:rsidR="00660A69">
              <w:rPr>
                <w:b/>
                <w:bCs/>
                <w:sz w:val="20"/>
                <w:lang w:val="ru-RU"/>
              </w:rPr>
              <w:t>нститутов Академии аграрных наук</w:t>
            </w:r>
            <w:r w:rsidRPr="00BA6A7F">
              <w:rPr>
                <w:b/>
                <w:bCs/>
                <w:sz w:val="20"/>
                <w:lang w:val="ru-RU"/>
              </w:rPr>
              <w:t xml:space="preserve"> Украины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080849">
              <w:rPr>
                <w:sz w:val="20"/>
                <w:lang w:val="ru-RU"/>
              </w:rPr>
              <w:t>Институт</w:t>
            </w:r>
            <w:r w:rsidR="00606AF7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пчеловочдства</w:t>
            </w:r>
            <w:r w:rsidR="00492BAA" w:rsidRPr="00080849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им</w:t>
            </w:r>
            <w:r w:rsidR="00492BAA" w:rsidRPr="00080849">
              <w:rPr>
                <w:sz w:val="20"/>
                <w:lang w:val="ru-RU"/>
              </w:rPr>
              <w:t xml:space="preserve">. </w:t>
            </w:r>
            <w:r w:rsidR="00492BAA" w:rsidRPr="00BA6A7F">
              <w:rPr>
                <w:sz w:val="20"/>
                <w:lang w:val="ru-RU"/>
              </w:rPr>
              <w:t>П</w:t>
            </w:r>
            <w:r w:rsidR="00492BAA" w:rsidRPr="00080849">
              <w:rPr>
                <w:sz w:val="20"/>
                <w:lang w:val="ru-RU"/>
              </w:rPr>
              <w:t>.</w:t>
            </w:r>
            <w:r w:rsidR="00492BAA" w:rsidRPr="00BA6A7F">
              <w:rPr>
                <w:sz w:val="20"/>
                <w:lang w:val="ru-RU"/>
              </w:rPr>
              <w:t>И</w:t>
            </w:r>
            <w:r w:rsidR="00492BAA" w:rsidRPr="00080849">
              <w:rPr>
                <w:sz w:val="20"/>
                <w:lang w:val="ru-RU"/>
              </w:rPr>
              <w:t>.</w:t>
            </w:r>
            <w:r w:rsidR="00492BAA" w:rsidRPr="00BA6A7F">
              <w:rPr>
                <w:sz w:val="20"/>
                <w:lang w:val="ru-RU"/>
              </w:rPr>
              <w:t xml:space="preserve"> Прокоповича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Институт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биоэнергетичных культур и сахарной свеклы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ветеринарной медицины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t>гидротехники и мелиорации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Научная библиотека института рыбного хозяйства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napToGrid w:val="0"/>
              <w:spacing w:before="80" w:after="80"/>
              <w:jc w:val="center"/>
              <w:rPr>
                <w:sz w:val="20"/>
                <w:lang w:val="ru-RU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pStyle w:val="Header"/>
              <w:spacing w:before="80" w:after="80"/>
              <w:jc w:val="center"/>
              <w:rPr>
                <w:sz w:val="20"/>
              </w:rPr>
            </w:pPr>
            <w:r w:rsidRPr="00BA6A7F">
              <w:rPr>
                <w:b/>
                <w:sz w:val="20"/>
                <w:lang w:val="ru-RU"/>
              </w:rPr>
              <w:t>Библиотеки учебных заведений</w:t>
            </w:r>
          </w:p>
        </w:tc>
      </w:tr>
      <w:tr w:rsidR="00606AF7" w:rsidRPr="00617611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48.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492BAA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Научно</w:t>
            </w:r>
            <w:r w:rsidRPr="00080849">
              <w:rPr>
                <w:sz w:val="20"/>
                <w:lang w:val="ru-RU"/>
              </w:rPr>
              <w:t>-</w:t>
            </w:r>
            <w:r w:rsidRPr="00BA6A7F">
              <w:rPr>
                <w:sz w:val="20"/>
                <w:lang w:val="ru-RU"/>
              </w:rPr>
              <w:t>техническая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библиотека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им</w:t>
            </w:r>
            <w:r w:rsidRPr="00080849">
              <w:rPr>
                <w:sz w:val="20"/>
                <w:lang w:val="ru-RU"/>
              </w:rPr>
              <w:t xml:space="preserve">. </w:t>
            </w:r>
            <w:r w:rsidRPr="00BA6A7F">
              <w:rPr>
                <w:sz w:val="20"/>
                <w:lang w:val="ru-RU"/>
              </w:rPr>
              <w:t>Г.И. Денисенко Национального технического университета Украины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"Киевский политехнический институт"</w:t>
            </w:r>
          </w:p>
          <w:p w:rsidR="00606AF7" w:rsidRPr="00BA6A7F" w:rsidRDefault="00492BAA" w:rsidP="00BA6A7F">
            <w:pPr>
              <w:spacing w:before="80" w:after="80"/>
              <w:rPr>
                <w:b/>
                <w:bCs/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Предусматривается бесплатное использование электронных ресурсов, </w:t>
            </w:r>
            <w:r w:rsidR="00660A69">
              <w:rPr>
                <w:sz w:val="20"/>
                <w:lang w:val="ru-RU"/>
              </w:rPr>
              <w:t>имеющихся в распоряжении библиотеки</w:t>
            </w:r>
            <w:r w:rsidR="009964B6">
              <w:rPr>
                <w:sz w:val="20"/>
                <w:lang w:val="ru-RU"/>
              </w:rPr>
              <w:t>,</w:t>
            </w:r>
            <w:r w:rsidR="00660A69">
              <w:rPr>
                <w:sz w:val="20"/>
                <w:lang w:val="ru-RU"/>
              </w:rPr>
              <w:t xml:space="preserve"> на основе </w:t>
            </w:r>
            <w:r w:rsidRPr="00BA6A7F">
              <w:rPr>
                <w:sz w:val="20"/>
                <w:lang w:val="ru-RU"/>
              </w:rPr>
              <w:t>подписки</w:t>
            </w:r>
            <w:r w:rsidR="00606AF7" w:rsidRPr="00BA6A7F">
              <w:rPr>
                <w:sz w:val="20"/>
                <w:lang w:val="ru-RU"/>
              </w:rPr>
              <w:t>:</w:t>
            </w:r>
          </w:p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- </w:t>
            </w:r>
            <w:r w:rsidRPr="00BA6A7F">
              <w:rPr>
                <w:b/>
                <w:bCs/>
                <w:sz w:val="20"/>
              </w:rPr>
              <w:t>EBSCO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host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Research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Databases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36728" w:rsidRPr="00BA6A7F">
              <w:rPr>
                <w:sz w:val="20"/>
                <w:lang w:val="ru-RU"/>
              </w:rPr>
              <w:t>-</w:t>
            </w:r>
            <w:r w:rsidRPr="00BA6A7F">
              <w:rPr>
                <w:sz w:val="20"/>
                <w:lang w:val="ru-RU"/>
              </w:rPr>
              <w:t xml:space="preserve"> 12 </w:t>
            </w:r>
            <w:r w:rsidR="00492BAA" w:rsidRPr="00BA6A7F">
              <w:rPr>
                <w:sz w:val="20"/>
                <w:lang w:val="ru-RU"/>
              </w:rPr>
              <w:t xml:space="preserve">универсальных и тематических баз данных, содержащих полнотекстовую и библиографическую информацию </w:t>
            </w:r>
            <w:r w:rsidR="00660A69">
              <w:rPr>
                <w:sz w:val="20"/>
                <w:lang w:val="ru-RU"/>
              </w:rPr>
              <w:t>из</w:t>
            </w:r>
            <w:r w:rsidR="00492BAA" w:rsidRPr="00BA6A7F">
              <w:rPr>
                <w:sz w:val="20"/>
                <w:lang w:val="ru-RU"/>
              </w:rPr>
              <w:t xml:space="preserve"> более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492BAA" w:rsidRPr="00BA6A7F">
              <w:rPr>
                <w:sz w:val="20"/>
                <w:lang w:val="ru-RU"/>
              </w:rPr>
              <w:br/>
            </w:r>
            <w:r w:rsidRPr="00BA6A7F">
              <w:rPr>
                <w:sz w:val="20"/>
                <w:lang w:val="ru-RU"/>
              </w:rPr>
              <w:t>7</w:t>
            </w:r>
            <w:r w:rsidR="00492BAA" w:rsidRPr="00BA6A7F">
              <w:rPr>
                <w:sz w:val="20"/>
                <w:lang w:val="ru-RU"/>
              </w:rPr>
              <w:t> </w:t>
            </w:r>
            <w:r w:rsidRPr="00BA6A7F">
              <w:rPr>
                <w:sz w:val="20"/>
                <w:lang w:val="ru-RU"/>
              </w:rPr>
              <w:t xml:space="preserve">000 </w:t>
            </w:r>
            <w:r w:rsidR="00492BAA" w:rsidRPr="00BA6A7F">
              <w:rPr>
                <w:sz w:val="20"/>
                <w:lang w:val="ru-RU"/>
              </w:rPr>
              <w:t>названий журналов, газет, информационных бюллетеней, справочников с архивом большого ретроспективного охвата</w:t>
            </w:r>
            <w:r w:rsidRPr="00BA6A7F">
              <w:rPr>
                <w:sz w:val="20"/>
                <w:lang w:val="ru-RU"/>
              </w:rPr>
              <w:t>;</w:t>
            </w:r>
          </w:p>
          <w:p w:rsidR="00606AF7" w:rsidRPr="00BA6A7F" w:rsidRDefault="00606AF7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 xml:space="preserve">- </w:t>
            </w:r>
            <w:r w:rsidR="005A3BBC" w:rsidRPr="00BA6A7F">
              <w:rPr>
                <w:b/>
                <w:sz w:val="20"/>
                <w:lang w:val="ru-RU"/>
              </w:rPr>
              <w:t>Всемирная библиотека электронных книг</w:t>
            </w:r>
            <w:r w:rsidR="005A3BBC" w:rsidRPr="00BA6A7F">
              <w:rPr>
                <w:b/>
                <w:bCs/>
                <w:sz w:val="20"/>
                <w:lang w:val="ru-RU"/>
              </w:rPr>
              <w:t xml:space="preserve"> (</w:t>
            </w:r>
            <w:r w:rsidRPr="00BA6A7F">
              <w:rPr>
                <w:b/>
                <w:bCs/>
                <w:sz w:val="20"/>
              </w:rPr>
              <w:t>World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eBook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Library</w:t>
            </w:r>
            <w:r w:rsidR="005A3BBC" w:rsidRPr="00BA6A7F">
              <w:rPr>
                <w:b/>
                <w:bCs/>
                <w:sz w:val="20"/>
                <w:lang w:val="ru-RU"/>
              </w:rPr>
              <w:t>)</w:t>
            </w:r>
            <w:r w:rsidR="005A3BBC" w:rsidRPr="00BA6A7F">
              <w:rPr>
                <w:bCs/>
                <w:sz w:val="20"/>
                <w:lang w:val="ru-RU"/>
              </w:rPr>
              <w:t>, насчитывающая более 1 млн. книг в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5A3BBC" w:rsidRPr="00BA6A7F">
              <w:rPr>
                <w:sz w:val="20"/>
                <w:lang w:val="ru-RU"/>
              </w:rPr>
              <w:t>формате</w:t>
            </w:r>
            <w:r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</w:rPr>
              <w:t>PDF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5A3BBC" w:rsidRPr="00BA6A7F">
              <w:rPr>
                <w:sz w:val="20"/>
                <w:lang w:val="ru-RU"/>
              </w:rPr>
              <w:t xml:space="preserve">более чем на </w:t>
            </w:r>
            <w:r w:rsidRPr="00BA6A7F">
              <w:rPr>
                <w:sz w:val="20"/>
                <w:lang w:val="ru-RU"/>
              </w:rPr>
              <w:t xml:space="preserve">100 </w:t>
            </w:r>
            <w:r w:rsidR="005A3BBC" w:rsidRPr="00BA6A7F">
              <w:rPr>
                <w:sz w:val="20"/>
                <w:lang w:val="ru-RU"/>
              </w:rPr>
              <w:t>языках мира</w:t>
            </w:r>
            <w:r w:rsidRPr="00BA6A7F">
              <w:rPr>
                <w:sz w:val="20"/>
                <w:lang w:val="ru-RU"/>
              </w:rPr>
              <w:t>.</w:t>
            </w:r>
            <w:r w:rsidR="005A3BBC" w:rsidRPr="00BA6A7F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5A3BBC" w:rsidRPr="00BA6A7F">
              <w:rPr>
                <w:sz w:val="20"/>
                <w:lang w:val="ru-RU"/>
              </w:rPr>
              <w:t xml:space="preserve">Библиотека включает </w:t>
            </w:r>
            <w:r w:rsidRPr="00BA6A7F">
              <w:rPr>
                <w:sz w:val="20"/>
                <w:lang w:val="ru-RU"/>
              </w:rPr>
              <w:t xml:space="preserve">125 </w:t>
            </w:r>
            <w:r w:rsidR="005A3BBC" w:rsidRPr="00BA6A7F">
              <w:rPr>
                <w:sz w:val="20"/>
                <w:lang w:val="ru-RU"/>
              </w:rPr>
              <w:t xml:space="preserve">электронных коллекций книг и документов, опубликованных в </w:t>
            </w:r>
            <w:r w:rsidR="000F36A0" w:rsidRPr="00BA6A7F">
              <w:rPr>
                <w:sz w:val="20"/>
                <w:lang w:val="ru-RU"/>
              </w:rPr>
              <w:t>Интернет</w:t>
            </w:r>
            <w:r w:rsidR="005A3BBC" w:rsidRPr="00BA6A7F">
              <w:rPr>
                <w:sz w:val="20"/>
                <w:lang w:val="ru-RU"/>
              </w:rPr>
              <w:t>е</w:t>
            </w:r>
            <w:r w:rsidRPr="00BA6A7F">
              <w:rPr>
                <w:sz w:val="20"/>
                <w:lang w:val="ru-RU"/>
              </w:rPr>
              <w:t>.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pageBreakBefore/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lastRenderedPageBreak/>
              <w:t>49.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5A3BBC" w:rsidP="00BA6A7F">
            <w:pPr>
              <w:pStyle w:val="HTMLPreformatted"/>
              <w:keepNext/>
              <w:spacing w:before="80" w:after="80"/>
              <w:rPr>
                <w:rFonts w:ascii="Arial" w:hAnsi="Arial" w:cs="Arial"/>
                <w:lang w:val="ru-RU"/>
              </w:rPr>
            </w:pPr>
            <w:r w:rsidRPr="00BA6A7F">
              <w:rPr>
                <w:rFonts w:ascii="Arial" w:hAnsi="Arial" w:cs="Arial"/>
                <w:lang w:val="ru-RU"/>
              </w:rPr>
              <w:t>Научная библиотека Национального университета "Киево-Могилянская академия".</w:t>
            </w:r>
          </w:p>
          <w:p w:rsidR="00606AF7" w:rsidRPr="00BA6A7F" w:rsidRDefault="005A3BBC" w:rsidP="00BA6A7F">
            <w:pPr>
              <w:keepNext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Предусматривает бесплатное использование электронных ресурсов, имеющихся в распоряжении библиотеки</w:t>
            </w:r>
            <w:r w:rsidR="00660A69">
              <w:rPr>
                <w:sz w:val="20"/>
                <w:lang w:val="ru-RU"/>
              </w:rPr>
              <w:t>,</w:t>
            </w:r>
            <w:r w:rsidRPr="00BA6A7F">
              <w:rPr>
                <w:sz w:val="20"/>
                <w:lang w:val="ru-RU"/>
              </w:rPr>
              <w:t xml:space="preserve"> на основе подписки</w:t>
            </w:r>
            <w:r w:rsidR="00606AF7" w:rsidRPr="00BA6A7F">
              <w:rPr>
                <w:sz w:val="20"/>
                <w:lang w:val="ru-RU"/>
              </w:rPr>
              <w:t>:</w:t>
            </w:r>
          </w:p>
          <w:p w:rsidR="005A3BBC" w:rsidRPr="00BA6A7F" w:rsidRDefault="005A3BBC" w:rsidP="00BA6A7F">
            <w:pPr>
              <w:keepNext/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- </w:t>
            </w:r>
            <w:r w:rsidRPr="00BA6A7F">
              <w:rPr>
                <w:b/>
                <w:bCs/>
                <w:sz w:val="20"/>
              </w:rPr>
              <w:t>EBSCO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host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Research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Databases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 xml:space="preserve">- 12 универсальных и тематических баз данных, содержащих полнотекстовую и библиографическую информацию </w:t>
            </w:r>
            <w:r w:rsidR="00660A69">
              <w:rPr>
                <w:sz w:val="20"/>
                <w:lang w:val="ru-RU"/>
              </w:rPr>
              <w:t>из</w:t>
            </w:r>
            <w:r w:rsidRPr="00BA6A7F">
              <w:rPr>
                <w:sz w:val="20"/>
                <w:lang w:val="ru-RU"/>
              </w:rPr>
              <w:t xml:space="preserve"> более 7 000 названий журналов, газет, информационных бюллетеней, справочников с архивом большого ретроспективного охвата;</w:t>
            </w:r>
          </w:p>
          <w:p w:rsidR="00606AF7" w:rsidRPr="00BA6A7F" w:rsidRDefault="00606AF7" w:rsidP="00BA6A7F">
            <w:pPr>
              <w:pStyle w:val="NormalWeb"/>
              <w:keepNext/>
              <w:spacing w:before="80" w:after="80"/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-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Springer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eBook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collection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1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700 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ru-RU"/>
              </w:rPr>
              <w:t>полнотекстовых книг по различным областям знаний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;</w:t>
            </w:r>
          </w:p>
          <w:p w:rsidR="00606AF7" w:rsidRPr="00080849" w:rsidRDefault="00606AF7" w:rsidP="00BA6A7F">
            <w:pPr>
              <w:pStyle w:val="NormalWeb"/>
              <w:spacing w:before="80" w:after="80"/>
              <w:ind w:left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-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Springer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eJournal</w:t>
            </w:r>
            <w:proofErr w:type="spellEnd"/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collection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136728" w:rsidRPr="00BA6A7F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доступ более чем </w:t>
            </w:r>
            <w:r w:rsidR="00660A69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к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000 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научных журналов издательства 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Springer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5A3BBC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в областях математики и техники, медицины и биотехнологии, химии, биохимии </w:t>
            </w:r>
            <w:r w:rsidR="00944BBD" w:rsidRPr="00BA6A7F">
              <w:rPr>
                <w:rFonts w:ascii="Arial" w:hAnsi="Arial" w:cs="Arial"/>
                <w:sz w:val="20"/>
                <w:szCs w:val="20"/>
                <w:lang w:val="ru-RU"/>
              </w:rPr>
              <w:t>и т.д.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Эта коллекция включает также более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200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>публикаций по экономике, социологии и праву.  Коллекция содержит полные архивы журналов, начиная с первого номера.</w:t>
            </w:r>
          </w:p>
          <w:p w:rsidR="00606AF7" w:rsidRPr="00BA6A7F" w:rsidRDefault="00606AF7" w:rsidP="00BA6A7F">
            <w:pPr>
              <w:pStyle w:val="NormalWeb"/>
              <w:spacing w:before="80" w:after="80"/>
              <w:ind w:left="-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-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Oxford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Journals</w:t>
            </w:r>
            <w:r w:rsidRPr="00BA6A7F">
              <w:rPr>
                <w:rFonts w:ascii="Arial" w:hAnsi="Arial" w:cs="Arial"/>
                <w:bCs/>
                <w:sz w:val="20"/>
                <w:szCs w:val="20"/>
                <w:lang w:val="ru-RU"/>
              </w:rPr>
              <w:t xml:space="preserve">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- 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211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>академических журналов в области гуманитарных, естественных и социальных наук, права и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>медицины, опубликованных издательством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Oxford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University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sz w:val="20"/>
                <w:szCs w:val="20"/>
                <w:lang w:val="en-US"/>
              </w:rPr>
              <w:t>Press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>Имеется доступ к архиву за период с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 1996 </w:t>
            </w:r>
            <w:r w:rsidR="00D60A54"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г. по </w:t>
            </w:r>
            <w:r w:rsidR="00D06AB4" w:rsidRPr="00BA6A7F">
              <w:rPr>
                <w:rFonts w:ascii="Arial" w:hAnsi="Arial" w:cs="Arial"/>
                <w:sz w:val="20"/>
                <w:szCs w:val="20"/>
                <w:lang w:val="ru-RU"/>
              </w:rPr>
              <w:t>настоящее время</w:t>
            </w:r>
            <w:r w:rsidRPr="00BA6A7F">
              <w:rPr>
                <w:rFonts w:ascii="Arial" w:hAnsi="Arial" w:cs="Arial"/>
                <w:sz w:val="20"/>
                <w:szCs w:val="20"/>
                <w:lang w:val="ru-RU"/>
              </w:rPr>
              <w:t xml:space="preserve">; </w:t>
            </w:r>
          </w:p>
          <w:p w:rsidR="00606AF7" w:rsidRPr="00BA6A7F" w:rsidRDefault="00606AF7" w:rsidP="00BA6A7F">
            <w:pPr>
              <w:pStyle w:val="HTMLPreformatted"/>
              <w:spacing w:before="80" w:after="80"/>
              <w:rPr>
                <w:rFonts w:ascii="Arial" w:hAnsi="Arial" w:cs="Arial"/>
                <w:lang w:val="en-US"/>
              </w:rPr>
            </w:pPr>
            <w:r w:rsidRPr="00BA6A7F">
              <w:rPr>
                <w:rFonts w:ascii="Arial" w:hAnsi="Arial" w:cs="Arial"/>
                <w:lang w:val="en-US"/>
              </w:rPr>
              <w:t xml:space="preserve">- </w:t>
            </w:r>
            <w:r w:rsidRPr="00BA6A7F">
              <w:rPr>
                <w:rStyle w:val="Emphasis"/>
                <w:rFonts w:ascii="Arial" w:hAnsi="Arial" w:cs="Arial"/>
                <w:lang w:val="en-US"/>
              </w:rPr>
              <w:t xml:space="preserve">Academic Search Premier; Business Source Premier; ERIC; </w:t>
            </w:r>
            <w:proofErr w:type="spellStart"/>
            <w:r w:rsidRPr="00BA6A7F">
              <w:rPr>
                <w:rStyle w:val="Emphasis"/>
                <w:rFonts w:ascii="Arial" w:hAnsi="Arial" w:cs="Arial"/>
                <w:lang w:val="en-US"/>
              </w:rPr>
              <w:t>GreenFILE</w:t>
            </w:r>
            <w:proofErr w:type="spellEnd"/>
            <w:r w:rsidRPr="00BA6A7F">
              <w:rPr>
                <w:rStyle w:val="Emphasis"/>
                <w:rFonts w:ascii="Arial" w:hAnsi="Arial" w:cs="Arial"/>
                <w:lang w:val="en-US"/>
              </w:rPr>
              <w:t>; Health Source - Consumer Edition; Health Source</w:t>
            </w:r>
            <w:r w:rsidR="00136728" w:rsidRPr="00BA6A7F">
              <w:rPr>
                <w:rStyle w:val="Emphasis"/>
                <w:rFonts w:ascii="Arial" w:hAnsi="Arial" w:cs="Arial"/>
                <w:lang w:val="en-US"/>
              </w:rPr>
              <w:t xml:space="preserve">:  </w:t>
            </w:r>
            <w:r w:rsidRPr="00BA6A7F">
              <w:rPr>
                <w:rStyle w:val="Emphasis"/>
                <w:rFonts w:ascii="Arial" w:hAnsi="Arial" w:cs="Arial"/>
                <w:lang w:val="en-US"/>
              </w:rPr>
              <w:t xml:space="preserve">Nursing/Academic Edition; Library - Information Science &amp; Technology Abstracts; </w:t>
            </w:r>
            <w:proofErr w:type="spellStart"/>
            <w:r w:rsidRPr="00BA6A7F">
              <w:rPr>
                <w:rStyle w:val="Emphasis"/>
                <w:rFonts w:ascii="Arial" w:hAnsi="Arial" w:cs="Arial"/>
                <w:lang w:val="en-US"/>
              </w:rPr>
              <w:t>MasterFILE</w:t>
            </w:r>
            <w:proofErr w:type="spellEnd"/>
            <w:r w:rsidRPr="00BA6A7F">
              <w:rPr>
                <w:rStyle w:val="Emphasis"/>
                <w:rFonts w:ascii="Arial" w:hAnsi="Arial" w:cs="Arial"/>
                <w:lang w:val="en-US"/>
              </w:rPr>
              <w:t xml:space="preserve"> Premier; MEDLINE; </w:t>
            </w:r>
            <w:proofErr w:type="spellStart"/>
            <w:r w:rsidRPr="00BA6A7F">
              <w:rPr>
                <w:rStyle w:val="Emphasis"/>
                <w:rFonts w:ascii="Arial" w:hAnsi="Arial" w:cs="Arial"/>
                <w:lang w:val="en-US"/>
              </w:rPr>
              <w:t>News</w:t>
            </w:r>
            <w:r w:rsidR="00CC5D44" w:rsidRPr="00BA6A7F">
              <w:rPr>
                <w:rStyle w:val="Emphasis"/>
                <w:rFonts w:ascii="Arial" w:hAnsi="Arial" w:cs="Arial"/>
                <w:lang w:val="en-US"/>
              </w:rPr>
              <w:t>бумага</w:t>
            </w:r>
            <w:proofErr w:type="spellEnd"/>
            <w:r w:rsidRPr="00BA6A7F">
              <w:rPr>
                <w:rStyle w:val="Emphasis"/>
                <w:rFonts w:ascii="Arial" w:hAnsi="Arial" w:cs="Arial"/>
                <w:lang w:val="en-US"/>
              </w:rPr>
              <w:t xml:space="preserve"> Source; Regional Business News.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50.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TMLPreformatted"/>
              <w:spacing w:before="80" w:after="80"/>
              <w:rPr>
                <w:rFonts w:ascii="Arial" w:hAnsi="Arial" w:cs="Arial"/>
                <w:lang w:val="en-US"/>
              </w:rPr>
            </w:pPr>
            <w:r w:rsidRPr="00BA6A7F">
              <w:rPr>
                <w:rFonts w:ascii="Arial" w:hAnsi="Arial" w:cs="Arial"/>
                <w:lang w:val="ru-RU"/>
              </w:rPr>
              <w:t>Научная</w:t>
            </w:r>
            <w:r w:rsidRPr="00080849">
              <w:rPr>
                <w:rFonts w:ascii="Arial" w:hAnsi="Arial" w:cs="Arial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lang w:val="ru-RU"/>
              </w:rPr>
              <w:t>библиотека</w:t>
            </w:r>
            <w:r w:rsidRPr="00080849">
              <w:rPr>
                <w:rFonts w:ascii="Arial" w:hAnsi="Arial" w:cs="Arial"/>
                <w:lang w:val="ru-RU"/>
              </w:rPr>
              <w:t xml:space="preserve"> </w:t>
            </w:r>
            <w:r w:rsidRPr="00BA6A7F">
              <w:rPr>
                <w:rFonts w:ascii="Arial" w:hAnsi="Arial" w:cs="Arial"/>
                <w:lang w:val="ru-RU"/>
              </w:rPr>
              <w:t>им</w:t>
            </w:r>
            <w:r w:rsidRPr="00080849">
              <w:rPr>
                <w:rFonts w:ascii="Arial" w:hAnsi="Arial" w:cs="Arial"/>
                <w:lang w:val="ru-RU"/>
              </w:rPr>
              <w:t xml:space="preserve">. </w:t>
            </w:r>
            <w:r w:rsidRPr="00BA6A7F">
              <w:rPr>
                <w:rFonts w:ascii="Arial" w:hAnsi="Arial" w:cs="Arial"/>
                <w:lang w:val="ru-RU"/>
              </w:rPr>
              <w:t>М. Максимовича Киевского национального университета им. Тараса Шевченко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51.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Научно-техническая библиотека Национального университета пищевых технологий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52.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Научная библиотека Национального университета биоресурсов и природопользования Украины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Cs/>
                <w:sz w:val="20"/>
              </w:rPr>
            </w:pPr>
            <w:r w:rsidRPr="00BA6A7F">
              <w:rPr>
                <w:sz w:val="20"/>
              </w:rPr>
              <w:t>53.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bCs/>
                <w:sz w:val="20"/>
                <w:lang w:val="ru-RU"/>
              </w:rPr>
              <w:t>Научно-техническая библиотека Национального авиационного университета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</w:rPr>
            </w:pPr>
            <w:r w:rsidRPr="00BA6A7F">
              <w:rPr>
                <w:sz w:val="20"/>
                <w:lang w:val="ru-RU"/>
              </w:rPr>
              <w:t>Национальная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медицинская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академия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последипломного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образования</w:t>
            </w:r>
            <w:r w:rsidRPr="00080849">
              <w:rPr>
                <w:sz w:val="20"/>
                <w:lang w:val="ru-RU"/>
              </w:rPr>
              <w:t xml:space="preserve"> </w:t>
            </w:r>
            <w:r w:rsidRPr="00BA6A7F">
              <w:rPr>
                <w:sz w:val="20"/>
                <w:lang w:val="ru-RU"/>
              </w:rPr>
              <w:t>им</w:t>
            </w:r>
            <w:r w:rsidRPr="00080849">
              <w:rPr>
                <w:sz w:val="20"/>
                <w:lang w:val="ru-RU"/>
              </w:rPr>
              <w:t>.</w:t>
            </w:r>
            <w:r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>П</w:t>
            </w:r>
            <w:r w:rsidRPr="00BA6A7F">
              <w:rPr>
                <w:sz w:val="20"/>
              </w:rPr>
              <w:t>.</w:t>
            </w:r>
            <w:r w:rsidRPr="00BA6A7F">
              <w:rPr>
                <w:sz w:val="20"/>
                <w:lang w:val="ru-RU"/>
              </w:rPr>
              <w:t>Л</w:t>
            </w:r>
            <w:r w:rsidRPr="00BA6A7F">
              <w:rPr>
                <w:sz w:val="20"/>
              </w:rPr>
              <w:t>. </w:t>
            </w:r>
            <w:r w:rsidRPr="00BA6A7F">
              <w:rPr>
                <w:sz w:val="20"/>
                <w:lang w:val="ru-RU"/>
              </w:rPr>
              <w:t>Шупика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</w:rPr>
            </w:pPr>
            <w:r w:rsidRPr="00BA6A7F">
              <w:rPr>
                <w:sz w:val="20"/>
                <w:lang w:val="ru-RU"/>
              </w:rPr>
              <w:t xml:space="preserve">Украинский государственный медицинский университет им. </w:t>
            </w:r>
            <w:r w:rsidR="00606AF7" w:rsidRPr="00BA6A7F">
              <w:rPr>
                <w:sz w:val="20"/>
              </w:rPr>
              <w:t xml:space="preserve">O.O. </w:t>
            </w:r>
            <w:r w:rsidR="00935A09">
              <w:rPr>
                <w:sz w:val="20"/>
                <w:lang w:val="ru-RU"/>
              </w:rPr>
              <w:t>Богом</w:t>
            </w:r>
            <w:r w:rsidRPr="00BA6A7F">
              <w:rPr>
                <w:sz w:val="20"/>
                <w:lang w:val="ru-RU"/>
              </w:rPr>
              <w:t>ольца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keepNext/>
              <w:keepLines/>
              <w:snapToGrid w:val="0"/>
              <w:spacing w:before="80" w:after="80"/>
              <w:jc w:val="center"/>
              <w:rPr>
                <w:sz w:val="20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935A09" w:rsidP="00BA6A7F">
            <w:pPr>
              <w:pStyle w:val="Header"/>
              <w:keepNext/>
              <w:keepLines/>
              <w:spacing w:before="80" w:after="80"/>
              <w:jc w:val="center"/>
              <w:rPr>
                <w:sz w:val="20"/>
              </w:rPr>
            </w:pPr>
            <w:r>
              <w:rPr>
                <w:b/>
                <w:bCs/>
                <w:sz w:val="20"/>
                <w:lang w:val="ru-RU"/>
              </w:rPr>
              <w:t>Библиотеки</w:t>
            </w:r>
            <w:r w:rsidR="00D60A54" w:rsidRPr="00BA6A7F">
              <w:rPr>
                <w:b/>
                <w:bCs/>
                <w:sz w:val="20"/>
                <w:lang w:val="ru-RU"/>
              </w:rPr>
              <w:t xml:space="preserve"> предприятий нефтегазовой промышленности</w:t>
            </w:r>
            <w:r w:rsidR="00606AF7" w:rsidRPr="00BA6A7F">
              <w:rPr>
                <w:b/>
                <w:bCs/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ВНИПИТРАНСГАЗ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606AF7" w:rsidRPr="00BA6A7F">
              <w:rPr>
                <w:iCs/>
                <w:sz w:val="20"/>
                <w:lang w:val="ru-RU"/>
              </w:rPr>
              <w:t>(</w:t>
            </w:r>
            <w:r w:rsidRPr="00BA6A7F">
              <w:rPr>
                <w:iCs/>
                <w:sz w:val="20"/>
                <w:lang w:val="ru-RU"/>
              </w:rPr>
              <w:t>проектирование магистральных трубопроводов и нефтепроводов, подземных газохранилищ, газоперерабатывающих заводов, освоение газовых, газоконденсатных и нефтяных месторождений</w:t>
            </w:r>
            <w:r w:rsidR="00606AF7" w:rsidRPr="00BA6A7F">
              <w:rPr>
                <w:iCs/>
                <w:sz w:val="20"/>
                <w:lang w:val="ru-RU"/>
              </w:rPr>
              <w:t>)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60A54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ДП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D06AB4" w:rsidRPr="00BA6A7F">
              <w:rPr>
                <w:sz w:val="20"/>
                <w:lang w:val="ru-RU"/>
              </w:rPr>
              <w:t>"</w:t>
            </w:r>
            <w:r w:rsidR="00D04178" w:rsidRPr="00BA6A7F">
              <w:rPr>
                <w:sz w:val="20"/>
                <w:lang w:val="ru-RU"/>
              </w:rPr>
              <w:t>Научно-исследовательский институт нефтяной и газовой промышленности</w:t>
            </w:r>
            <w:r w:rsidR="00D06AB4" w:rsidRPr="00BA6A7F">
              <w:rPr>
                <w:sz w:val="20"/>
                <w:lang w:val="ru-RU"/>
              </w:rPr>
              <w:t>"</w:t>
            </w:r>
          </w:p>
        </w:tc>
      </w:tr>
      <w:tr w:rsidR="00606AF7" w:rsidRPr="00BA6A7F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256E68" w:rsidP="00BA6A7F">
            <w:pPr>
              <w:pStyle w:val="Header"/>
              <w:spacing w:before="80" w:after="80"/>
              <w:rPr>
                <w:sz w:val="20"/>
              </w:rPr>
            </w:pPr>
            <w:proofErr w:type="spellStart"/>
            <w:r w:rsidRPr="00BA6A7F">
              <w:rPr>
                <w:sz w:val="20"/>
              </w:rPr>
              <w:t>Институт</w:t>
            </w:r>
            <w:proofErr w:type="spellEnd"/>
            <w:r w:rsidR="00606AF7" w:rsidRPr="00BA6A7F">
              <w:rPr>
                <w:sz w:val="20"/>
              </w:rPr>
              <w:t xml:space="preserve"> </w:t>
            </w:r>
            <w:r w:rsidR="00D04178" w:rsidRPr="00BA6A7F">
              <w:rPr>
                <w:sz w:val="20"/>
                <w:lang w:val="ru-RU"/>
              </w:rPr>
              <w:t>транспортировки нефти</w:t>
            </w:r>
            <w:r w:rsidR="00606AF7" w:rsidRPr="00BA6A7F">
              <w:rPr>
                <w:sz w:val="20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59.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04178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Украинский институт проектирования объектов газовой промышленности</w:t>
            </w:r>
            <w:r w:rsidR="00606AF7" w:rsidRPr="00BA6A7F">
              <w:rPr>
                <w:sz w:val="20"/>
                <w:lang w:val="ru-RU"/>
              </w:rPr>
              <w:t xml:space="preserve"> (</w:t>
            </w:r>
            <w:r w:rsidRPr="00BA6A7F">
              <w:rPr>
                <w:sz w:val="20"/>
                <w:lang w:val="ru-RU"/>
              </w:rPr>
              <w:t>"Укргазпроект")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</w:p>
        </w:tc>
      </w:tr>
      <w:tr w:rsidR="00606AF7" w:rsidRPr="00617611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napToGrid w:val="0"/>
              <w:spacing w:before="80" w:after="80"/>
              <w:ind w:right="99"/>
              <w:jc w:val="center"/>
              <w:rPr>
                <w:sz w:val="20"/>
                <w:lang w:val="ru-RU"/>
              </w:rPr>
            </w:pP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D04178" w:rsidP="00BA6A7F">
            <w:pPr>
              <w:pStyle w:val="Header"/>
              <w:spacing w:before="80" w:after="80"/>
              <w:jc w:val="center"/>
              <w:rPr>
                <w:sz w:val="20"/>
                <w:lang w:val="ru-RU"/>
              </w:rPr>
            </w:pPr>
            <w:r w:rsidRPr="00BA6A7F">
              <w:rPr>
                <w:b/>
                <w:sz w:val="20"/>
                <w:lang w:val="ru-RU"/>
              </w:rPr>
              <w:t>Бесплатные (открытые) электронные сетевые ресурсы</w:t>
            </w:r>
            <w:r w:rsidR="00606AF7" w:rsidRPr="00BA6A7F">
              <w:rPr>
                <w:b/>
                <w:sz w:val="20"/>
                <w:lang w:val="ru-RU"/>
              </w:rPr>
              <w:t xml:space="preserve"> </w:t>
            </w:r>
            <w:r w:rsidR="000F36A0" w:rsidRPr="00BA6A7F">
              <w:rPr>
                <w:b/>
                <w:sz w:val="20"/>
                <w:lang w:val="ru-RU"/>
              </w:rPr>
              <w:t>Интернет</w:t>
            </w:r>
            <w:r w:rsidRPr="00BA6A7F">
              <w:rPr>
                <w:b/>
                <w:sz w:val="20"/>
                <w:lang w:val="ru-RU"/>
              </w:rPr>
              <w:t>а</w:t>
            </w:r>
          </w:p>
        </w:tc>
      </w:tr>
      <w:tr w:rsidR="00606AF7" w:rsidRPr="00935A09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1.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935A09" w:rsidRDefault="00606AF7" w:rsidP="00BA6A7F">
            <w:pPr>
              <w:pStyle w:val="Header"/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ABC</w:t>
            </w:r>
            <w:r w:rsidRPr="00080849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Chemistry</w:t>
            </w:r>
            <w:r w:rsidRPr="00080849">
              <w:rPr>
                <w:b/>
                <w:bCs/>
                <w:sz w:val="20"/>
                <w:lang w:val="ru-RU"/>
              </w:rPr>
              <w:t xml:space="preserve"> </w:t>
            </w:r>
            <w:r w:rsidR="00875B2F" w:rsidRPr="00080849">
              <w:rPr>
                <w:sz w:val="20"/>
                <w:lang w:val="ru-RU"/>
              </w:rPr>
              <w:t>–</w:t>
            </w:r>
            <w:r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подборка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полнотекстовых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рецензированных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журналов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по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химии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на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английском</w:t>
            </w:r>
            <w:r w:rsidR="00875B2F" w:rsidRPr="0008084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языке</w:t>
            </w:r>
            <w:r w:rsidR="00875B2F" w:rsidRPr="00080849">
              <w:rPr>
                <w:sz w:val="20"/>
                <w:lang w:val="ru-RU"/>
              </w:rPr>
              <w:t xml:space="preserve">.  </w:t>
            </w:r>
            <w:r w:rsidR="00875B2F" w:rsidRPr="00BA6A7F">
              <w:rPr>
                <w:sz w:val="20"/>
                <w:lang w:val="ru-RU"/>
              </w:rPr>
              <w:t xml:space="preserve">Архив состоит из двух частей: первая часть – журналы, полные тексты которых постоянно доступны в </w:t>
            </w:r>
            <w:r w:rsidR="000F36A0" w:rsidRPr="00BA6A7F">
              <w:rPr>
                <w:sz w:val="20"/>
                <w:lang w:val="ru-RU"/>
              </w:rPr>
              <w:t>Интернет</w:t>
            </w:r>
            <w:r w:rsidR="00875B2F" w:rsidRPr="00BA6A7F">
              <w:rPr>
                <w:sz w:val="20"/>
                <w:lang w:val="ru-RU"/>
              </w:rPr>
              <w:t>е</w:t>
            </w:r>
            <w:r w:rsidRPr="00BA6A7F">
              <w:rPr>
                <w:sz w:val="20"/>
                <w:lang w:val="ru-RU"/>
              </w:rPr>
              <w:t xml:space="preserve">, </w:t>
            </w:r>
            <w:r w:rsidR="00875B2F" w:rsidRPr="00BA6A7F">
              <w:rPr>
                <w:sz w:val="20"/>
                <w:lang w:val="ru-RU"/>
              </w:rPr>
              <w:t>и другая – журналы</w:t>
            </w:r>
            <w:r w:rsidR="00935A09">
              <w:rPr>
                <w:sz w:val="20"/>
                <w:lang w:val="ru-RU"/>
              </w:rPr>
              <w:t>,</w:t>
            </w:r>
            <w:r w:rsidR="00875B2F" w:rsidRPr="00BA6A7F">
              <w:rPr>
                <w:sz w:val="20"/>
                <w:lang w:val="ru-RU"/>
              </w:rPr>
              <w:t xml:space="preserve"> бесплатный доступ к которым предоставляется на временной основе.  Отдельно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предоставляется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список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журналов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на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русском</w:t>
            </w:r>
            <w:r w:rsidR="00875B2F" w:rsidRPr="00935A09">
              <w:rPr>
                <w:sz w:val="20"/>
                <w:lang w:val="ru-RU"/>
              </w:rPr>
              <w:t xml:space="preserve"> </w:t>
            </w:r>
            <w:r w:rsidR="00875B2F" w:rsidRPr="00BA6A7F">
              <w:rPr>
                <w:sz w:val="20"/>
                <w:lang w:val="ru-RU"/>
              </w:rPr>
              <w:t>языке</w:t>
            </w:r>
            <w:r w:rsidRPr="00935A09">
              <w:rPr>
                <w:sz w:val="20"/>
                <w:lang w:val="ru-RU"/>
              </w:rPr>
              <w:t>.</w:t>
            </w:r>
          </w:p>
        </w:tc>
      </w:tr>
      <w:tr w:rsidR="00606AF7" w:rsidRPr="00617611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2.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875B2F" w:rsidP="00935A09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  <w:lang w:val="ru-RU"/>
              </w:rPr>
              <w:t xml:space="preserve">База данных </w:t>
            </w:r>
            <w:r w:rsidR="00606AF7" w:rsidRPr="00BA6A7F">
              <w:rPr>
                <w:b/>
                <w:bCs/>
                <w:sz w:val="20"/>
              </w:rPr>
              <w:t>Biology</w:t>
            </w:r>
            <w:r w:rsidR="00606AF7" w:rsidRPr="00BA6A7F">
              <w:rPr>
                <w:b/>
                <w:bCs/>
                <w:sz w:val="20"/>
                <w:lang w:val="ru-RU"/>
              </w:rPr>
              <w:t>&amp;</w:t>
            </w:r>
            <w:r w:rsidR="00606AF7" w:rsidRPr="00BA6A7F">
              <w:rPr>
                <w:b/>
                <w:bCs/>
                <w:sz w:val="20"/>
              </w:rPr>
              <w:t>Science</w:t>
            </w:r>
            <w:r w:rsidR="00606AF7"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Cs/>
                <w:sz w:val="20"/>
                <w:lang w:val="ru-RU"/>
              </w:rPr>
              <w:t xml:space="preserve">– подборка статей и исследовательских работ в области биологии, наук о жизни, здравоохранении и общей биологии.  Большая часть публикаций размещена в открытом доступе, а в отношении других публикаций указывается дата, когда та или иная статья будет доступна.  Статьи и журналы размещены по категориям и датам опубликования.  Эта база данных позволяет получить доступ к </w:t>
            </w:r>
            <w:r w:rsidR="00606AF7" w:rsidRPr="00BA6A7F">
              <w:rPr>
                <w:bCs/>
                <w:sz w:val="20"/>
                <w:lang w:val="ru-RU"/>
              </w:rPr>
              <w:t xml:space="preserve">205 </w:t>
            </w:r>
            <w:r w:rsidR="001167E5" w:rsidRPr="00BA6A7F">
              <w:rPr>
                <w:bCs/>
                <w:sz w:val="20"/>
                <w:lang w:val="ru-RU"/>
              </w:rPr>
              <w:t>реценз</w:t>
            </w:r>
            <w:r w:rsidR="00935A09">
              <w:rPr>
                <w:bCs/>
                <w:sz w:val="20"/>
                <w:lang w:val="ru-RU"/>
              </w:rPr>
              <w:t>иро</w:t>
            </w:r>
            <w:r w:rsidR="001167E5" w:rsidRPr="00BA6A7F">
              <w:rPr>
                <w:bCs/>
                <w:sz w:val="20"/>
                <w:lang w:val="ru-RU"/>
              </w:rPr>
              <w:t>ванным журналам по биологии, медицине, технологии и смежным наукам</w:t>
            </w:r>
            <w:r w:rsidR="00606AF7" w:rsidRPr="00BA6A7F">
              <w:rPr>
                <w:bCs/>
                <w:sz w:val="20"/>
                <w:lang w:val="ru-RU"/>
              </w:rPr>
              <w:t>.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3.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proofErr w:type="spellStart"/>
            <w:r w:rsidRPr="00BA6A7F">
              <w:rPr>
                <w:b/>
                <w:bCs/>
                <w:sz w:val="20"/>
              </w:rPr>
              <w:t>BioMed</w:t>
            </w:r>
            <w:proofErr w:type="spellEnd"/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Central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 xml:space="preserve">предоставляет онлайновый доступ ко всем научным статьям сразу же после </w:t>
            </w:r>
            <w:r w:rsidR="001167E5" w:rsidRPr="00BA6A7F">
              <w:rPr>
                <w:sz w:val="20"/>
                <w:lang w:val="ru-RU"/>
              </w:rPr>
              <w:lastRenderedPageBreak/>
              <w:t>их опубликования</w:t>
            </w:r>
            <w:r w:rsidRPr="00BA6A7F">
              <w:rPr>
                <w:sz w:val="20"/>
                <w:lang w:val="ru-RU"/>
              </w:rPr>
              <w:t>.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lastRenderedPageBreak/>
              <w:t>4.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Directory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of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Open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Access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Journals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–</w:t>
            </w:r>
            <w:r w:rsidRPr="00BA6A7F">
              <w:rPr>
                <w:bCs/>
                <w:sz w:val="20"/>
                <w:lang w:val="ru-RU"/>
              </w:rPr>
              <w:t xml:space="preserve"> </w:t>
            </w:r>
            <w:r w:rsidR="001167E5" w:rsidRPr="00BA6A7F">
              <w:rPr>
                <w:bCs/>
                <w:sz w:val="20"/>
                <w:lang w:val="ru-RU"/>
              </w:rPr>
              <w:t>доступ к полнотекстовым реценз</w:t>
            </w:r>
            <w:r w:rsidR="00935A09">
              <w:rPr>
                <w:bCs/>
                <w:sz w:val="20"/>
                <w:lang w:val="ru-RU"/>
              </w:rPr>
              <w:t>ир</w:t>
            </w:r>
            <w:r w:rsidR="001167E5" w:rsidRPr="00BA6A7F">
              <w:rPr>
                <w:bCs/>
                <w:sz w:val="20"/>
                <w:lang w:val="ru-RU"/>
              </w:rPr>
              <w:t>ованным научным журналам во всех областях знаний</w:t>
            </w:r>
            <w:r w:rsidRPr="00BA6A7F">
              <w:rPr>
                <w:bCs/>
                <w:sz w:val="20"/>
                <w:lang w:val="ru-RU"/>
              </w:rPr>
              <w:t xml:space="preserve">.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5.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Free</w:t>
            </w:r>
            <w:r w:rsidRPr="00080849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Medical</w:t>
            </w:r>
            <w:r w:rsidRPr="00080849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Journals</w:t>
            </w:r>
            <w:r w:rsidRPr="00080849">
              <w:rPr>
                <w:sz w:val="20"/>
                <w:lang w:val="ru-RU"/>
              </w:rPr>
              <w:t xml:space="preserve"> </w:t>
            </w:r>
            <w:r w:rsidR="001167E5" w:rsidRPr="00080849">
              <w:rPr>
                <w:sz w:val="20"/>
                <w:lang w:val="ru-RU"/>
              </w:rPr>
              <w:t>–</w:t>
            </w:r>
            <w:r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доступ</w:t>
            </w:r>
            <w:r w:rsidR="001167E5"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к</w:t>
            </w:r>
            <w:r w:rsidR="001167E5"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полным</w:t>
            </w:r>
            <w:r w:rsidR="001167E5"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текстам</w:t>
            </w:r>
            <w:r w:rsidR="001167E5"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медицинских</w:t>
            </w:r>
            <w:r w:rsidR="001167E5" w:rsidRPr="00080849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журналов</w:t>
            </w:r>
            <w:r w:rsidR="001167E5" w:rsidRPr="00080849">
              <w:rPr>
                <w:sz w:val="20"/>
                <w:lang w:val="ru-RU"/>
              </w:rPr>
              <w:t>.</w:t>
            </w:r>
            <w:r w:rsidRPr="00080849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617611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6.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Open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J</w:t>
            </w:r>
            <w:r w:rsidRPr="00BA6A7F">
              <w:rPr>
                <w:b/>
                <w:bCs/>
                <w:sz w:val="20"/>
                <w:lang w:val="ru-RU"/>
              </w:rPr>
              <w:t>-</w:t>
            </w:r>
            <w:r w:rsidRPr="00BA6A7F">
              <w:rPr>
                <w:b/>
                <w:bCs/>
                <w:sz w:val="20"/>
              </w:rPr>
              <w:t>Gate</w:t>
            </w:r>
            <w:r w:rsidRPr="00BA6A7F">
              <w:rPr>
                <w:bCs/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–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одна из крупнейших в мире баз банных открытого доступа.  Содержит</w:t>
            </w:r>
            <w:r w:rsidRPr="00BA6A7F">
              <w:rPr>
                <w:sz w:val="20"/>
                <w:lang w:val="ru-RU"/>
              </w:rPr>
              <w:t xml:space="preserve"> 4</w:t>
            </w:r>
            <w:r w:rsidR="001167E5"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 xml:space="preserve">595 </w:t>
            </w:r>
            <w:r w:rsidR="001167E5" w:rsidRPr="00BA6A7F">
              <w:rPr>
                <w:sz w:val="20"/>
                <w:lang w:val="ru-RU"/>
              </w:rPr>
              <w:t>научных журналов</w:t>
            </w:r>
            <w:r w:rsidRPr="00BA6A7F">
              <w:rPr>
                <w:sz w:val="20"/>
                <w:lang w:val="ru-RU"/>
              </w:rPr>
              <w:t xml:space="preserve"> (</w:t>
            </w:r>
            <w:r w:rsidR="001167E5" w:rsidRPr="00BA6A7F">
              <w:rPr>
                <w:sz w:val="20"/>
                <w:lang w:val="ru-RU"/>
              </w:rPr>
              <w:t xml:space="preserve">из которых </w:t>
            </w:r>
            <w:r w:rsidRPr="00BA6A7F">
              <w:rPr>
                <w:sz w:val="20"/>
                <w:lang w:val="ru-RU"/>
              </w:rPr>
              <w:t>2</w:t>
            </w:r>
            <w:r w:rsidR="001167E5"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 xml:space="preserve">487 </w:t>
            </w:r>
            <w:r w:rsidR="001167E5" w:rsidRPr="00BA6A7F">
              <w:rPr>
                <w:sz w:val="20"/>
                <w:lang w:val="ru-RU"/>
              </w:rPr>
              <w:t>реценз</w:t>
            </w:r>
            <w:r w:rsidR="00935A09">
              <w:rPr>
                <w:sz w:val="20"/>
                <w:lang w:val="ru-RU"/>
              </w:rPr>
              <w:t>ир</w:t>
            </w:r>
            <w:r w:rsidR="001167E5" w:rsidRPr="00BA6A7F">
              <w:rPr>
                <w:sz w:val="20"/>
                <w:lang w:val="ru-RU"/>
              </w:rPr>
              <w:t>ованные</w:t>
            </w:r>
            <w:r w:rsidRPr="00BA6A7F">
              <w:rPr>
                <w:sz w:val="20"/>
                <w:lang w:val="ru-RU"/>
              </w:rPr>
              <w:t xml:space="preserve">) </w:t>
            </w:r>
            <w:r w:rsidR="0073492E" w:rsidRPr="00BA6A7F">
              <w:rPr>
                <w:sz w:val="20"/>
                <w:lang w:val="ru-RU"/>
              </w:rPr>
              <w:t>и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более</w:t>
            </w:r>
            <w:r w:rsidRPr="00BA6A7F">
              <w:rPr>
                <w:sz w:val="20"/>
                <w:lang w:val="ru-RU"/>
              </w:rPr>
              <w:t xml:space="preserve"> 1 </w:t>
            </w:r>
            <w:r w:rsidR="001167E5" w:rsidRPr="00BA6A7F">
              <w:rPr>
                <w:sz w:val="20"/>
                <w:lang w:val="ru-RU"/>
              </w:rPr>
              <w:t>млн. журнальных статей</w:t>
            </w:r>
            <w:r w:rsidRPr="00BA6A7F">
              <w:rPr>
                <w:sz w:val="20"/>
                <w:lang w:val="ru-RU"/>
              </w:rPr>
              <w:t xml:space="preserve">.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7.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PubMed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>–</w:t>
            </w:r>
            <w:r w:rsidRPr="00BA6A7F">
              <w:rPr>
                <w:sz w:val="20"/>
                <w:lang w:val="ru-RU"/>
              </w:rPr>
              <w:t xml:space="preserve"> </w:t>
            </w:r>
            <w:r w:rsidR="001167E5" w:rsidRPr="00BA6A7F">
              <w:rPr>
                <w:sz w:val="20"/>
                <w:lang w:val="ru-RU"/>
              </w:rPr>
              <w:t xml:space="preserve">реферативная база данных </w:t>
            </w:r>
            <w:r w:rsidRPr="00BA6A7F">
              <w:rPr>
                <w:sz w:val="20"/>
                <w:lang w:val="ru-RU"/>
              </w:rPr>
              <w:t>(</w:t>
            </w:r>
            <w:r w:rsidR="001167E5" w:rsidRPr="00BA6A7F">
              <w:rPr>
                <w:sz w:val="20"/>
                <w:lang w:val="ru-RU"/>
              </w:rPr>
              <w:t>цифровой архив статей</w:t>
            </w:r>
            <w:r w:rsidRPr="00BA6A7F">
              <w:rPr>
                <w:sz w:val="20"/>
                <w:lang w:val="ru-RU"/>
              </w:rPr>
              <w:t xml:space="preserve">) </w:t>
            </w:r>
            <w:r w:rsidR="001167E5" w:rsidRPr="00BA6A7F">
              <w:rPr>
                <w:sz w:val="20"/>
                <w:lang w:val="ru-RU"/>
              </w:rPr>
              <w:t>по медицине и фармацевтике Национальной медицинской библиотеки США</w:t>
            </w:r>
            <w:r w:rsidRPr="00BA6A7F">
              <w:rPr>
                <w:sz w:val="20"/>
                <w:lang w:val="ru-RU"/>
              </w:rPr>
              <w:t>.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b/>
                <w:bCs/>
                <w:sz w:val="20"/>
              </w:rPr>
            </w:pPr>
            <w:r w:rsidRPr="00BA6A7F">
              <w:rPr>
                <w:sz w:val="20"/>
              </w:rPr>
              <w:t>8.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b/>
                <w:bCs/>
                <w:sz w:val="20"/>
              </w:rPr>
              <w:t>HIGH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WIRE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Stanford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Pr="00BA6A7F">
              <w:rPr>
                <w:b/>
                <w:bCs/>
                <w:sz w:val="20"/>
              </w:rPr>
              <w:t>University</w:t>
            </w:r>
            <w:r w:rsidRPr="00BA6A7F">
              <w:rPr>
                <w:b/>
                <w:bCs/>
                <w:sz w:val="20"/>
                <w:lang w:val="ru-RU"/>
              </w:rPr>
              <w:t xml:space="preserve"> </w:t>
            </w:r>
            <w:r w:rsidR="001167E5" w:rsidRPr="00BA6A7F">
              <w:rPr>
                <w:bCs/>
                <w:sz w:val="20"/>
                <w:lang w:val="ru-RU"/>
              </w:rPr>
              <w:t>–</w:t>
            </w:r>
            <w:r w:rsidRPr="00BA6A7F">
              <w:rPr>
                <w:bCs/>
                <w:sz w:val="20"/>
                <w:lang w:val="ru-RU"/>
              </w:rPr>
              <w:t xml:space="preserve"> </w:t>
            </w:r>
            <w:r w:rsidR="001167E5" w:rsidRPr="00BA6A7F">
              <w:rPr>
                <w:bCs/>
                <w:sz w:val="20"/>
                <w:lang w:val="ru-RU"/>
              </w:rPr>
              <w:t xml:space="preserve">предоставляет доступ к </w:t>
            </w:r>
            <w:r w:rsidRPr="00BA6A7F">
              <w:rPr>
                <w:sz w:val="20"/>
                <w:lang w:val="ru-RU"/>
              </w:rPr>
              <w:t>1</w:t>
            </w:r>
            <w:r w:rsidR="001167E5" w:rsidRPr="00BA6A7F">
              <w:rPr>
                <w:sz w:val="20"/>
              </w:rPr>
              <w:t> </w:t>
            </w:r>
            <w:r w:rsidRPr="00BA6A7F">
              <w:rPr>
                <w:sz w:val="20"/>
                <w:lang w:val="ru-RU"/>
              </w:rPr>
              <w:t xml:space="preserve">764 </w:t>
            </w:r>
            <w:r w:rsidR="001167E5" w:rsidRPr="00BA6A7F">
              <w:rPr>
                <w:sz w:val="20"/>
                <w:lang w:val="ru-RU"/>
              </w:rPr>
              <w:t>наименованиям отреценз</w:t>
            </w:r>
            <w:r w:rsidR="00935A09">
              <w:rPr>
                <w:sz w:val="20"/>
                <w:lang w:val="ru-RU"/>
              </w:rPr>
              <w:t>ир</w:t>
            </w:r>
            <w:r w:rsidR="001167E5" w:rsidRPr="00BA6A7F">
              <w:rPr>
                <w:sz w:val="20"/>
                <w:lang w:val="ru-RU"/>
              </w:rPr>
              <w:t>ованных научных журналов по биологии, медицине, физике, а также к другим научным публикациям.</w:t>
            </w:r>
            <w:r w:rsidRPr="00BA6A7F">
              <w:rPr>
                <w:sz w:val="20"/>
                <w:lang w:val="ru-RU"/>
              </w:rPr>
              <w:t xml:space="preserve"> </w:t>
            </w:r>
          </w:p>
        </w:tc>
      </w:tr>
      <w:tr w:rsidR="00606AF7" w:rsidRPr="009964B6" w:rsidTr="006F45F0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BA6A7F" w:rsidRDefault="00606AF7" w:rsidP="00BA6A7F">
            <w:pPr>
              <w:spacing w:before="80" w:after="80"/>
              <w:jc w:val="center"/>
              <w:rPr>
                <w:sz w:val="20"/>
              </w:rPr>
            </w:pPr>
            <w:r w:rsidRPr="00BA6A7F">
              <w:rPr>
                <w:sz w:val="20"/>
              </w:rPr>
              <w:t>9.</w:t>
            </w:r>
          </w:p>
        </w:tc>
        <w:tc>
          <w:tcPr>
            <w:tcW w:w="9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BA6A7F" w:rsidRDefault="001167E5" w:rsidP="00BA6A7F">
            <w:pPr>
              <w:spacing w:before="80" w:after="80"/>
              <w:rPr>
                <w:sz w:val="20"/>
                <w:lang w:val="ru-RU"/>
              </w:rPr>
            </w:pPr>
            <w:r w:rsidRPr="00BA6A7F">
              <w:rPr>
                <w:sz w:val="20"/>
                <w:lang w:val="ru-RU"/>
              </w:rPr>
              <w:t>Прочие</w:t>
            </w:r>
            <w:r w:rsidR="00606AF7" w:rsidRPr="00BA6A7F">
              <w:rPr>
                <w:sz w:val="20"/>
                <w:lang w:val="ru-RU"/>
              </w:rPr>
              <w:t xml:space="preserve"> </w:t>
            </w:r>
            <w:r w:rsidR="000F36A0" w:rsidRPr="00BA6A7F">
              <w:rPr>
                <w:sz w:val="20"/>
                <w:lang w:val="ru-RU"/>
              </w:rPr>
              <w:t>Интернет</w:t>
            </w:r>
            <w:r w:rsidR="00606AF7" w:rsidRPr="00BA6A7F">
              <w:rPr>
                <w:sz w:val="20"/>
                <w:lang w:val="ru-RU"/>
              </w:rPr>
              <w:t>-</w:t>
            </w:r>
            <w:r w:rsidRPr="00BA6A7F">
              <w:rPr>
                <w:sz w:val="20"/>
                <w:lang w:val="ru-RU"/>
              </w:rPr>
              <w:t>ресурсы открытого доступа, на которых размещаются зарубежные периодические издания</w:t>
            </w:r>
            <w:r w:rsidR="00606AF7" w:rsidRPr="00BA6A7F">
              <w:rPr>
                <w:sz w:val="20"/>
                <w:lang w:val="ru-RU"/>
              </w:rPr>
              <w:t>.</w:t>
            </w:r>
          </w:p>
        </w:tc>
      </w:tr>
    </w:tbl>
    <w:p w:rsidR="008C08E8" w:rsidRPr="001167E5" w:rsidRDefault="008C08E8" w:rsidP="008C08E8">
      <w:pPr>
        <w:pStyle w:val="Endofdocument-Annex"/>
        <w:rPr>
          <w:lang w:val="ru-RU"/>
        </w:rPr>
      </w:pPr>
    </w:p>
    <w:p w:rsidR="008C08E8" w:rsidRPr="001167E5" w:rsidRDefault="008C08E8" w:rsidP="001167E5">
      <w:pPr>
        <w:pStyle w:val="Endofdocument-Annex"/>
        <w:ind w:left="5103"/>
        <w:rPr>
          <w:lang w:val="ru-RU"/>
        </w:rPr>
      </w:pPr>
      <w:r w:rsidRPr="001167E5">
        <w:rPr>
          <w:lang w:val="ru-RU"/>
        </w:rPr>
        <w:t>[</w:t>
      </w:r>
      <w:r w:rsidR="001167E5">
        <w:rPr>
          <w:lang w:val="ru-RU"/>
        </w:rPr>
        <w:t>Приложение</w:t>
      </w:r>
      <w:r w:rsidRPr="001167E5">
        <w:rPr>
          <w:lang w:val="ru-RU"/>
        </w:rPr>
        <w:t xml:space="preserve"> </w:t>
      </w:r>
      <w:r>
        <w:t>II</w:t>
      </w:r>
      <w:r w:rsidRPr="001167E5">
        <w:rPr>
          <w:lang w:val="ru-RU"/>
        </w:rPr>
        <w:t xml:space="preserve"> </w:t>
      </w:r>
      <w:r w:rsidR="00935A09">
        <w:rPr>
          <w:lang w:val="ru-RU"/>
        </w:rPr>
        <w:t>к д</w:t>
      </w:r>
      <w:r w:rsidR="001167E5">
        <w:rPr>
          <w:lang w:val="ru-RU"/>
        </w:rPr>
        <w:t>обавлению</w:t>
      </w:r>
      <w:r w:rsidRPr="001167E5">
        <w:rPr>
          <w:lang w:val="ru-RU"/>
        </w:rPr>
        <w:t xml:space="preserve"> </w:t>
      </w:r>
      <w:r>
        <w:t>II</w:t>
      </w:r>
      <w:r w:rsidRPr="001167E5">
        <w:rPr>
          <w:lang w:val="ru-RU"/>
        </w:rPr>
        <w:t xml:space="preserve"> </w:t>
      </w:r>
      <w:r w:rsidR="001167E5">
        <w:rPr>
          <w:lang w:val="ru-RU"/>
        </w:rPr>
        <w:t>следует</w:t>
      </w:r>
      <w:r w:rsidRPr="001167E5">
        <w:rPr>
          <w:lang w:val="ru-RU"/>
        </w:rPr>
        <w:t>]</w:t>
      </w:r>
    </w:p>
    <w:p w:rsidR="00606AF7" w:rsidRPr="00080849" w:rsidRDefault="00D06AB4" w:rsidP="0042494D">
      <w:pPr>
        <w:keepNext/>
        <w:keepLines/>
        <w:pageBreakBefore/>
        <w:spacing w:line="360" w:lineRule="auto"/>
        <w:jc w:val="center"/>
        <w:rPr>
          <w:b/>
          <w:szCs w:val="22"/>
          <w:lang w:val="ru-RU"/>
        </w:rPr>
      </w:pPr>
      <w:r w:rsidRPr="00080849">
        <w:rPr>
          <w:szCs w:val="22"/>
          <w:lang w:val="ru-RU"/>
        </w:rPr>
        <w:lastRenderedPageBreak/>
        <w:t>ПРИЛОЖЕНИЕ</w:t>
      </w:r>
      <w:r w:rsidR="0042494D" w:rsidRPr="00080849">
        <w:rPr>
          <w:szCs w:val="22"/>
          <w:lang w:val="ru-RU"/>
        </w:rPr>
        <w:t xml:space="preserve"> </w:t>
      </w:r>
      <w:r w:rsidR="0042494D" w:rsidRPr="00A774CB">
        <w:rPr>
          <w:szCs w:val="22"/>
          <w:lang w:val="fr-FR"/>
        </w:rPr>
        <w:t>II</w:t>
      </w:r>
    </w:p>
    <w:p w:rsidR="00606AF7" w:rsidRPr="001167E5" w:rsidRDefault="001167E5" w:rsidP="00606AF7">
      <w:pPr>
        <w:keepNext/>
        <w:keepLines/>
        <w:spacing w:line="360" w:lineRule="auto"/>
        <w:jc w:val="center"/>
        <w:rPr>
          <w:szCs w:val="22"/>
          <w:lang w:val="ru-RU"/>
        </w:rPr>
      </w:pPr>
      <w:r>
        <w:rPr>
          <w:b/>
          <w:szCs w:val="22"/>
          <w:lang w:val="ru-RU"/>
        </w:rPr>
        <w:t>ИНФОРМАЦИОННЫЕ ТЕХНОЛОГИИ И БАЗЫ ДАННЫХ</w:t>
      </w:r>
    </w:p>
    <w:p w:rsidR="00606AF7" w:rsidRPr="001167E5" w:rsidRDefault="00606AF7" w:rsidP="00606AF7">
      <w:pPr>
        <w:keepNext/>
        <w:keepLines/>
        <w:spacing w:line="360" w:lineRule="auto"/>
        <w:ind w:left="900" w:hanging="180"/>
        <w:rPr>
          <w:szCs w:val="22"/>
          <w:lang w:val="ru-RU"/>
        </w:rPr>
      </w:pPr>
    </w:p>
    <w:p w:rsidR="00606AF7" w:rsidRPr="001167E5" w:rsidRDefault="001167E5" w:rsidP="00BA6A7F">
      <w:pPr>
        <w:keepNext/>
        <w:keepLines/>
        <w:spacing w:after="360" w:line="360" w:lineRule="auto"/>
        <w:jc w:val="center"/>
        <w:rPr>
          <w:szCs w:val="22"/>
          <w:lang w:val="ru-RU"/>
        </w:rPr>
      </w:pPr>
      <w:r>
        <w:rPr>
          <w:b/>
          <w:szCs w:val="22"/>
          <w:lang w:val="ru-RU"/>
        </w:rPr>
        <w:t>Информационные технологии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>Патентное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ведомство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Украины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с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момента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своего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создания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в</w:t>
      </w:r>
      <w:r w:rsidRPr="00136728">
        <w:rPr>
          <w:sz w:val="24"/>
          <w:lang w:val="ru-RU"/>
        </w:rPr>
        <w:t xml:space="preserve"> 1992 </w:t>
      </w:r>
      <w:r w:rsidRPr="00CD45BE">
        <w:rPr>
          <w:sz w:val="24"/>
          <w:lang w:val="ru-RU"/>
        </w:rPr>
        <w:t>г</w:t>
      </w:r>
      <w:r w:rsidRPr="00136728">
        <w:rPr>
          <w:sz w:val="24"/>
          <w:lang w:val="ru-RU"/>
        </w:rPr>
        <w:t xml:space="preserve">. </w:t>
      </w:r>
      <w:r w:rsidRPr="00CD45BE">
        <w:rPr>
          <w:sz w:val="24"/>
          <w:lang w:val="ru-RU"/>
        </w:rPr>
        <w:t>начало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развивать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информационную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инфраструктуру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для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применения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процедур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охраны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прав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на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объекты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промышленной</w:t>
      </w:r>
      <w:r w:rsidRPr="00136728">
        <w:rPr>
          <w:sz w:val="24"/>
          <w:lang w:val="ru-RU"/>
        </w:rPr>
        <w:t xml:space="preserve"> </w:t>
      </w:r>
      <w:r w:rsidRPr="00CD45BE">
        <w:rPr>
          <w:sz w:val="24"/>
          <w:lang w:val="ru-RU"/>
        </w:rPr>
        <w:t>собственности</w:t>
      </w:r>
      <w:r w:rsidRPr="00136728">
        <w:rPr>
          <w:sz w:val="24"/>
          <w:lang w:val="ru-RU"/>
        </w:rPr>
        <w:t xml:space="preserve">.  </w:t>
      </w:r>
      <w:r w:rsidRPr="00CD45BE">
        <w:rPr>
          <w:sz w:val="24"/>
          <w:lang w:val="ru-RU"/>
        </w:rPr>
        <w:t xml:space="preserve">В настоящее время эта инфраструктура представляет собой комплексную информационно-компьютерную систему, которая охватывает все стадии делопроизводства по заявкам на </w:t>
      </w:r>
      <w:r w:rsidR="00921912">
        <w:rPr>
          <w:sz w:val="24"/>
          <w:lang w:val="ru-RU"/>
        </w:rPr>
        <w:t>изобретения</w:t>
      </w:r>
      <w:r w:rsidRPr="00CD45BE">
        <w:rPr>
          <w:sz w:val="24"/>
          <w:lang w:val="ru-RU"/>
        </w:rPr>
        <w:t xml:space="preserve"> и функционирование реестра патентов на </w:t>
      </w:r>
      <w:r w:rsidR="00921912">
        <w:rPr>
          <w:sz w:val="24"/>
          <w:lang w:val="ru-RU"/>
        </w:rPr>
        <w:t>изобретения</w:t>
      </w:r>
      <w:r w:rsidRPr="00CD45BE">
        <w:rPr>
          <w:sz w:val="24"/>
          <w:lang w:val="ru-RU"/>
        </w:rPr>
        <w:t>: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</w:rPr>
      </w:pPr>
      <w:r w:rsidRPr="00CD45BE">
        <w:rPr>
          <w:sz w:val="24"/>
          <w:lang w:val="ru-RU"/>
        </w:rPr>
        <w:t>подача заявки;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</w:rPr>
      </w:pPr>
      <w:r w:rsidRPr="00CD45BE">
        <w:rPr>
          <w:sz w:val="24"/>
          <w:lang w:val="ru-RU"/>
        </w:rPr>
        <w:t>регистрация заявки;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публикация сведений в отношении поданных заявок на </w:t>
      </w:r>
      <w:r w:rsidR="00921912">
        <w:rPr>
          <w:sz w:val="24"/>
          <w:lang w:val="ru-RU"/>
        </w:rPr>
        <w:t>изобретения</w:t>
      </w:r>
      <w:r w:rsidRPr="00CD45BE">
        <w:rPr>
          <w:sz w:val="24"/>
          <w:lang w:val="ru-RU"/>
        </w:rPr>
        <w:t xml:space="preserve"> (содержание заявки);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  <w:lang w:val="ru-RU"/>
        </w:rPr>
      </w:pPr>
      <w:r w:rsidRPr="00CD45BE">
        <w:rPr>
          <w:sz w:val="24"/>
          <w:lang w:val="ru-RU"/>
        </w:rPr>
        <w:t>формальная и квалификационная экспертиза заявки;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</w:rPr>
      </w:pPr>
      <w:r w:rsidRPr="00CD45BE">
        <w:rPr>
          <w:sz w:val="24"/>
          <w:lang w:val="ru-RU"/>
        </w:rPr>
        <w:t>выдача патента;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  <w:lang w:val="ru-RU"/>
        </w:rPr>
      </w:pPr>
      <w:r w:rsidRPr="00CD45BE">
        <w:rPr>
          <w:sz w:val="24"/>
          <w:lang w:val="ru-RU"/>
        </w:rPr>
        <w:t>опубликование информации о выдаче патента в официальном бюллетене;</w:t>
      </w:r>
    </w:p>
    <w:p w:rsidR="00CE368D" w:rsidRPr="00CD45BE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функционирование реестра патентов на </w:t>
      </w:r>
      <w:r w:rsidR="00921912">
        <w:rPr>
          <w:sz w:val="24"/>
          <w:lang w:val="ru-RU"/>
        </w:rPr>
        <w:t>изобретения</w:t>
      </w:r>
      <w:r>
        <w:rPr>
          <w:sz w:val="24"/>
          <w:lang w:val="ru-RU"/>
        </w:rPr>
        <w:t>;</w:t>
      </w:r>
    </w:p>
    <w:p w:rsidR="00CE368D" w:rsidRDefault="00CE368D" w:rsidP="00BA6A7F">
      <w:pPr>
        <w:pStyle w:val="ONUME"/>
        <w:numPr>
          <w:ilvl w:val="0"/>
          <w:numId w:val="37"/>
        </w:numPr>
        <w:ind w:left="0"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прочие операции, касающиеся делопроизводства по заявкам на </w:t>
      </w:r>
      <w:r w:rsidR="00921912">
        <w:rPr>
          <w:sz w:val="24"/>
          <w:lang w:val="ru-RU"/>
        </w:rPr>
        <w:t>изобретения</w:t>
      </w:r>
      <w:r w:rsidRPr="00CD45BE">
        <w:rPr>
          <w:sz w:val="24"/>
          <w:lang w:val="ru-RU"/>
        </w:rPr>
        <w:t xml:space="preserve"> и функционирования реестра патентов на </w:t>
      </w:r>
      <w:r w:rsidR="00921912">
        <w:rPr>
          <w:sz w:val="24"/>
          <w:lang w:val="ru-RU"/>
        </w:rPr>
        <w:t>изобретения</w:t>
      </w:r>
      <w:r>
        <w:rPr>
          <w:sz w:val="24"/>
          <w:lang w:val="ru-RU"/>
        </w:rPr>
        <w:t>.</w:t>
      </w:r>
    </w:p>
    <w:p w:rsidR="00CE368D" w:rsidRPr="00CE368D" w:rsidRDefault="00CE368D" w:rsidP="00BA6A7F">
      <w:pPr>
        <w:pStyle w:val="Heading4"/>
        <w:spacing w:before="360" w:after="240"/>
        <w:ind w:firstLine="567"/>
        <w:jc w:val="center"/>
        <w:rPr>
          <w:b/>
          <w:i w:val="0"/>
          <w:sz w:val="24"/>
          <w:lang w:val="ru-RU"/>
        </w:rPr>
      </w:pPr>
      <w:r w:rsidRPr="00CE368D">
        <w:rPr>
          <w:b/>
          <w:i w:val="0"/>
          <w:sz w:val="24"/>
          <w:lang w:val="ru-RU"/>
        </w:rPr>
        <w:t>Автоматизация</w:t>
      </w:r>
    </w:p>
    <w:p w:rsidR="00CE368D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Основными объектами автоматизации являются процессы делопроизводства по заявкам на </w:t>
      </w:r>
      <w:r w:rsidR="00921912">
        <w:rPr>
          <w:sz w:val="24"/>
          <w:lang w:val="ru-RU"/>
        </w:rPr>
        <w:t>изобретения</w:t>
      </w:r>
      <w:r w:rsidRPr="00CD45BE">
        <w:rPr>
          <w:sz w:val="24"/>
          <w:lang w:val="ru-RU"/>
        </w:rPr>
        <w:t xml:space="preserve"> и функционирования реестра.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Для подачи заявок используется электронная система.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Главным элементом системы делопроизводства по заявкам является автоматизированная система </w:t>
      </w:r>
      <w:r>
        <w:rPr>
          <w:sz w:val="24"/>
          <w:lang w:val="ru-RU"/>
        </w:rPr>
        <w:t xml:space="preserve">АС </w:t>
      </w:r>
      <w:r w:rsidRPr="00CD45BE">
        <w:rPr>
          <w:sz w:val="24"/>
          <w:lang w:val="ru-RU"/>
        </w:rPr>
        <w:t xml:space="preserve">"Изобретения", которая реализована на принципах электронного документооборота.  АС "Изобретения" обеспечивает введение данных </w:t>
      </w:r>
      <w:r>
        <w:rPr>
          <w:sz w:val="24"/>
          <w:lang w:val="ru-RU"/>
        </w:rPr>
        <w:t>заявки</w:t>
      </w:r>
      <w:r w:rsidRPr="00CD45BE">
        <w:rPr>
          <w:sz w:val="24"/>
          <w:lang w:val="ru-RU"/>
        </w:rPr>
        <w:t>, полный цикл проведения экспертизы, функционирование государственного реестра, архива и подготовку статис</w:t>
      </w:r>
      <w:r>
        <w:rPr>
          <w:sz w:val="24"/>
          <w:lang w:val="ru-RU"/>
        </w:rPr>
        <w:t>тических отчетов.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>Все элементы системы "Изобретения" разработаны с учетом соответствующих стандартов ВОИС</w:t>
      </w:r>
      <w:r>
        <w:rPr>
          <w:sz w:val="24"/>
          <w:lang w:val="ru-RU"/>
        </w:rPr>
        <w:t>,</w:t>
      </w:r>
      <w:r w:rsidRPr="00CD45BE">
        <w:rPr>
          <w:sz w:val="24"/>
          <w:lang w:val="ru-RU"/>
        </w:rPr>
        <w:t xml:space="preserve"> включая </w:t>
      </w:r>
      <w:r w:rsidRPr="00CD45BE">
        <w:rPr>
          <w:sz w:val="24"/>
        </w:rPr>
        <w:t>ST</w:t>
      </w:r>
      <w:r w:rsidRPr="00CD45BE">
        <w:rPr>
          <w:sz w:val="24"/>
          <w:lang w:val="ru-RU"/>
        </w:rPr>
        <w:t>.36 "Рекомендаци</w:t>
      </w:r>
      <w:r w:rsidR="00935A09">
        <w:rPr>
          <w:sz w:val="24"/>
          <w:lang w:val="ru-RU"/>
        </w:rPr>
        <w:t>я</w:t>
      </w:r>
      <w:r w:rsidRPr="00CD45BE">
        <w:rPr>
          <w:sz w:val="24"/>
          <w:lang w:val="ru-RU"/>
        </w:rPr>
        <w:t xml:space="preserve"> в отношении обработки патентной информации с использованием </w:t>
      </w:r>
      <w:r w:rsidRPr="00CD45BE">
        <w:rPr>
          <w:sz w:val="24"/>
        </w:rPr>
        <w:t>XML</w:t>
      </w:r>
      <w:r w:rsidRPr="00CD45BE">
        <w:rPr>
          <w:sz w:val="24"/>
          <w:lang w:val="ru-RU"/>
        </w:rPr>
        <w:t xml:space="preserve"> (</w:t>
      </w:r>
      <w:r w:rsidR="00935A09">
        <w:rPr>
          <w:sz w:val="24"/>
          <w:lang w:val="ru-RU"/>
        </w:rPr>
        <w:t>расширяемый язык разметки</w:t>
      </w:r>
      <w:r w:rsidR="00BA6A7F">
        <w:rPr>
          <w:sz w:val="24"/>
          <w:lang w:val="ru-RU"/>
        </w:rPr>
        <w:t>)</w:t>
      </w:r>
      <w:r w:rsidRPr="00CD45BE">
        <w:rPr>
          <w:sz w:val="24"/>
          <w:lang w:val="ru-RU"/>
        </w:rPr>
        <w:t>".</w:t>
      </w:r>
    </w:p>
    <w:p w:rsidR="00CE368D" w:rsidRPr="00CD45BE" w:rsidRDefault="00CE368D" w:rsidP="007A2846">
      <w:pPr>
        <w:pStyle w:val="ONUME"/>
        <w:keepLines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lastRenderedPageBreak/>
        <w:t>Входящие документы сначала регистрируются с помощью автоматического рабочего места (АРМ) "Электронный реестр входящих документов"</w:t>
      </w:r>
      <w:r>
        <w:rPr>
          <w:sz w:val="24"/>
          <w:lang w:val="ru-RU"/>
        </w:rPr>
        <w:t>,</w:t>
      </w:r>
      <w:r w:rsidRPr="00CD45BE">
        <w:rPr>
          <w:sz w:val="24"/>
          <w:lang w:val="ru-RU"/>
        </w:rPr>
        <w:t xml:space="preserve"> и создается рабочая карточка нового дела.  Затем с помощью АРМ "Введение библиографии" вводятся библиографические данные.  Все бумажные документы сканир</w:t>
      </w:r>
      <w:r>
        <w:rPr>
          <w:sz w:val="24"/>
          <w:lang w:val="ru-RU"/>
        </w:rPr>
        <w:t>уются и загружаются в базу</w:t>
      </w:r>
      <w:r w:rsidRPr="00CD45BE">
        <w:rPr>
          <w:sz w:val="24"/>
          <w:lang w:val="ru-RU"/>
        </w:rPr>
        <w:t xml:space="preserve"> данных </w:t>
      </w:r>
      <w:r>
        <w:rPr>
          <w:sz w:val="24"/>
          <w:lang w:val="ru-RU"/>
        </w:rPr>
        <w:t>- т</w:t>
      </w:r>
      <w:r w:rsidRPr="00CD45BE">
        <w:rPr>
          <w:sz w:val="24"/>
          <w:lang w:val="ru-RU"/>
        </w:rPr>
        <w:t>аким образом формируется "электронное досье" заявки на изобретение.</w:t>
      </w:r>
    </w:p>
    <w:p w:rsidR="00CE368D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>После введения этой информации содержание заявки</w:t>
      </w:r>
      <w:r>
        <w:rPr>
          <w:sz w:val="24"/>
          <w:lang w:val="ru-RU"/>
        </w:rPr>
        <w:t xml:space="preserve"> становится доступным экспертам</w:t>
      </w:r>
      <w:r w:rsidRPr="00CD45BE">
        <w:rPr>
          <w:sz w:val="24"/>
          <w:lang w:val="ru-RU"/>
        </w:rPr>
        <w:t xml:space="preserve"> сначала для проведения формальной экспертизы, а потом </w:t>
      </w:r>
      <w:r>
        <w:rPr>
          <w:sz w:val="24"/>
          <w:lang w:val="ru-RU"/>
        </w:rPr>
        <w:t>-</w:t>
      </w:r>
      <w:r w:rsidRPr="00CD45BE">
        <w:rPr>
          <w:sz w:val="24"/>
          <w:lang w:val="ru-RU"/>
        </w:rPr>
        <w:t xml:space="preserve"> квалификационной.</w:t>
      </w:r>
    </w:p>
    <w:p w:rsid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Эксперты для проведения квалификационной экспертизы (оценка новизны и изобретательского уровня) пользуются высокоскоростным доступом через сеть Интернета к большому количеству поисковых ресурсов, в том числе ресурсов ВОИС (</w:t>
      </w:r>
      <w:r>
        <w:rPr>
          <w:sz w:val="24"/>
        </w:rPr>
        <w:t>PCT</w:t>
      </w:r>
      <w:r>
        <w:rPr>
          <w:sz w:val="24"/>
          <w:lang w:val="ru-RU"/>
        </w:rPr>
        <w:t>), поисковой системе ЕПВ и ко многим другим системам.</w:t>
      </w:r>
    </w:p>
    <w:p w:rsid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Для оценки заявок на новизну разработан и внедрен поисковый портал.</w:t>
      </w:r>
    </w:p>
    <w:p w:rsid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Затем информация автоматически передается на этап составления официального бюллетеня и подготовки охранных документов.</w:t>
      </w:r>
    </w:p>
    <w:p w:rsid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После завершения вышеупомянутых процедур информация передается в реестр.</w:t>
      </w:r>
    </w:p>
    <w:p w:rsid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 xml:space="preserve">Последующая работа </w:t>
      </w:r>
      <w:r w:rsidR="00935A09">
        <w:rPr>
          <w:sz w:val="24"/>
          <w:lang w:val="ru-RU"/>
        </w:rPr>
        <w:t xml:space="preserve">с изобретениями </w:t>
      </w:r>
      <w:r>
        <w:rPr>
          <w:sz w:val="24"/>
          <w:lang w:val="ru-RU"/>
        </w:rPr>
        <w:t xml:space="preserve">проводится в реестре с использованием АРМ </w:t>
      </w:r>
      <w:r w:rsidRPr="00CD45BE">
        <w:rPr>
          <w:sz w:val="24"/>
          <w:lang w:val="ru-RU"/>
        </w:rPr>
        <w:t>"</w:t>
      </w:r>
      <w:r>
        <w:rPr>
          <w:sz w:val="24"/>
          <w:lang w:val="ru-RU"/>
        </w:rPr>
        <w:t>Государственный реестр изобретений</w:t>
      </w:r>
      <w:r w:rsidRPr="00CD45BE">
        <w:rPr>
          <w:sz w:val="24"/>
          <w:lang w:val="ru-RU"/>
        </w:rPr>
        <w:t>"</w:t>
      </w:r>
      <w:r>
        <w:rPr>
          <w:sz w:val="24"/>
          <w:lang w:val="ru-RU"/>
        </w:rPr>
        <w:t>.</w:t>
      </w:r>
    </w:p>
    <w:p w:rsidR="00170FD0" w:rsidRPr="00170FD0" w:rsidRDefault="00170FD0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>
        <w:rPr>
          <w:sz w:val="24"/>
          <w:lang w:val="ru-RU"/>
        </w:rPr>
        <w:t>Все упомянутые автоматизированные рабочие места используют информацию из одной базы данных.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>В системе "Изобретения" имеются элементы автоматического отслеживания и уведомления в отношении платежей от заявителей на стадии экспертизы и от владельцев патентов на стадии поддержания действительности охранного документа.</w:t>
      </w:r>
    </w:p>
    <w:p w:rsidR="00CE368D" w:rsidRPr="00CD45BE" w:rsidRDefault="00CE368D" w:rsidP="00BA6A7F">
      <w:pPr>
        <w:pStyle w:val="ONUME"/>
        <w:numPr>
          <w:ilvl w:val="0"/>
          <w:numId w:val="0"/>
        </w:numPr>
        <w:ind w:firstLine="567"/>
        <w:rPr>
          <w:sz w:val="24"/>
          <w:lang w:val="ru-RU"/>
        </w:rPr>
      </w:pPr>
      <w:r w:rsidRPr="00CD45BE">
        <w:rPr>
          <w:sz w:val="24"/>
          <w:lang w:val="ru-RU"/>
        </w:rPr>
        <w:t xml:space="preserve">Информационная инфраструктура включает в себя официальный </w:t>
      </w:r>
      <w:r w:rsidR="00170FD0">
        <w:rPr>
          <w:sz w:val="24"/>
          <w:lang w:val="ru-RU"/>
        </w:rPr>
        <w:t>веб-сайт</w:t>
      </w:r>
      <w:r w:rsidRPr="00CD45BE">
        <w:rPr>
          <w:sz w:val="24"/>
          <w:lang w:val="ru-RU"/>
        </w:rPr>
        <w:t xml:space="preserve">, информация на котором публикуется на английском и украинском языках.  На </w:t>
      </w:r>
      <w:r w:rsidR="00170FD0">
        <w:rPr>
          <w:sz w:val="24"/>
          <w:lang w:val="ru-RU"/>
        </w:rPr>
        <w:t>веб-сайте</w:t>
      </w:r>
      <w:r w:rsidRPr="00CD45BE">
        <w:rPr>
          <w:sz w:val="24"/>
          <w:lang w:val="ru-RU"/>
        </w:rPr>
        <w:t xml:space="preserve"> имеется поисковая система, которая также ведется на английском и украинском языках.  Сведения о правах промышленной собственности публикуются в официальном бюллетене два раза в месяц.  Через веб-сайт обеспечивается открытый доступ к онлайновым базам данных и информационно-справочным системам, в которых размещается инф</w:t>
      </w:r>
      <w:r w:rsidR="00935A09">
        <w:rPr>
          <w:sz w:val="24"/>
          <w:lang w:val="ru-RU"/>
        </w:rPr>
        <w:t>ормация о заявках на изобретения</w:t>
      </w:r>
      <w:r w:rsidRPr="00CD45BE">
        <w:rPr>
          <w:sz w:val="24"/>
          <w:lang w:val="ru-RU"/>
        </w:rPr>
        <w:t xml:space="preserve"> и полезные модели, о состоянии делопроизводства по заявкам, а также о зарегистрированных охранных документах.</w:t>
      </w:r>
    </w:p>
    <w:p w:rsidR="00606AF7" w:rsidRPr="00FA2D4E" w:rsidRDefault="00295C82" w:rsidP="00BA6A7F">
      <w:pPr>
        <w:spacing w:before="360" w:after="240"/>
        <w:ind w:firstLine="567"/>
        <w:jc w:val="center"/>
        <w:rPr>
          <w:b/>
          <w:szCs w:val="22"/>
          <w:lang w:val="ru-RU"/>
        </w:rPr>
      </w:pPr>
      <w:r>
        <w:rPr>
          <w:b/>
          <w:szCs w:val="22"/>
          <w:lang w:val="ru-RU"/>
        </w:rPr>
        <w:t>Общая</w:t>
      </w:r>
      <w:r w:rsidRPr="00FA2D4E">
        <w:rPr>
          <w:b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система</w:t>
      </w:r>
      <w:r w:rsidRPr="00FA2D4E">
        <w:rPr>
          <w:b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делопроизводства</w:t>
      </w:r>
    </w:p>
    <w:p w:rsidR="00295C82" w:rsidRPr="00752358" w:rsidRDefault="00295C82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общей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системой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делопроизводства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заявка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подается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бумажной</w:t>
      </w:r>
      <w:r w:rsidRPr="00295C8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форме</w:t>
      </w:r>
      <w:r w:rsidRPr="00295C82">
        <w:rPr>
          <w:szCs w:val="22"/>
          <w:lang w:val="ru-RU"/>
        </w:rPr>
        <w:t>.</w:t>
      </w:r>
      <w:r>
        <w:rPr>
          <w:szCs w:val="22"/>
          <w:lang w:val="ru-RU"/>
        </w:rPr>
        <w:t xml:space="preserve">  Заявка проверяется на соответствие установленным требованиям (полнота и правильность подготовленных документов) и, если все требования соблюдены, формируется бумажное дело на заявку.  Затем все бумажные документы сканируются и загружаются в базу данных </w:t>
      </w:r>
      <w:r w:rsidRPr="00295C82">
        <w:rPr>
          <w:szCs w:val="22"/>
          <w:lang w:val="ru-RU"/>
        </w:rPr>
        <w:t>АС "Изобретения"</w:t>
      </w:r>
      <w:r>
        <w:rPr>
          <w:szCs w:val="22"/>
          <w:lang w:val="ru-RU"/>
        </w:rPr>
        <w:t xml:space="preserve"> и в центральный электронный архив документов.  Таким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образом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формируется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электронное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досье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заявки</w:t>
      </w:r>
      <w:r w:rsidRPr="00080849">
        <w:rPr>
          <w:szCs w:val="22"/>
          <w:lang w:val="ru-RU"/>
        </w:rPr>
        <w:t>.</w:t>
      </w:r>
    </w:p>
    <w:p w:rsidR="009B4A0D" w:rsidRDefault="00752358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После того как сформировано дело </w:t>
      </w:r>
      <w:r w:rsidR="00935A09">
        <w:rPr>
          <w:szCs w:val="22"/>
          <w:lang w:val="ru-RU"/>
        </w:rPr>
        <w:t>на</w:t>
      </w:r>
      <w:r>
        <w:rPr>
          <w:szCs w:val="22"/>
          <w:lang w:val="ru-RU"/>
        </w:rPr>
        <w:t xml:space="preserve"> заявку</w:t>
      </w:r>
      <w:r w:rsidR="00935A0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оно передается на формальную экспертизу, в ходе которой проверяется соответствие поданных документов</w:t>
      </w:r>
      <w:r w:rsidR="009B4A0D">
        <w:rPr>
          <w:szCs w:val="22"/>
          <w:lang w:val="ru-RU"/>
        </w:rPr>
        <w:t xml:space="preserve"> установленным требованиям.  В случае выявления несоответствия документов установленным тр</w:t>
      </w:r>
      <w:r w:rsidR="00B41BD0">
        <w:rPr>
          <w:szCs w:val="22"/>
          <w:lang w:val="ru-RU"/>
        </w:rPr>
        <w:t>ебованиям или когда от заявителя</w:t>
      </w:r>
      <w:r w:rsidR="009B4A0D">
        <w:rPr>
          <w:szCs w:val="22"/>
          <w:lang w:val="ru-RU"/>
        </w:rPr>
        <w:t xml:space="preserve"> требуется представление дополнительных материалов, эксперт имеет возможность в автоматическом режиме получить необходимые документы.  Электронные копии этих документов вносятся в базу данных.  </w:t>
      </w:r>
    </w:p>
    <w:p w:rsid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Затем наступает этап квалификационной экспертизы заявки.</w:t>
      </w:r>
    </w:p>
    <w:p w:rsid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 xml:space="preserve">На этом этапе заявка проверяется </w:t>
      </w:r>
      <w:r w:rsidR="00935A09">
        <w:rPr>
          <w:szCs w:val="22"/>
          <w:lang w:val="ru-RU"/>
        </w:rPr>
        <w:t xml:space="preserve">на соответствие критериям </w:t>
      </w:r>
      <w:r>
        <w:rPr>
          <w:szCs w:val="22"/>
          <w:lang w:val="ru-RU"/>
        </w:rPr>
        <w:t>патентоспособности.  В случае необходимости подготавливаются уведомления и вопросы к заявителям, электронные копии которых за подписями экспертов сохраняются в базе данных.</w:t>
      </w:r>
    </w:p>
    <w:p w:rsid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Ответы, поступающие от заявителей на бумажных носителях, сканируются и загружаются в базу данных.  Таким образом формируется дело на заявку на изобретение как в бумажной, так и в электронной формах.  После завершения квалификационной экспертизы сод</w:t>
      </w:r>
      <w:r w:rsidR="00935A09">
        <w:rPr>
          <w:szCs w:val="22"/>
          <w:lang w:val="ru-RU"/>
        </w:rPr>
        <w:t>ержание бумажного дела на заявку</w:t>
      </w:r>
      <w:r>
        <w:rPr>
          <w:szCs w:val="22"/>
          <w:lang w:val="ru-RU"/>
        </w:rPr>
        <w:t xml:space="preserve"> полностью соответствует набору электронных документов в базе данных.</w:t>
      </w:r>
    </w:p>
    <w:p w:rsidR="00954706" w:rsidRPr="00080849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="00606AF7" w:rsidRPr="00954706">
        <w:rPr>
          <w:szCs w:val="22"/>
          <w:lang w:val="ru-RU"/>
        </w:rPr>
        <w:t xml:space="preserve"> </w:t>
      </w:r>
      <w:r w:rsidR="00FC5E05" w:rsidRPr="00954706">
        <w:rPr>
          <w:szCs w:val="22"/>
          <w:lang w:val="ru-RU"/>
        </w:rPr>
        <w:t>2008</w:t>
      </w:r>
      <w:r w:rsidR="00FC5E05">
        <w:rPr>
          <w:szCs w:val="22"/>
        </w:rPr>
        <w:t> </w:t>
      </w:r>
      <w:r w:rsidR="00FC5E05" w:rsidRPr="00954706">
        <w:rPr>
          <w:szCs w:val="22"/>
          <w:lang w:val="ru-RU"/>
        </w:rPr>
        <w:t>г.</w:t>
      </w:r>
      <w:r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внедрена новая версия автоматизированной системы </w:t>
      </w:r>
      <w:r w:rsidRPr="00954706">
        <w:rPr>
          <w:szCs w:val="22"/>
          <w:lang w:val="ru-RU"/>
        </w:rPr>
        <w:t>"Изобретения"</w:t>
      </w:r>
      <w:r>
        <w:rPr>
          <w:szCs w:val="22"/>
          <w:lang w:val="ru-RU"/>
        </w:rPr>
        <w:t>, которая основана на принципах документооборота.  Все поступающие документы сканируются.  Полученные изображения документов автоматически загружаются в базу данных.  Такие документы, как формула изобретения, реферат и описание изобретения</w:t>
      </w:r>
      <w:r w:rsidR="00935A0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автоматически распознаются, а затем редактируются корректорами.  Изображения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распознанный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текст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хранятся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базе</w:t>
      </w:r>
      <w:r w:rsidRPr="00080849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080849">
        <w:rPr>
          <w:szCs w:val="22"/>
          <w:lang w:val="ru-RU"/>
        </w:rPr>
        <w:t>.</w:t>
      </w:r>
    </w:p>
    <w:p w:rsidR="00606AF7" w:rsidRP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После сканирования все бумажные документы передаются в архив, и работа в системе ведется только с электронными документами.  Таким образом, общая система делопроизводства имеет следующий вид.</w:t>
      </w:r>
    </w:p>
    <w:p w:rsidR="00606AF7" w:rsidRPr="00BA6A7F" w:rsidRDefault="00606AF7" w:rsidP="00BA6A7F">
      <w:pPr>
        <w:ind w:firstLine="567"/>
        <w:rPr>
          <w:sz w:val="16"/>
          <w:szCs w:val="16"/>
          <w:lang w:val="ru-RU"/>
        </w:rPr>
      </w:pPr>
    </w:p>
    <w:p w:rsidR="00606AF7" w:rsidRPr="00DB288D" w:rsidRDefault="00606AF7" w:rsidP="00BA6A7F">
      <w:pPr>
        <w:spacing w:line="360" w:lineRule="auto"/>
        <w:ind w:right="-5" w:firstLine="567"/>
        <w:rPr>
          <w:sz w:val="28"/>
          <w:szCs w:val="28"/>
        </w:rPr>
      </w:pPr>
      <w:r w:rsidRPr="00DB288D">
        <w:rPr>
          <w:noProof/>
          <w:lang w:eastAsia="en-US"/>
        </w:rPr>
        <w:drawing>
          <wp:inline distT="0" distB="0" distL="0" distR="0" wp14:anchorId="0C99FC33" wp14:editId="0A6CE67B">
            <wp:extent cx="5895975" cy="3190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90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34" w:rsidRPr="00DB288D" w:rsidRDefault="00BD2934" w:rsidP="00BA6A7F">
      <w:pPr>
        <w:ind w:firstLine="567"/>
        <w:rPr>
          <w:b/>
          <w:szCs w:val="22"/>
        </w:rPr>
      </w:pPr>
      <w:r w:rsidRPr="00DB288D">
        <w:rPr>
          <w:b/>
          <w:szCs w:val="22"/>
        </w:rPr>
        <w:br w:type="page"/>
      </w:r>
    </w:p>
    <w:p w:rsidR="00606AF7" w:rsidRPr="00080849" w:rsidRDefault="00954706" w:rsidP="00BA6A7F">
      <w:pPr>
        <w:keepNext/>
        <w:tabs>
          <w:tab w:val="left" w:pos="851"/>
        </w:tabs>
        <w:spacing w:line="360" w:lineRule="auto"/>
        <w:ind w:firstLine="567"/>
        <w:rPr>
          <w:b/>
          <w:szCs w:val="22"/>
          <w:lang w:val="ru-RU"/>
        </w:rPr>
      </w:pPr>
      <w:r>
        <w:rPr>
          <w:b/>
          <w:szCs w:val="22"/>
          <w:lang w:val="ru-RU"/>
        </w:rPr>
        <w:lastRenderedPageBreak/>
        <w:t>Сетевая</w:t>
      </w:r>
      <w:r w:rsidRPr="00080849">
        <w:rPr>
          <w:b/>
          <w:szCs w:val="22"/>
          <w:lang w:val="ru-RU"/>
        </w:rPr>
        <w:t xml:space="preserve"> </w:t>
      </w:r>
      <w:r>
        <w:rPr>
          <w:b/>
          <w:szCs w:val="22"/>
          <w:lang w:val="ru-RU"/>
        </w:rPr>
        <w:t>инфраструктура</w:t>
      </w:r>
    </w:p>
    <w:p w:rsidR="00BD2934" w:rsidRP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Сетевая</w:t>
      </w:r>
      <w:r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инфраструктура</w:t>
      </w:r>
      <w:r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состоит</w:t>
      </w:r>
      <w:r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</w:t>
      </w:r>
      <w:r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="00606AF7" w:rsidRPr="00954706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Cisco</w:t>
      </w:r>
      <w:r w:rsidR="00606AF7" w:rsidRPr="00954706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PIX</w:t>
      </w:r>
      <w:r w:rsidR="00606AF7" w:rsidRPr="00954706">
        <w:rPr>
          <w:szCs w:val="22"/>
          <w:lang w:val="ru-RU"/>
        </w:rPr>
        <w:t>525</w:t>
      </w:r>
      <w:r w:rsidR="00606AF7" w:rsidRPr="00DB288D">
        <w:rPr>
          <w:szCs w:val="22"/>
        </w:rPr>
        <w:t>E</w:t>
      </w:r>
      <w:r>
        <w:rPr>
          <w:szCs w:val="22"/>
          <w:lang w:val="ru-RU"/>
        </w:rPr>
        <w:t>, в которую входят модули</w:t>
      </w:r>
      <w:r w:rsidR="00606AF7" w:rsidRPr="00954706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VPN</w:t>
      </w:r>
      <w:r w:rsidR="00606AF7" w:rsidRPr="00954706">
        <w:rPr>
          <w:szCs w:val="22"/>
          <w:lang w:val="ru-RU"/>
        </w:rPr>
        <w:t xml:space="preserve"> </w:t>
      </w:r>
      <w:r w:rsidR="0073492E" w:rsidRPr="00954706">
        <w:rPr>
          <w:szCs w:val="22"/>
          <w:lang w:val="ru-RU"/>
        </w:rPr>
        <w:t>и</w:t>
      </w:r>
      <w:r w:rsidR="00606AF7" w:rsidRPr="00954706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Firewall</w:t>
      </w:r>
      <w:r w:rsidR="00606AF7" w:rsidRPr="0095470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внутренний маршрутизатор, установленный на сервере</w:t>
      </w:r>
      <w:r w:rsidR="00606AF7" w:rsidRPr="00954706">
        <w:rPr>
          <w:szCs w:val="22"/>
          <w:lang w:val="ru-RU"/>
        </w:rPr>
        <w:t xml:space="preserve"> </w:t>
      </w:r>
      <w:r w:rsidR="005C6260" w:rsidRPr="00DB288D">
        <w:rPr>
          <w:szCs w:val="22"/>
        </w:rPr>
        <w:t>UNIX</w:t>
      </w:r>
      <w:r w:rsidR="00606AF7" w:rsidRPr="00954706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Наличие двухсетевых экранов повышает защищенность внутренней сети</w:t>
      </w:r>
      <w:r w:rsidR="00606AF7" w:rsidRPr="00954706">
        <w:rPr>
          <w:szCs w:val="22"/>
          <w:lang w:val="ru-RU"/>
        </w:rPr>
        <w:t xml:space="preserve">. </w:t>
      </w:r>
    </w:p>
    <w:p w:rsidR="00BD2934" w:rsidRPr="00954706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 xml:space="preserve">В качестве коммутаторов используется оборудование </w:t>
      </w:r>
      <w:r w:rsidR="00606AF7" w:rsidRPr="00DB288D">
        <w:rPr>
          <w:szCs w:val="22"/>
        </w:rPr>
        <w:t>Cisco</w:t>
      </w:r>
      <w:r w:rsidR="00606AF7" w:rsidRPr="00954706">
        <w:rPr>
          <w:szCs w:val="22"/>
          <w:lang w:val="ru-RU"/>
        </w:rPr>
        <w:t xml:space="preserve"> </w:t>
      </w:r>
      <w:r w:rsidR="0073492E" w:rsidRPr="00954706">
        <w:rPr>
          <w:szCs w:val="22"/>
          <w:lang w:val="ru-RU"/>
        </w:rPr>
        <w:t>и</w:t>
      </w:r>
      <w:r w:rsidR="00606AF7" w:rsidRPr="00954706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HP</w:t>
      </w:r>
      <w:r w:rsidR="00606AF7" w:rsidRPr="00954706">
        <w:rPr>
          <w:szCs w:val="22"/>
          <w:lang w:val="ru-RU"/>
        </w:rPr>
        <w:t>.</w:t>
      </w:r>
    </w:p>
    <w:p w:rsidR="004C2094" w:rsidRPr="00860183" w:rsidRDefault="00954706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Внутренняя сеть разделена на следующие виртуальные сети</w:t>
      </w:r>
      <w:r w:rsidR="00606AF7" w:rsidRPr="00860183">
        <w:rPr>
          <w:szCs w:val="22"/>
          <w:lang w:val="ru-RU"/>
        </w:rPr>
        <w:t>: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 w:rsidRPr="00860183">
        <w:rPr>
          <w:szCs w:val="22"/>
          <w:lang w:val="ru-RU"/>
        </w:rPr>
        <w:t>виртуальная сеть для</w:t>
      </w:r>
      <w:r w:rsidR="00606AF7" w:rsidRPr="00860183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изобретений</w:t>
      </w:r>
      <w:r w:rsidR="00606AF7" w:rsidRPr="00860183">
        <w:rPr>
          <w:szCs w:val="22"/>
          <w:lang w:val="ru-RU"/>
        </w:rPr>
        <w:t>;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 w:rsidRPr="00860183">
        <w:rPr>
          <w:szCs w:val="22"/>
          <w:lang w:val="ru-RU"/>
        </w:rPr>
        <w:t>виртуальная сеть для</w:t>
      </w:r>
      <w:r w:rsidR="00606AF7" w:rsidRPr="00860183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товарных знаков</w:t>
      </w:r>
      <w:r w:rsidR="00606AF7" w:rsidRPr="00860183">
        <w:rPr>
          <w:szCs w:val="22"/>
          <w:lang w:val="ru-RU"/>
        </w:rPr>
        <w:t>;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 w:rsidRPr="00860183">
        <w:rPr>
          <w:szCs w:val="22"/>
          <w:lang w:val="ru-RU"/>
        </w:rPr>
        <w:t>виртуальная сеть для</w:t>
      </w:r>
      <w:r w:rsidR="00606AF7" w:rsidRPr="00860183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бухгалтерии</w:t>
      </w:r>
      <w:r w:rsidR="00606AF7" w:rsidRPr="00860183">
        <w:rPr>
          <w:szCs w:val="22"/>
          <w:lang w:val="ru-RU"/>
        </w:rPr>
        <w:t>;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 w:rsidRPr="00860183">
        <w:rPr>
          <w:szCs w:val="22"/>
          <w:lang w:val="ru-RU"/>
        </w:rPr>
        <w:t>виртуальная сеть для</w:t>
      </w:r>
      <w:r w:rsidR="00BD2934" w:rsidRPr="00860183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безопасности</w:t>
      </w:r>
      <w:r w:rsidR="00BD2934" w:rsidRPr="00860183">
        <w:rPr>
          <w:szCs w:val="22"/>
          <w:lang w:val="ru-RU"/>
        </w:rPr>
        <w:t>.</w:t>
      </w:r>
    </w:p>
    <w:p w:rsidR="004C2094" w:rsidRPr="00860183" w:rsidRDefault="00860183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В рамках сети используются следующие системы</w:t>
      </w:r>
      <w:r w:rsidR="00606AF7" w:rsidRPr="00860183">
        <w:rPr>
          <w:szCs w:val="22"/>
          <w:lang w:val="ru-RU"/>
        </w:rPr>
        <w:t>: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серверы</w:t>
      </w:r>
      <w:r w:rsidR="00860183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HP</w:t>
      </w:r>
      <w:r w:rsidR="00606AF7" w:rsidRPr="00860183">
        <w:rPr>
          <w:szCs w:val="22"/>
          <w:lang w:val="ru-RU"/>
        </w:rPr>
        <w:t xml:space="preserve"> (</w:t>
      </w:r>
      <w:r w:rsidR="00606AF7" w:rsidRPr="00DB288D">
        <w:rPr>
          <w:szCs w:val="22"/>
        </w:rPr>
        <w:t>Hewlet</w:t>
      </w:r>
      <w:r w:rsidR="005C6260">
        <w:rPr>
          <w:szCs w:val="22"/>
        </w:rPr>
        <w:t>t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Packard</w:t>
      </w:r>
      <w:r w:rsidR="00606AF7" w:rsidRPr="00860183">
        <w:rPr>
          <w:szCs w:val="22"/>
          <w:lang w:val="ru-RU"/>
        </w:rPr>
        <w:t xml:space="preserve">), </w:t>
      </w:r>
      <w:r w:rsidR="00606AF7" w:rsidRPr="00DB288D">
        <w:rPr>
          <w:szCs w:val="22"/>
        </w:rPr>
        <w:t>Intel</w:t>
      </w:r>
      <w:r w:rsidR="00606AF7" w:rsidRPr="00860183">
        <w:rPr>
          <w:szCs w:val="22"/>
          <w:lang w:val="ru-RU"/>
        </w:rPr>
        <w:t xml:space="preserve"> </w:t>
      </w:r>
      <w:r w:rsidR="0073492E" w:rsidRPr="00860183">
        <w:rPr>
          <w:szCs w:val="22"/>
          <w:lang w:val="ru-RU"/>
        </w:rPr>
        <w:t>и</w:t>
      </w:r>
      <w:r w:rsidR="00606AF7" w:rsidRPr="00860183">
        <w:rPr>
          <w:szCs w:val="22"/>
          <w:lang w:val="ru-RU"/>
        </w:rPr>
        <w:t xml:space="preserve"> </w:t>
      </w:r>
      <w:proofErr w:type="spellStart"/>
      <w:r w:rsidR="00606AF7" w:rsidRPr="00DB288D">
        <w:rPr>
          <w:szCs w:val="22"/>
        </w:rPr>
        <w:t>Supermicro</w:t>
      </w:r>
      <w:proofErr w:type="spellEnd"/>
      <w:r w:rsidR="00606AF7" w:rsidRPr="00860183">
        <w:rPr>
          <w:szCs w:val="22"/>
          <w:lang w:val="ru-RU"/>
        </w:rPr>
        <w:t xml:space="preserve">, </w:t>
      </w:r>
      <w:r w:rsidR="00860183">
        <w:rPr>
          <w:szCs w:val="22"/>
          <w:lang w:val="ru-RU"/>
        </w:rPr>
        <w:t xml:space="preserve">а также виртуальные серверы на </w:t>
      </w:r>
      <w:r w:rsidR="00606AF7" w:rsidRPr="00DB288D">
        <w:rPr>
          <w:szCs w:val="22"/>
        </w:rPr>
        <w:t>VMware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ESX</w:t>
      </w:r>
      <w:r w:rsidR="00606AF7" w:rsidRPr="00860183">
        <w:rPr>
          <w:szCs w:val="22"/>
          <w:lang w:val="ru-RU"/>
        </w:rPr>
        <w:t xml:space="preserve"> </w:t>
      </w:r>
      <w:r w:rsidR="0073492E" w:rsidRPr="00860183">
        <w:rPr>
          <w:szCs w:val="22"/>
          <w:lang w:val="ru-RU"/>
        </w:rPr>
        <w:t>и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Hyper</w:t>
      </w:r>
      <w:r w:rsidR="00606AF7" w:rsidRPr="00860183">
        <w:rPr>
          <w:szCs w:val="22"/>
          <w:lang w:val="ru-RU"/>
        </w:rPr>
        <w:t>-</w:t>
      </w:r>
      <w:r w:rsidR="00606AF7" w:rsidRPr="00DB288D">
        <w:rPr>
          <w:szCs w:val="22"/>
        </w:rPr>
        <w:t>V</w:t>
      </w:r>
      <w:r w:rsidR="00606AF7" w:rsidRPr="00860183">
        <w:rPr>
          <w:szCs w:val="22"/>
          <w:lang w:val="ru-RU"/>
        </w:rPr>
        <w:t xml:space="preserve"> (</w:t>
      </w:r>
      <w:r w:rsidR="00606AF7" w:rsidRPr="00DB288D">
        <w:rPr>
          <w:szCs w:val="22"/>
        </w:rPr>
        <w:t>Microsoft</w:t>
      </w:r>
      <w:r w:rsidR="00606AF7" w:rsidRPr="00860183">
        <w:rPr>
          <w:szCs w:val="22"/>
          <w:lang w:val="ru-RU"/>
        </w:rPr>
        <w:t>);</w:t>
      </w:r>
    </w:p>
    <w:p w:rsidR="00BD2934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операционные</w:t>
      </w:r>
      <w:r w:rsidR="00860183" w:rsidRPr="00860183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системы</w:t>
      </w:r>
      <w:r w:rsidR="00860183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Windows</w:t>
      </w:r>
      <w:r w:rsidR="00606AF7" w:rsidRPr="00860183">
        <w:rPr>
          <w:szCs w:val="22"/>
          <w:lang w:val="ru-RU"/>
        </w:rPr>
        <w:t xml:space="preserve"> 2003, </w:t>
      </w:r>
      <w:r w:rsidR="00606AF7" w:rsidRPr="00DB288D">
        <w:rPr>
          <w:szCs w:val="22"/>
        </w:rPr>
        <w:t>Windows</w:t>
      </w:r>
      <w:r w:rsidR="00606AF7" w:rsidRPr="00860183">
        <w:rPr>
          <w:szCs w:val="22"/>
          <w:lang w:val="ru-RU"/>
        </w:rPr>
        <w:t xml:space="preserve"> </w:t>
      </w:r>
      <w:r w:rsidR="00860183" w:rsidRPr="00860183">
        <w:rPr>
          <w:szCs w:val="22"/>
          <w:lang w:val="ru-RU"/>
        </w:rPr>
        <w:t>2008</w:t>
      </w:r>
      <w:r w:rsidR="00606AF7" w:rsidRPr="00860183">
        <w:rPr>
          <w:szCs w:val="22"/>
          <w:lang w:val="ru-RU"/>
        </w:rPr>
        <w:t xml:space="preserve">, </w:t>
      </w:r>
      <w:r w:rsidR="00606AF7" w:rsidRPr="00DB288D">
        <w:rPr>
          <w:szCs w:val="22"/>
        </w:rPr>
        <w:t>Windows</w:t>
      </w:r>
      <w:r w:rsidR="00606AF7" w:rsidRPr="00860183">
        <w:rPr>
          <w:szCs w:val="22"/>
          <w:lang w:val="ru-RU"/>
        </w:rPr>
        <w:t xml:space="preserve"> </w:t>
      </w:r>
      <w:r w:rsidR="00860183" w:rsidRPr="00860183">
        <w:rPr>
          <w:szCs w:val="22"/>
          <w:lang w:val="ru-RU"/>
        </w:rPr>
        <w:t>2008</w:t>
      </w:r>
      <w:r w:rsidR="00606AF7" w:rsidRPr="00DB288D">
        <w:rPr>
          <w:szCs w:val="22"/>
        </w:rPr>
        <w:t>R</w:t>
      </w:r>
      <w:r w:rsidR="00606AF7" w:rsidRPr="00860183">
        <w:rPr>
          <w:szCs w:val="22"/>
          <w:lang w:val="ru-RU"/>
        </w:rPr>
        <w:t xml:space="preserve">2 </w:t>
      </w:r>
      <w:r w:rsidR="0073492E" w:rsidRPr="00860183">
        <w:rPr>
          <w:szCs w:val="22"/>
          <w:lang w:val="ru-RU"/>
        </w:rPr>
        <w:t>и</w:t>
      </w:r>
      <w:r w:rsidR="00606AF7" w:rsidRPr="00860183">
        <w:rPr>
          <w:szCs w:val="22"/>
          <w:lang w:val="ru-RU"/>
        </w:rPr>
        <w:t xml:space="preserve"> </w:t>
      </w:r>
      <w:r w:rsidR="005C6260" w:rsidRPr="00DB288D">
        <w:rPr>
          <w:szCs w:val="22"/>
        </w:rPr>
        <w:t>UNIX</w:t>
      </w:r>
      <w:r w:rsidR="00606AF7" w:rsidRPr="00860183">
        <w:rPr>
          <w:szCs w:val="22"/>
          <w:lang w:val="ru-RU"/>
        </w:rPr>
        <w:t xml:space="preserve">. </w:t>
      </w:r>
    </w:p>
    <w:p w:rsidR="00606AF7" w:rsidRPr="00860183" w:rsidRDefault="00860183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Домен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Active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Directory</w:t>
      </w:r>
      <w:r w:rsidR="00606AF7" w:rsidRPr="0086018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обеспечивает управление наладкой рабочей среды пользователей и компьютеров сети, а именно</w:t>
      </w:r>
      <w:r w:rsidR="00606AF7" w:rsidRPr="00860183">
        <w:rPr>
          <w:szCs w:val="22"/>
          <w:lang w:val="ru-RU"/>
        </w:rPr>
        <w:t>:</w:t>
      </w:r>
    </w:p>
    <w:p w:rsidR="00606AF7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разделяет пользователей и компьютеры на группы</w:t>
      </w:r>
      <w:r w:rsidR="00606AF7" w:rsidRPr="00860183">
        <w:rPr>
          <w:szCs w:val="22"/>
          <w:lang w:val="ru-RU"/>
        </w:rPr>
        <w:t>;</w:t>
      </w:r>
    </w:p>
    <w:p w:rsidR="00606AF7" w:rsidRPr="00860183" w:rsidRDefault="00136728" w:rsidP="00D2427A">
      <w:pPr>
        <w:spacing w:after="220"/>
        <w:ind w:left="1134" w:hanging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применяет групповую стратегию в отношении каждой группы пользователей и каждой рабочей станции</w:t>
      </w:r>
      <w:r w:rsidR="00606AF7" w:rsidRPr="00860183">
        <w:rPr>
          <w:szCs w:val="22"/>
          <w:lang w:val="ru-RU"/>
        </w:rPr>
        <w:t>;</w:t>
      </w:r>
    </w:p>
    <w:p w:rsidR="00BD2934" w:rsidRPr="00860183" w:rsidRDefault="00136728" w:rsidP="00BA6A7F">
      <w:pPr>
        <w:spacing w:after="220"/>
        <w:ind w:firstLine="567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поддерживает инфраструктуру</w:t>
      </w:r>
      <w:r w:rsidR="00606AF7" w:rsidRPr="00860183">
        <w:rPr>
          <w:szCs w:val="22"/>
          <w:lang w:val="ru-RU"/>
        </w:rPr>
        <w:t xml:space="preserve"> </w:t>
      </w:r>
      <w:r w:rsidRPr="00860183">
        <w:rPr>
          <w:szCs w:val="22"/>
          <w:lang w:val="ru-RU"/>
        </w:rPr>
        <w:t>-</w:t>
      </w:r>
      <w:r w:rsidR="00606AF7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DNS</w:t>
      </w:r>
      <w:r w:rsidR="00606AF7" w:rsidRPr="00860183">
        <w:rPr>
          <w:szCs w:val="22"/>
          <w:lang w:val="ru-RU"/>
        </w:rPr>
        <w:t xml:space="preserve">, </w:t>
      </w:r>
      <w:r w:rsidR="00606AF7" w:rsidRPr="00DB288D">
        <w:rPr>
          <w:szCs w:val="22"/>
        </w:rPr>
        <w:t>DHCP</w:t>
      </w:r>
      <w:r w:rsidR="00606AF7" w:rsidRPr="00860183">
        <w:rPr>
          <w:szCs w:val="22"/>
          <w:lang w:val="ru-RU"/>
        </w:rPr>
        <w:t>.</w:t>
      </w:r>
    </w:p>
    <w:p w:rsidR="00606AF7" w:rsidRPr="00860183" w:rsidRDefault="00860183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Для обеспечения отказ</w:t>
      </w:r>
      <w:r w:rsidR="00935A09">
        <w:rPr>
          <w:szCs w:val="22"/>
          <w:lang w:val="ru-RU"/>
        </w:rPr>
        <w:t>о</w:t>
      </w:r>
      <w:r>
        <w:rPr>
          <w:szCs w:val="22"/>
          <w:lang w:val="ru-RU"/>
        </w:rPr>
        <w:t>устойчивости доменной структуры используются два дополнительных контролера домена</w:t>
      </w:r>
      <w:r w:rsidR="00136728" w:rsidRPr="00860183">
        <w:rPr>
          <w:szCs w:val="22"/>
          <w:lang w:val="ru-RU"/>
        </w:rPr>
        <w:t xml:space="preserve">:  </w:t>
      </w:r>
    </w:p>
    <w:p w:rsidR="00606AF7" w:rsidRPr="00860183" w:rsidRDefault="00136728" w:rsidP="00D2427A">
      <w:pPr>
        <w:widowControl w:val="0"/>
        <w:suppressAutoHyphens/>
        <w:spacing w:after="220"/>
        <w:ind w:left="1134" w:hanging="567"/>
        <w:textAlignment w:val="baseline"/>
        <w:rPr>
          <w:szCs w:val="22"/>
          <w:lang w:val="ru-RU"/>
        </w:rPr>
      </w:pPr>
      <w:r w:rsidRPr="00860183">
        <w:rPr>
          <w:szCs w:val="22"/>
          <w:lang w:val="ru-RU"/>
        </w:rPr>
        <w:t>-</w:t>
      </w:r>
      <w:r w:rsidR="00A774CB" w:rsidRPr="00860183">
        <w:rPr>
          <w:szCs w:val="22"/>
          <w:lang w:val="ru-RU"/>
        </w:rPr>
        <w:tab/>
      </w:r>
      <w:r w:rsidR="00860183">
        <w:rPr>
          <w:szCs w:val="22"/>
          <w:lang w:val="ru-RU"/>
        </w:rPr>
        <w:t>сервер</w:t>
      </w:r>
      <w:r w:rsidR="00860183" w:rsidRPr="00860183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WSUS</w:t>
      </w:r>
      <w:r w:rsidR="00860183">
        <w:rPr>
          <w:szCs w:val="22"/>
          <w:lang w:val="ru-RU"/>
        </w:rPr>
        <w:t>, который обеспечивает обновление операционных систем всех серверов и клиентских компьютеров;</w:t>
      </w:r>
    </w:p>
    <w:p w:rsidR="00570C45" w:rsidRDefault="00136728" w:rsidP="00D2427A">
      <w:pPr>
        <w:widowControl w:val="0"/>
        <w:suppressAutoHyphens/>
        <w:spacing w:after="220"/>
        <w:ind w:left="1134" w:hanging="567"/>
        <w:textAlignment w:val="baseline"/>
        <w:rPr>
          <w:szCs w:val="22"/>
          <w:lang w:val="ru-RU"/>
        </w:rPr>
      </w:pPr>
      <w:r w:rsidRPr="00570C45">
        <w:rPr>
          <w:szCs w:val="22"/>
          <w:lang w:val="ru-RU"/>
        </w:rPr>
        <w:t>-</w:t>
      </w:r>
      <w:r w:rsidR="00A774CB" w:rsidRPr="00570C45">
        <w:rPr>
          <w:szCs w:val="22"/>
          <w:lang w:val="ru-RU"/>
        </w:rPr>
        <w:tab/>
      </w:r>
      <w:r w:rsidR="00D2427A">
        <w:rPr>
          <w:szCs w:val="22"/>
          <w:lang w:val="ru-RU"/>
        </w:rPr>
        <w:t>а</w:t>
      </w:r>
      <w:r w:rsidR="00860183">
        <w:rPr>
          <w:szCs w:val="22"/>
          <w:lang w:val="ru-RU"/>
        </w:rPr>
        <w:t>нтивирусный</w:t>
      </w:r>
      <w:r w:rsidR="00860183" w:rsidRPr="00570C45">
        <w:rPr>
          <w:szCs w:val="22"/>
          <w:lang w:val="ru-RU"/>
        </w:rPr>
        <w:t xml:space="preserve"> </w:t>
      </w:r>
      <w:r w:rsidR="00860183">
        <w:rPr>
          <w:szCs w:val="22"/>
          <w:lang w:val="ru-RU"/>
        </w:rPr>
        <w:t>сервер</w:t>
      </w:r>
      <w:r w:rsidR="00860183" w:rsidRPr="00570C45">
        <w:rPr>
          <w:szCs w:val="22"/>
          <w:lang w:val="ru-RU"/>
        </w:rPr>
        <w:t xml:space="preserve"> </w:t>
      </w:r>
      <w:r w:rsidR="00570C45" w:rsidRPr="00570C45">
        <w:rPr>
          <w:szCs w:val="22"/>
          <w:lang w:val="ru-RU"/>
        </w:rPr>
        <w:t>"</w:t>
      </w:r>
      <w:r w:rsidR="00570C45">
        <w:rPr>
          <w:szCs w:val="22"/>
          <w:lang w:val="ru-RU"/>
        </w:rPr>
        <w:t>Касперский</w:t>
      </w:r>
      <w:r w:rsidR="00570C45" w:rsidRPr="00570C45">
        <w:rPr>
          <w:szCs w:val="22"/>
          <w:lang w:val="ru-RU"/>
        </w:rPr>
        <w:t xml:space="preserve"> </w:t>
      </w:r>
      <w:r w:rsidR="00570C45">
        <w:rPr>
          <w:szCs w:val="22"/>
          <w:lang w:val="ru-RU"/>
        </w:rPr>
        <w:t>Антивирус</w:t>
      </w:r>
      <w:r w:rsidR="00570C45" w:rsidRPr="00570C45">
        <w:rPr>
          <w:szCs w:val="22"/>
          <w:lang w:val="ru-RU"/>
        </w:rPr>
        <w:t>"</w:t>
      </w:r>
      <w:r w:rsidR="00570C45">
        <w:rPr>
          <w:szCs w:val="22"/>
          <w:lang w:val="ru-RU"/>
        </w:rPr>
        <w:t>, который обеспечивает управление всеми антивирусными программами на клиентских компьютерах, обновление антивирусных баз, подготовку отчета об обновлении баз и о существующих угрозах.</w:t>
      </w:r>
    </w:p>
    <w:p w:rsidR="0042494D" w:rsidRPr="00570C45" w:rsidRDefault="00570C45" w:rsidP="00BA6A7F">
      <w:pPr>
        <w:keepNext/>
        <w:keepLines/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Используются следующие серверы</w:t>
      </w:r>
      <w:r w:rsidR="00606AF7" w:rsidRPr="00570C45">
        <w:rPr>
          <w:szCs w:val="22"/>
          <w:lang w:val="ru-RU"/>
        </w:rPr>
        <w:t>:</w:t>
      </w:r>
    </w:p>
    <w:p w:rsidR="00606AF7" w:rsidRPr="00570C45" w:rsidRDefault="00136728" w:rsidP="00BA6A7F">
      <w:pPr>
        <w:keepNext/>
        <w:keepLines/>
        <w:spacing w:after="220"/>
        <w:ind w:firstLine="567"/>
        <w:rPr>
          <w:szCs w:val="22"/>
          <w:lang w:val="ru-RU"/>
        </w:rPr>
      </w:pPr>
      <w:r w:rsidRPr="00570C45">
        <w:rPr>
          <w:szCs w:val="22"/>
          <w:lang w:val="ru-RU"/>
        </w:rPr>
        <w:t>-</w:t>
      </w:r>
      <w:r w:rsidR="00A774CB" w:rsidRPr="00570C45">
        <w:rPr>
          <w:szCs w:val="22"/>
          <w:lang w:val="ru-RU"/>
        </w:rPr>
        <w:tab/>
      </w:r>
      <w:r w:rsidR="00570C45">
        <w:rPr>
          <w:szCs w:val="22"/>
          <w:lang w:val="ru-RU"/>
        </w:rPr>
        <w:t>серверы баз данных</w:t>
      </w:r>
      <w:r w:rsidR="00606AF7" w:rsidRPr="00570C45">
        <w:rPr>
          <w:szCs w:val="22"/>
          <w:lang w:val="ru-RU"/>
        </w:rPr>
        <w:t xml:space="preserve"> (</w:t>
      </w:r>
      <w:r w:rsidR="00606AF7" w:rsidRPr="00DB288D">
        <w:rPr>
          <w:szCs w:val="22"/>
        </w:rPr>
        <w:t>MS</w:t>
      </w:r>
      <w:r w:rsidR="00606AF7" w:rsidRPr="00570C45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SQL</w:t>
      </w:r>
      <w:r w:rsidR="00606AF7" w:rsidRPr="00570C45">
        <w:rPr>
          <w:szCs w:val="22"/>
          <w:lang w:val="ru-RU"/>
        </w:rPr>
        <w:t xml:space="preserve"> 2000, </w:t>
      </w:r>
      <w:r w:rsidR="00606AF7" w:rsidRPr="00DB288D">
        <w:rPr>
          <w:szCs w:val="22"/>
        </w:rPr>
        <w:t>MS</w:t>
      </w:r>
      <w:r w:rsidR="00606AF7" w:rsidRPr="00570C45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SQL</w:t>
      </w:r>
      <w:r w:rsidR="00606AF7" w:rsidRPr="00570C45">
        <w:rPr>
          <w:szCs w:val="22"/>
          <w:lang w:val="ru-RU"/>
        </w:rPr>
        <w:t xml:space="preserve"> 2005, </w:t>
      </w:r>
      <w:r w:rsidR="00606AF7" w:rsidRPr="00DB288D">
        <w:rPr>
          <w:szCs w:val="22"/>
        </w:rPr>
        <w:t>MS</w:t>
      </w:r>
      <w:r w:rsidR="00606AF7" w:rsidRPr="00570C45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SQL</w:t>
      </w:r>
      <w:r w:rsidR="00606AF7" w:rsidRPr="00570C45">
        <w:rPr>
          <w:szCs w:val="22"/>
          <w:lang w:val="ru-RU"/>
        </w:rPr>
        <w:t xml:space="preserve"> </w:t>
      </w:r>
      <w:r w:rsidR="00570C45" w:rsidRPr="00570C45">
        <w:rPr>
          <w:szCs w:val="22"/>
          <w:lang w:val="ru-RU"/>
        </w:rPr>
        <w:t>2008</w:t>
      </w:r>
      <w:r w:rsidR="00606AF7" w:rsidRPr="00DB288D">
        <w:rPr>
          <w:szCs w:val="22"/>
        </w:rPr>
        <w:t>R</w:t>
      </w:r>
      <w:r w:rsidR="00606AF7" w:rsidRPr="00570C45">
        <w:rPr>
          <w:szCs w:val="22"/>
          <w:lang w:val="ru-RU"/>
        </w:rPr>
        <w:t>2);</w:t>
      </w:r>
    </w:p>
    <w:p w:rsidR="00606AF7" w:rsidRPr="00570C45" w:rsidRDefault="00136728" w:rsidP="00BA6A7F">
      <w:pPr>
        <w:keepNext/>
        <w:keepLines/>
        <w:spacing w:after="220"/>
        <w:ind w:firstLine="567"/>
        <w:rPr>
          <w:szCs w:val="22"/>
          <w:lang w:val="ru-RU"/>
        </w:rPr>
      </w:pPr>
      <w:r w:rsidRPr="00570C45">
        <w:rPr>
          <w:szCs w:val="22"/>
          <w:lang w:val="ru-RU"/>
        </w:rPr>
        <w:t>-</w:t>
      </w:r>
      <w:r w:rsidR="00A774CB" w:rsidRPr="00570C45">
        <w:rPr>
          <w:szCs w:val="22"/>
          <w:lang w:val="ru-RU"/>
        </w:rPr>
        <w:tab/>
      </w:r>
      <w:r w:rsidR="00570C45">
        <w:rPr>
          <w:szCs w:val="22"/>
          <w:lang w:val="ru-RU"/>
        </w:rPr>
        <w:t>файл-серверы для обмена информацией во внутренней сети</w:t>
      </w:r>
      <w:r w:rsidR="00606AF7" w:rsidRPr="00570C45">
        <w:rPr>
          <w:szCs w:val="22"/>
          <w:lang w:val="ru-RU"/>
        </w:rPr>
        <w:t>;</w:t>
      </w:r>
    </w:p>
    <w:p w:rsidR="00606AF7" w:rsidRPr="00570C45" w:rsidRDefault="00136728" w:rsidP="00BA6A7F">
      <w:pPr>
        <w:spacing w:after="220"/>
        <w:ind w:firstLine="567"/>
        <w:rPr>
          <w:szCs w:val="22"/>
          <w:lang w:val="ru-RU"/>
        </w:rPr>
      </w:pPr>
      <w:r w:rsidRPr="00570C45">
        <w:rPr>
          <w:szCs w:val="22"/>
          <w:lang w:val="ru-RU"/>
        </w:rPr>
        <w:t>-</w:t>
      </w:r>
      <w:r w:rsidR="00A774CB" w:rsidRPr="00570C45">
        <w:rPr>
          <w:szCs w:val="22"/>
          <w:lang w:val="ru-RU"/>
        </w:rPr>
        <w:tab/>
      </w:r>
      <w:r w:rsidR="00570C45">
        <w:rPr>
          <w:szCs w:val="22"/>
          <w:lang w:val="ru-RU"/>
        </w:rPr>
        <w:t>серверы для резервного компирования</w:t>
      </w:r>
      <w:r w:rsidR="00606AF7" w:rsidRPr="00570C45">
        <w:rPr>
          <w:szCs w:val="22"/>
          <w:lang w:val="ru-RU"/>
        </w:rPr>
        <w:t>;</w:t>
      </w:r>
    </w:p>
    <w:p w:rsidR="00606AF7" w:rsidRPr="00570C45" w:rsidRDefault="00136728" w:rsidP="00BA6A7F">
      <w:pPr>
        <w:spacing w:after="220"/>
        <w:ind w:firstLine="567"/>
        <w:rPr>
          <w:szCs w:val="22"/>
          <w:lang w:val="ru-RU"/>
        </w:rPr>
      </w:pPr>
      <w:r w:rsidRPr="00570C45">
        <w:rPr>
          <w:szCs w:val="22"/>
          <w:lang w:val="ru-RU"/>
        </w:rPr>
        <w:t>-</w:t>
      </w:r>
      <w:r w:rsidR="00A774CB" w:rsidRPr="00570C45">
        <w:rPr>
          <w:szCs w:val="22"/>
          <w:lang w:val="ru-RU"/>
        </w:rPr>
        <w:tab/>
      </w:r>
      <w:r w:rsidR="00570C45">
        <w:rPr>
          <w:szCs w:val="22"/>
          <w:lang w:val="ru-RU"/>
        </w:rPr>
        <w:t>веб</w:t>
      </w:r>
      <w:r w:rsidR="00606AF7" w:rsidRPr="00570C45">
        <w:rPr>
          <w:szCs w:val="22"/>
          <w:lang w:val="ru-RU"/>
        </w:rPr>
        <w:t>-</w:t>
      </w:r>
      <w:r w:rsidR="00570C45">
        <w:rPr>
          <w:szCs w:val="22"/>
          <w:lang w:val="ru-RU"/>
        </w:rPr>
        <w:t>серверы</w:t>
      </w:r>
      <w:r w:rsidR="00606AF7" w:rsidRPr="00570C45">
        <w:rPr>
          <w:szCs w:val="22"/>
          <w:lang w:val="ru-RU"/>
        </w:rPr>
        <w:t xml:space="preserve"> </w:t>
      </w:r>
      <w:hyperlink r:id="rId24" w:history="1">
        <w:r w:rsidR="00606AF7" w:rsidRPr="00DB288D">
          <w:rPr>
            <w:rStyle w:val="Hyperlink"/>
            <w:sz w:val="22"/>
            <w:szCs w:val="22"/>
          </w:rPr>
          <w:t>www</w:t>
        </w:r>
        <w:r w:rsidR="00606AF7" w:rsidRPr="00570C45">
          <w:rPr>
            <w:rStyle w:val="Hyperlink"/>
            <w:sz w:val="22"/>
            <w:szCs w:val="22"/>
            <w:lang w:val="ru-RU"/>
          </w:rPr>
          <w:t>.</w:t>
        </w:r>
        <w:r w:rsidR="00B2275A" w:rsidRPr="00570C45">
          <w:rPr>
            <w:rStyle w:val="Hyperlink"/>
            <w:sz w:val="22"/>
            <w:szCs w:val="22"/>
            <w:lang w:val="ru-RU"/>
          </w:rPr>
          <w:t>ГСИСУ</w:t>
        </w:r>
        <w:r w:rsidR="00606AF7" w:rsidRPr="00570C45">
          <w:rPr>
            <w:rStyle w:val="Hyperlink"/>
            <w:sz w:val="22"/>
            <w:szCs w:val="22"/>
            <w:lang w:val="ru-RU"/>
          </w:rPr>
          <w:t>.</w:t>
        </w:r>
        <w:r w:rsidR="00606AF7" w:rsidRPr="00DB288D">
          <w:rPr>
            <w:rStyle w:val="Hyperlink"/>
            <w:sz w:val="22"/>
            <w:szCs w:val="22"/>
          </w:rPr>
          <w:t>gov</w:t>
        </w:r>
        <w:r w:rsidR="00606AF7" w:rsidRPr="00570C45">
          <w:rPr>
            <w:rStyle w:val="Hyperlink"/>
            <w:sz w:val="22"/>
            <w:szCs w:val="22"/>
            <w:lang w:val="ru-RU"/>
          </w:rPr>
          <w:t>.</w:t>
        </w:r>
        <w:r w:rsidR="00606AF7" w:rsidRPr="00DB288D">
          <w:rPr>
            <w:rStyle w:val="Hyperlink"/>
            <w:sz w:val="22"/>
            <w:szCs w:val="22"/>
          </w:rPr>
          <w:t>ua</w:t>
        </w:r>
      </w:hyperlink>
      <w:r w:rsidR="00606AF7" w:rsidRPr="00570C45">
        <w:rPr>
          <w:szCs w:val="22"/>
          <w:lang w:val="ru-RU"/>
        </w:rPr>
        <w:t xml:space="preserve">, </w:t>
      </w:r>
      <w:r w:rsidR="00617611">
        <w:fldChar w:fldCharType="begin"/>
      </w:r>
      <w:r w:rsidR="00617611" w:rsidRPr="00617611">
        <w:rPr>
          <w:lang w:val="ru-RU"/>
        </w:rPr>
        <w:instrText xml:space="preserve"> </w:instrText>
      </w:r>
      <w:r w:rsidR="00617611">
        <w:instrText>HYPERLINK</w:instrText>
      </w:r>
      <w:r w:rsidR="00617611" w:rsidRPr="00617611">
        <w:rPr>
          <w:lang w:val="ru-RU"/>
        </w:rPr>
        <w:instrText xml:space="preserve"> "</w:instrText>
      </w:r>
      <w:r w:rsidR="00617611">
        <w:instrText>http</w:instrText>
      </w:r>
      <w:r w:rsidR="00617611" w:rsidRPr="00617611">
        <w:rPr>
          <w:lang w:val="ru-RU"/>
        </w:rPr>
        <w:instrText>://</w:instrText>
      </w:r>
      <w:r w:rsidR="00617611">
        <w:instrText>www</w:instrText>
      </w:r>
      <w:r w:rsidR="00617611" w:rsidRPr="00617611">
        <w:rPr>
          <w:lang w:val="ru-RU"/>
        </w:rPr>
        <w:instrText>.</w:instrText>
      </w:r>
      <w:r w:rsidR="00617611">
        <w:instrText>uipv</w:instrText>
      </w:r>
      <w:r w:rsidR="00617611" w:rsidRPr="00617611">
        <w:rPr>
          <w:lang w:val="ru-RU"/>
        </w:rPr>
        <w:instrText>.</w:instrText>
      </w:r>
      <w:r w:rsidR="00617611">
        <w:instrText>org</w:instrText>
      </w:r>
      <w:r w:rsidR="00617611" w:rsidRPr="00617611">
        <w:rPr>
          <w:lang w:val="ru-RU"/>
        </w:rPr>
        <w:instrText xml:space="preserve">/" </w:instrText>
      </w:r>
      <w:r w:rsidR="00617611">
        <w:fldChar w:fldCharType="separate"/>
      </w:r>
      <w:r w:rsidR="00606AF7" w:rsidRPr="00DB288D">
        <w:rPr>
          <w:rStyle w:val="Hyperlink"/>
          <w:sz w:val="22"/>
          <w:szCs w:val="22"/>
        </w:rPr>
        <w:t>www</w:t>
      </w:r>
      <w:r w:rsidR="00606AF7" w:rsidRPr="00570C45">
        <w:rPr>
          <w:rStyle w:val="Hyperlink"/>
          <w:sz w:val="22"/>
          <w:szCs w:val="22"/>
          <w:lang w:val="ru-RU"/>
        </w:rPr>
        <w:t>.</w:t>
      </w:r>
      <w:r w:rsidR="00606AF7" w:rsidRPr="00DB288D">
        <w:rPr>
          <w:rStyle w:val="Hyperlink"/>
          <w:sz w:val="22"/>
          <w:szCs w:val="22"/>
        </w:rPr>
        <w:t>uipv</w:t>
      </w:r>
      <w:r w:rsidR="00606AF7" w:rsidRPr="00570C45">
        <w:rPr>
          <w:rStyle w:val="Hyperlink"/>
          <w:sz w:val="22"/>
          <w:szCs w:val="22"/>
          <w:lang w:val="ru-RU"/>
        </w:rPr>
        <w:t>.</w:t>
      </w:r>
      <w:r w:rsidR="00606AF7" w:rsidRPr="00DB288D">
        <w:rPr>
          <w:rStyle w:val="Hyperlink"/>
          <w:sz w:val="22"/>
          <w:szCs w:val="22"/>
        </w:rPr>
        <w:t>org</w:t>
      </w:r>
      <w:r w:rsidR="00617611">
        <w:rPr>
          <w:rStyle w:val="Hyperlink"/>
          <w:sz w:val="22"/>
          <w:szCs w:val="22"/>
        </w:rPr>
        <w:fldChar w:fldCharType="end"/>
      </w:r>
      <w:r w:rsidR="00606AF7" w:rsidRPr="00570C45">
        <w:rPr>
          <w:szCs w:val="22"/>
          <w:lang w:val="ru-RU"/>
        </w:rPr>
        <w:t>;</w:t>
      </w:r>
    </w:p>
    <w:p w:rsidR="00BD2934" w:rsidRPr="00080849" w:rsidRDefault="00136728" w:rsidP="00BA6A7F">
      <w:pPr>
        <w:spacing w:after="220"/>
        <w:ind w:firstLine="567"/>
        <w:rPr>
          <w:szCs w:val="22"/>
          <w:lang w:val="ru-RU"/>
        </w:rPr>
      </w:pPr>
      <w:r w:rsidRPr="00080849">
        <w:rPr>
          <w:szCs w:val="22"/>
          <w:lang w:val="ru-RU"/>
        </w:rPr>
        <w:t>-</w:t>
      </w:r>
      <w:r w:rsidR="00A774CB" w:rsidRPr="00080849">
        <w:rPr>
          <w:szCs w:val="22"/>
          <w:lang w:val="ru-RU"/>
        </w:rPr>
        <w:tab/>
      </w:r>
      <w:r w:rsidR="00570C45">
        <w:rPr>
          <w:szCs w:val="22"/>
          <w:lang w:val="ru-RU"/>
        </w:rPr>
        <w:t>почтовый</w:t>
      </w:r>
      <w:r w:rsidR="00570C45" w:rsidRPr="00080849">
        <w:rPr>
          <w:szCs w:val="22"/>
          <w:lang w:val="ru-RU"/>
        </w:rPr>
        <w:t xml:space="preserve"> </w:t>
      </w:r>
      <w:r w:rsidR="00570C45">
        <w:rPr>
          <w:szCs w:val="22"/>
          <w:lang w:val="ru-RU"/>
        </w:rPr>
        <w:t>сервер</w:t>
      </w:r>
      <w:r w:rsidR="00BD2934" w:rsidRPr="00080849">
        <w:rPr>
          <w:szCs w:val="22"/>
          <w:lang w:val="ru-RU"/>
        </w:rPr>
        <w:t>;</w:t>
      </w:r>
    </w:p>
    <w:p w:rsidR="00BD2934" w:rsidRPr="00570C45" w:rsidRDefault="00136728" w:rsidP="00D2427A">
      <w:pPr>
        <w:spacing w:after="220"/>
        <w:ind w:left="1134" w:hanging="567"/>
        <w:rPr>
          <w:szCs w:val="22"/>
          <w:lang w:val="ru-RU"/>
        </w:rPr>
      </w:pPr>
      <w:r w:rsidRPr="00570C45">
        <w:rPr>
          <w:szCs w:val="22"/>
          <w:lang w:val="ru-RU"/>
        </w:rPr>
        <w:lastRenderedPageBreak/>
        <w:t>-</w:t>
      </w:r>
      <w:r w:rsidR="00A774CB" w:rsidRPr="00570C45">
        <w:rPr>
          <w:szCs w:val="22"/>
          <w:lang w:val="ru-RU"/>
        </w:rPr>
        <w:tab/>
      </w:r>
      <w:r w:rsidR="00570C45">
        <w:rPr>
          <w:szCs w:val="22"/>
          <w:lang w:val="ru-RU"/>
        </w:rPr>
        <w:t>сервер</w:t>
      </w:r>
      <w:r w:rsidR="00570C45" w:rsidRPr="00570C45">
        <w:rPr>
          <w:szCs w:val="22"/>
          <w:lang w:val="ru-RU"/>
        </w:rPr>
        <w:t xml:space="preserve"> </w:t>
      </w:r>
      <w:r w:rsidR="00463DBF" w:rsidRPr="00570C45">
        <w:rPr>
          <w:szCs w:val="22"/>
          <w:lang w:val="ru-RU"/>
        </w:rPr>
        <w:t>Е</w:t>
      </w:r>
      <w:r w:rsidR="00570C45">
        <w:rPr>
          <w:szCs w:val="22"/>
          <w:lang w:val="ru-RU"/>
        </w:rPr>
        <w:t>РО</w:t>
      </w:r>
      <w:r w:rsidR="00606AF7" w:rsidRPr="00DB288D">
        <w:rPr>
          <w:szCs w:val="22"/>
        </w:rPr>
        <w:t>QUE</w:t>
      </w:r>
      <w:r w:rsidR="00606AF7" w:rsidRPr="00570C45">
        <w:rPr>
          <w:szCs w:val="22"/>
          <w:lang w:val="ru-RU"/>
        </w:rPr>
        <w:t xml:space="preserve"> </w:t>
      </w:r>
      <w:r w:rsidR="00570C45">
        <w:rPr>
          <w:szCs w:val="22"/>
          <w:lang w:val="ru-RU"/>
        </w:rPr>
        <w:t>для доступа к базе данных</w:t>
      </w:r>
      <w:r w:rsidR="00606AF7" w:rsidRPr="00570C45">
        <w:rPr>
          <w:szCs w:val="22"/>
          <w:lang w:val="ru-RU"/>
        </w:rPr>
        <w:t xml:space="preserve"> </w:t>
      </w:r>
      <w:r w:rsidR="00F32AA2" w:rsidRPr="00570C45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606AF7" w:rsidRPr="00570C45">
        <w:rPr>
          <w:szCs w:val="22"/>
          <w:lang w:val="ru-RU"/>
        </w:rPr>
        <w:t xml:space="preserve"> </w:t>
      </w:r>
      <w:r w:rsidR="00570C45">
        <w:rPr>
          <w:szCs w:val="22"/>
          <w:lang w:val="ru-RU"/>
        </w:rPr>
        <w:t>уполномоченных пользователей с конкретными</w:t>
      </w:r>
      <w:r w:rsidR="00606AF7" w:rsidRPr="00570C45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IP</w:t>
      </w:r>
      <w:r w:rsidR="00606AF7" w:rsidRPr="00570C45">
        <w:rPr>
          <w:szCs w:val="22"/>
          <w:lang w:val="ru-RU"/>
        </w:rPr>
        <w:t>-</w:t>
      </w:r>
      <w:r w:rsidR="00570C45">
        <w:rPr>
          <w:szCs w:val="22"/>
          <w:lang w:val="ru-RU"/>
        </w:rPr>
        <w:t>адресами</w:t>
      </w:r>
      <w:r w:rsidR="00606AF7" w:rsidRPr="00570C45">
        <w:rPr>
          <w:szCs w:val="22"/>
          <w:lang w:val="ru-RU"/>
        </w:rPr>
        <w:t xml:space="preserve">. </w:t>
      </w:r>
    </w:p>
    <w:p w:rsidR="00BD2934" w:rsidRPr="00570C45" w:rsidRDefault="00570C45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 xml:space="preserve">Для резервирования данных используются устройства для хранения информации и магнитные </w:t>
      </w:r>
      <w:r w:rsidR="00935A09">
        <w:rPr>
          <w:szCs w:val="22"/>
          <w:lang w:val="ru-RU"/>
        </w:rPr>
        <w:t>ленты</w:t>
      </w:r>
      <w:r>
        <w:rPr>
          <w:szCs w:val="22"/>
          <w:lang w:val="ru-RU"/>
        </w:rPr>
        <w:t>.  Разработан план восстановления всех серверов и услуг в случае аварии.</w:t>
      </w:r>
    </w:p>
    <w:p w:rsidR="0042494D" w:rsidRPr="00570C45" w:rsidRDefault="00570C45" w:rsidP="00BA6A7F">
      <w:pPr>
        <w:spacing w:after="220"/>
        <w:ind w:firstLine="567"/>
        <w:rPr>
          <w:b/>
          <w:szCs w:val="22"/>
          <w:lang w:val="ru-RU"/>
        </w:rPr>
      </w:pPr>
      <w:r>
        <w:rPr>
          <w:b/>
          <w:szCs w:val="22"/>
          <w:lang w:val="ru-RU"/>
        </w:rPr>
        <w:t>Оборудование</w:t>
      </w:r>
      <w:r w:rsidR="00136728" w:rsidRPr="00570C45">
        <w:rPr>
          <w:b/>
          <w:szCs w:val="22"/>
          <w:lang w:val="ru-RU"/>
        </w:rPr>
        <w:t xml:space="preserve">:  </w:t>
      </w:r>
    </w:p>
    <w:p w:rsidR="0042494D" w:rsidRPr="00570C45" w:rsidRDefault="00570C45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Информационная система развернута во внутренней локальной компьютерной сети</w:t>
      </w:r>
      <w:r w:rsidR="00B41BD0">
        <w:rPr>
          <w:szCs w:val="22"/>
          <w:lang w:val="ru-RU"/>
        </w:rPr>
        <w:t xml:space="preserve">, в которой действует соответствующее программное обеспечение и имеются подключения к </w:t>
      </w:r>
      <w:r w:rsidR="000F36A0" w:rsidRPr="00570C45">
        <w:rPr>
          <w:szCs w:val="22"/>
          <w:lang w:val="ru-RU"/>
        </w:rPr>
        <w:t>Интернет</w:t>
      </w:r>
      <w:r w:rsidR="00B41BD0">
        <w:rPr>
          <w:szCs w:val="22"/>
          <w:lang w:val="ru-RU"/>
        </w:rPr>
        <w:t>у для поиска и просмотра информации</w:t>
      </w:r>
      <w:r w:rsidR="00BD2934" w:rsidRPr="00570C45">
        <w:rPr>
          <w:szCs w:val="22"/>
          <w:lang w:val="ru-RU"/>
        </w:rPr>
        <w:t xml:space="preserve">. </w:t>
      </w:r>
    </w:p>
    <w:p w:rsidR="00B41BD0" w:rsidRDefault="00B41BD0" w:rsidP="00BA6A7F">
      <w:pPr>
        <w:spacing w:after="220"/>
        <w:ind w:firstLine="567"/>
        <w:rPr>
          <w:szCs w:val="22"/>
          <w:lang w:val="ru-RU"/>
        </w:rPr>
      </w:pPr>
      <w:r>
        <w:rPr>
          <w:szCs w:val="22"/>
          <w:lang w:val="ru-RU"/>
        </w:rPr>
        <w:t>Местная компьютерная сеть состоит из</w:t>
      </w:r>
      <w:r w:rsidR="00606AF7" w:rsidRPr="00B41BD0">
        <w:rPr>
          <w:szCs w:val="22"/>
          <w:lang w:val="ru-RU"/>
        </w:rPr>
        <w:t xml:space="preserve"> 600 </w:t>
      </w:r>
      <w:r>
        <w:rPr>
          <w:szCs w:val="22"/>
          <w:lang w:val="ru-RU"/>
        </w:rPr>
        <w:t>персональных компьютеров, 25 серверов и иного оборудования, указанного ниже.</w:t>
      </w:r>
    </w:p>
    <w:p w:rsidR="00606AF7" w:rsidRPr="00B41BD0" w:rsidRDefault="00606AF7" w:rsidP="00B41BD0">
      <w:pPr>
        <w:spacing w:line="360" w:lineRule="auto"/>
        <w:rPr>
          <w:szCs w:val="22"/>
          <w:lang w:val="ru-RU"/>
        </w:rPr>
      </w:pPr>
    </w:p>
    <w:tbl>
      <w:tblPr>
        <w:tblW w:w="0" w:type="auto"/>
        <w:tblInd w:w="-24" w:type="dxa"/>
        <w:tblLayout w:type="fixed"/>
        <w:tblLook w:val="0000" w:firstRow="0" w:lastRow="0" w:firstColumn="0" w:lastColumn="0" w:noHBand="0" w:noVBand="0"/>
      </w:tblPr>
      <w:tblGrid>
        <w:gridCol w:w="4786"/>
        <w:gridCol w:w="4833"/>
      </w:tblGrid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Функциональное назначение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Тип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Сервер создания виртуальной среды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HP DL380, Dell 2950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023F5E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Сервер </w:t>
            </w:r>
            <w:r w:rsidR="00606AF7" w:rsidRPr="00DB288D">
              <w:rPr>
                <w:szCs w:val="22"/>
              </w:rPr>
              <w:t xml:space="preserve">Active Directory 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Виртуальный</w:t>
            </w:r>
            <w:proofErr w:type="spellEnd"/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Сервер дополнительного контролера домена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Виртуальный</w:t>
            </w:r>
            <w:proofErr w:type="spellEnd"/>
          </w:p>
        </w:tc>
      </w:tr>
      <w:tr w:rsidR="00606AF7" w:rsidRPr="00617611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Сервер базы данных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A774CB" w:rsidRDefault="00606AF7" w:rsidP="00B41BD0">
            <w:pPr>
              <w:spacing w:before="60" w:after="60"/>
              <w:rPr>
                <w:szCs w:val="22"/>
                <w:lang w:val="fr-FR"/>
              </w:rPr>
            </w:pPr>
            <w:r w:rsidRPr="00A774CB">
              <w:rPr>
                <w:szCs w:val="22"/>
                <w:lang w:val="fr-FR"/>
              </w:rPr>
              <w:t xml:space="preserve">Compaq ML570, HP DL380, Intel SE7520JR, Intel SE7501WV, </w:t>
            </w:r>
            <w:proofErr w:type="spellStart"/>
            <w:r w:rsidRPr="00A774CB">
              <w:rPr>
                <w:szCs w:val="22"/>
                <w:lang w:val="fr-FR"/>
              </w:rPr>
              <w:t>Supermicro</w:t>
            </w:r>
            <w:proofErr w:type="spellEnd"/>
            <w:r w:rsidRPr="00A774CB">
              <w:rPr>
                <w:szCs w:val="22"/>
                <w:lang w:val="fr-FR"/>
              </w:rPr>
              <w:t xml:space="preserve"> 6025B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Файл-сервер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Intel SE7501WV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Сервер для обработки заявок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HP DL380, Intel SE7501WV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 xml:space="preserve">Маршрутизатор </w:t>
            </w:r>
            <w:r w:rsidR="00606AF7" w:rsidRPr="00DB288D">
              <w:rPr>
                <w:szCs w:val="22"/>
              </w:rPr>
              <w:t xml:space="preserve">Unix 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Местное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производство</w:t>
            </w:r>
            <w:proofErr w:type="spellEnd"/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Веб-сервер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Виртуальный</w:t>
            </w:r>
            <w:proofErr w:type="spellEnd"/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Почтовый сервер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Виртуальный</w:t>
            </w:r>
            <w:proofErr w:type="spellEnd"/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Сервер-посредник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Виртуальный</w:t>
            </w:r>
            <w:proofErr w:type="spellEnd"/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Коммутаторы сети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 xml:space="preserve">Cisco 2650, HP </w:t>
            </w:r>
            <w:proofErr w:type="spellStart"/>
            <w:r w:rsidRPr="00DB288D">
              <w:rPr>
                <w:szCs w:val="22"/>
              </w:rPr>
              <w:t>Procurve</w:t>
            </w:r>
            <w:proofErr w:type="spellEnd"/>
            <w:r w:rsidRPr="00DB288D">
              <w:rPr>
                <w:szCs w:val="22"/>
              </w:rPr>
              <w:t xml:space="preserve"> 2910, HP </w:t>
            </w:r>
            <w:proofErr w:type="spellStart"/>
            <w:r w:rsidRPr="00DB288D">
              <w:rPr>
                <w:szCs w:val="22"/>
              </w:rPr>
              <w:t>Procurve</w:t>
            </w:r>
            <w:proofErr w:type="spellEnd"/>
            <w:r w:rsidRPr="00DB288D">
              <w:rPr>
                <w:szCs w:val="22"/>
              </w:rPr>
              <w:t xml:space="preserve"> 2510, 3Com 4500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PIX 525E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Cisco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80849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Система </w:t>
            </w:r>
            <w:r w:rsidR="00463DBF" w:rsidRPr="00080849">
              <w:rPr>
                <w:szCs w:val="22"/>
                <w:lang w:val="ru-RU"/>
              </w:rPr>
              <w:t>Е</w:t>
            </w:r>
            <w:r>
              <w:rPr>
                <w:szCs w:val="22"/>
                <w:lang w:val="ru-RU"/>
              </w:rPr>
              <w:t>РО</w:t>
            </w:r>
            <w:proofErr w:type="spellStart"/>
            <w:r w:rsidR="00606AF7" w:rsidRPr="00DB288D">
              <w:rPr>
                <w:szCs w:val="22"/>
              </w:rPr>
              <w:t>QUENet</w:t>
            </w:r>
            <w:proofErr w:type="spellEnd"/>
            <w:r w:rsidR="00606AF7" w:rsidRPr="00080849">
              <w:rPr>
                <w:szCs w:val="22"/>
                <w:lang w:val="ru-RU"/>
              </w:rPr>
              <w:t xml:space="preserve"> </w:t>
            </w:r>
          </w:p>
          <w:p w:rsidR="00606AF7" w:rsidRPr="00080849" w:rsidRDefault="00606AF7" w:rsidP="00B41BD0">
            <w:pPr>
              <w:spacing w:before="60" w:after="60"/>
              <w:rPr>
                <w:szCs w:val="22"/>
                <w:lang w:val="ru-RU"/>
              </w:rPr>
            </w:pPr>
            <w:r w:rsidRPr="00080849">
              <w:rPr>
                <w:szCs w:val="22"/>
                <w:lang w:val="ru-RU"/>
              </w:rPr>
              <w:t xml:space="preserve">- </w:t>
            </w:r>
            <w:r w:rsidR="00023F5E">
              <w:rPr>
                <w:szCs w:val="22"/>
                <w:lang w:val="ru-RU"/>
              </w:rPr>
              <w:t xml:space="preserve">сервер </w:t>
            </w:r>
            <w:r w:rsidR="00463DBF" w:rsidRPr="00080849">
              <w:rPr>
                <w:szCs w:val="22"/>
                <w:lang w:val="ru-RU"/>
              </w:rPr>
              <w:t>Е</w:t>
            </w:r>
            <w:r w:rsidR="00023F5E">
              <w:rPr>
                <w:szCs w:val="22"/>
                <w:lang w:val="ru-RU"/>
              </w:rPr>
              <w:t>РО</w:t>
            </w:r>
            <w:r w:rsidRPr="00DB288D">
              <w:rPr>
                <w:szCs w:val="22"/>
              </w:rPr>
              <w:t>QUE</w:t>
            </w:r>
            <w:r w:rsidRPr="00080849">
              <w:rPr>
                <w:szCs w:val="22"/>
                <w:lang w:val="ru-RU"/>
              </w:rPr>
              <w:t xml:space="preserve"> </w:t>
            </w:r>
          </w:p>
          <w:p w:rsidR="00606AF7" w:rsidRPr="00080849" w:rsidRDefault="00606AF7" w:rsidP="00B41BD0">
            <w:pPr>
              <w:spacing w:before="60" w:after="60"/>
              <w:rPr>
                <w:szCs w:val="22"/>
                <w:lang w:val="ru-RU"/>
              </w:rPr>
            </w:pPr>
            <w:r w:rsidRPr="00080849">
              <w:rPr>
                <w:szCs w:val="22"/>
                <w:lang w:val="ru-RU"/>
              </w:rPr>
              <w:t xml:space="preserve">- </w:t>
            </w:r>
            <w:r w:rsidR="00023F5E">
              <w:rPr>
                <w:szCs w:val="22"/>
                <w:lang w:val="ru-RU"/>
              </w:rPr>
              <w:t>сетевой коммутатор</w:t>
            </w:r>
          </w:p>
          <w:p w:rsidR="00606AF7" w:rsidRPr="00023F5E" w:rsidRDefault="00606AF7" w:rsidP="00023F5E">
            <w:pPr>
              <w:spacing w:before="60" w:after="60"/>
              <w:rPr>
                <w:szCs w:val="22"/>
                <w:lang w:val="ru-RU"/>
              </w:rPr>
            </w:pPr>
            <w:r w:rsidRPr="00DB288D">
              <w:rPr>
                <w:szCs w:val="22"/>
              </w:rPr>
              <w:t xml:space="preserve">- </w:t>
            </w:r>
            <w:r w:rsidR="00023F5E">
              <w:rPr>
                <w:szCs w:val="22"/>
                <w:lang w:val="ru-RU"/>
              </w:rPr>
              <w:t>маршрутизатор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606AF7" w:rsidP="00B41BD0">
            <w:pPr>
              <w:snapToGrid w:val="0"/>
              <w:spacing w:before="60" w:after="60"/>
              <w:rPr>
                <w:szCs w:val="22"/>
              </w:rPr>
            </w:pPr>
          </w:p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 xml:space="preserve">- IBM </w:t>
            </w:r>
            <w:proofErr w:type="spellStart"/>
            <w:r w:rsidRPr="00DB288D">
              <w:rPr>
                <w:szCs w:val="22"/>
              </w:rPr>
              <w:t>Xseries</w:t>
            </w:r>
            <w:proofErr w:type="spellEnd"/>
            <w:r w:rsidRPr="00DB288D">
              <w:rPr>
                <w:szCs w:val="22"/>
              </w:rPr>
              <w:t xml:space="preserve"> 206 Type 8482</w:t>
            </w:r>
          </w:p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- Cisco 2950</w:t>
            </w:r>
          </w:p>
          <w:p w:rsidR="00606AF7" w:rsidRPr="00DB288D" w:rsidRDefault="00606AF7" w:rsidP="00B41BD0">
            <w:pPr>
              <w:spacing w:before="60" w:after="60"/>
              <w:rPr>
                <w:szCs w:val="22"/>
              </w:rPr>
            </w:pPr>
            <w:r w:rsidRPr="00DB288D">
              <w:rPr>
                <w:szCs w:val="22"/>
              </w:rPr>
              <w:t>- Cisco 2691</w:t>
            </w:r>
          </w:p>
        </w:tc>
      </w:tr>
      <w:tr w:rsidR="00606AF7" w:rsidRPr="00DB288D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DB288D" w:rsidRDefault="00023F5E" w:rsidP="00023F5E">
            <w:pPr>
              <w:spacing w:before="60" w:after="60"/>
              <w:rPr>
                <w:szCs w:val="22"/>
              </w:rPr>
            </w:pPr>
            <w:r>
              <w:rPr>
                <w:szCs w:val="22"/>
                <w:lang w:val="ru-RU"/>
              </w:rPr>
              <w:t>Компьютеры рабочих мест</w:t>
            </w:r>
            <w:r w:rsidR="00606AF7" w:rsidRPr="00DB288D">
              <w:rPr>
                <w:szCs w:val="22"/>
              </w:rPr>
              <w:t xml:space="preserve"> 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DB288D" w:rsidRDefault="00023F5E" w:rsidP="00B41BD0">
            <w:pPr>
              <w:spacing w:before="60" w:after="60"/>
              <w:rPr>
                <w:szCs w:val="22"/>
              </w:rPr>
            </w:pPr>
            <w:proofErr w:type="spellStart"/>
            <w:r>
              <w:rPr>
                <w:szCs w:val="22"/>
              </w:rPr>
              <w:t>Местное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производство</w:t>
            </w:r>
            <w:proofErr w:type="spellEnd"/>
          </w:p>
        </w:tc>
      </w:tr>
      <w:tr w:rsidR="00606AF7" w:rsidRPr="00617611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Принтеры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606AF7" w:rsidP="00B41BD0">
            <w:pPr>
              <w:spacing w:before="60" w:after="60"/>
              <w:rPr>
                <w:szCs w:val="22"/>
                <w:lang w:val="ru-RU"/>
              </w:rPr>
            </w:pPr>
            <w:r w:rsidRPr="00DB288D">
              <w:rPr>
                <w:szCs w:val="22"/>
              </w:rPr>
              <w:t>HP</w:t>
            </w:r>
            <w:r w:rsidRPr="00080849">
              <w:rPr>
                <w:szCs w:val="22"/>
                <w:lang w:val="ru-RU"/>
              </w:rPr>
              <w:t>-</w:t>
            </w:r>
            <w:r w:rsidRPr="00DB288D">
              <w:rPr>
                <w:szCs w:val="22"/>
              </w:rPr>
              <w:t>LJ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080849">
              <w:rPr>
                <w:bCs/>
                <w:szCs w:val="22"/>
                <w:lang w:val="ru-RU"/>
              </w:rPr>
              <w:t xml:space="preserve">4100,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P</w:t>
            </w:r>
            <w:r w:rsidRPr="00080849">
              <w:rPr>
                <w:bCs/>
                <w:szCs w:val="22"/>
                <w:lang w:val="ru-RU"/>
              </w:rPr>
              <w:t>2055</w:t>
            </w:r>
            <w:r w:rsidRPr="00DB288D">
              <w:rPr>
                <w:bCs/>
                <w:szCs w:val="22"/>
              </w:rPr>
              <w:t>D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3015</w:t>
            </w:r>
            <w:r w:rsidRPr="00DB288D">
              <w:rPr>
                <w:bCs/>
                <w:szCs w:val="22"/>
              </w:rPr>
              <w:t>X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4015</w:t>
            </w:r>
            <w:r w:rsidRPr="00DB288D">
              <w:rPr>
                <w:bCs/>
                <w:szCs w:val="22"/>
              </w:rPr>
              <w:t>X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1200,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1300,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1320,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3005,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2420 (2400),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4000, 4050,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4200,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4250,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DB288D">
              <w:rPr>
                <w:bCs/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5000,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2015,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5500</w:t>
            </w:r>
            <w:r w:rsidRPr="00DB288D">
              <w:rPr>
                <w:bCs/>
                <w:szCs w:val="22"/>
              </w:rPr>
              <w:t>color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Pr="00DB288D">
              <w:rPr>
                <w:bCs/>
                <w:szCs w:val="22"/>
              </w:rPr>
              <w:t>LJ</w:t>
            </w:r>
            <w:r w:rsidRPr="00080849">
              <w:rPr>
                <w:bCs/>
                <w:szCs w:val="22"/>
                <w:lang w:val="ru-RU"/>
              </w:rPr>
              <w:t xml:space="preserve"> 3700, </w:t>
            </w:r>
            <w:r w:rsidRPr="00DB288D">
              <w:rPr>
                <w:bCs/>
                <w:szCs w:val="22"/>
              </w:rPr>
              <w:t>Samsung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ML</w:t>
            </w:r>
            <w:r w:rsidRPr="00080849">
              <w:rPr>
                <w:bCs/>
                <w:szCs w:val="22"/>
                <w:lang w:val="ru-RU"/>
              </w:rPr>
              <w:t xml:space="preserve">-1210, </w:t>
            </w:r>
            <w:r w:rsidRPr="00DB288D">
              <w:rPr>
                <w:bCs/>
                <w:szCs w:val="22"/>
              </w:rPr>
              <w:t>Samsung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ML</w:t>
            </w:r>
            <w:r w:rsidRPr="00080849">
              <w:rPr>
                <w:bCs/>
                <w:szCs w:val="22"/>
                <w:lang w:val="ru-RU"/>
              </w:rPr>
              <w:t>-</w:t>
            </w:r>
            <w:r w:rsidR="00B41BD0" w:rsidRPr="00080849">
              <w:rPr>
                <w:bCs/>
                <w:szCs w:val="22"/>
                <w:lang w:val="ru-RU"/>
              </w:rPr>
              <w:t>2010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Epson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Stylus</w:t>
            </w:r>
            <w:r w:rsidRPr="00080849">
              <w:rPr>
                <w:bCs/>
                <w:szCs w:val="22"/>
                <w:lang w:val="ru-RU"/>
              </w:rPr>
              <w:t xml:space="preserve"> 830</w:t>
            </w:r>
            <w:r w:rsidRPr="00DB288D">
              <w:rPr>
                <w:bCs/>
                <w:szCs w:val="22"/>
              </w:rPr>
              <w:t>U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Epson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R</w:t>
            </w:r>
            <w:r w:rsidRPr="00080849">
              <w:rPr>
                <w:bCs/>
                <w:szCs w:val="22"/>
                <w:lang w:val="ru-RU"/>
              </w:rPr>
              <w:t xml:space="preserve">390, </w:t>
            </w:r>
            <w:r w:rsidRPr="00DB288D">
              <w:rPr>
                <w:bCs/>
                <w:szCs w:val="22"/>
              </w:rPr>
              <w:t>Epson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R</w:t>
            </w:r>
            <w:r w:rsidRPr="00080849">
              <w:rPr>
                <w:bCs/>
                <w:szCs w:val="22"/>
                <w:lang w:val="ru-RU"/>
              </w:rPr>
              <w:t xml:space="preserve">340, </w:t>
            </w:r>
            <w:r w:rsidRPr="00DB288D">
              <w:rPr>
                <w:bCs/>
                <w:szCs w:val="22"/>
              </w:rPr>
              <w:t>Epson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proofErr w:type="spellStart"/>
            <w:r w:rsidRPr="00DB288D">
              <w:rPr>
                <w:bCs/>
                <w:szCs w:val="22"/>
              </w:rPr>
              <w:t>StylusC</w:t>
            </w:r>
            <w:proofErr w:type="spellEnd"/>
            <w:r w:rsidRPr="00080849">
              <w:rPr>
                <w:bCs/>
                <w:szCs w:val="22"/>
                <w:lang w:val="ru-RU"/>
              </w:rPr>
              <w:t xml:space="preserve">86, </w:t>
            </w:r>
            <w:r w:rsidRPr="00DB288D">
              <w:rPr>
                <w:bCs/>
                <w:szCs w:val="22"/>
              </w:rPr>
              <w:t>Canon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LBP</w:t>
            </w:r>
            <w:r w:rsidRPr="00080849">
              <w:rPr>
                <w:bCs/>
                <w:szCs w:val="22"/>
                <w:lang w:val="ru-RU"/>
              </w:rPr>
              <w:t xml:space="preserve">-800, </w:t>
            </w:r>
            <w:r w:rsidRPr="00DB288D">
              <w:rPr>
                <w:bCs/>
                <w:szCs w:val="22"/>
              </w:rPr>
              <w:t>Canon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LBP</w:t>
            </w:r>
            <w:r w:rsidRPr="00080849">
              <w:rPr>
                <w:bCs/>
                <w:szCs w:val="22"/>
                <w:lang w:val="ru-RU"/>
              </w:rPr>
              <w:t xml:space="preserve">-2460, </w:t>
            </w:r>
            <w:r w:rsidRPr="00DB288D">
              <w:rPr>
                <w:szCs w:val="22"/>
              </w:rPr>
              <w:t>Xerox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PH</w:t>
            </w:r>
            <w:r w:rsidRPr="00080849">
              <w:rPr>
                <w:szCs w:val="22"/>
                <w:lang w:val="ru-RU"/>
              </w:rPr>
              <w:t xml:space="preserve">3450 </w:t>
            </w:r>
            <w:r w:rsidRPr="00DB288D">
              <w:rPr>
                <w:szCs w:val="22"/>
              </w:rPr>
              <w:t>DN</w:t>
            </w:r>
          </w:p>
        </w:tc>
      </w:tr>
      <w:tr w:rsidR="00606AF7" w:rsidRPr="00617611" w:rsidTr="00606AF7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AF7" w:rsidRPr="00023F5E" w:rsidRDefault="00023F5E" w:rsidP="00B41BD0">
            <w:pPr>
              <w:spacing w:before="60" w:after="60"/>
              <w:rPr>
                <w:bCs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lastRenderedPageBreak/>
              <w:t>Сканеры</w:t>
            </w:r>
          </w:p>
        </w:tc>
        <w:tc>
          <w:tcPr>
            <w:tcW w:w="4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AF7" w:rsidRPr="00080849" w:rsidRDefault="00606AF7" w:rsidP="00B41BD0">
            <w:pPr>
              <w:spacing w:before="60" w:after="60"/>
              <w:rPr>
                <w:szCs w:val="22"/>
                <w:lang w:val="ru-RU"/>
              </w:rPr>
            </w:pPr>
            <w:r w:rsidRPr="00DB288D">
              <w:rPr>
                <w:bCs/>
                <w:szCs w:val="22"/>
              </w:rPr>
              <w:t>Canon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proofErr w:type="spellStart"/>
            <w:r w:rsidRPr="00DB288D">
              <w:rPr>
                <w:bCs/>
                <w:szCs w:val="22"/>
              </w:rPr>
              <w:t>CanoScan</w:t>
            </w:r>
            <w:proofErr w:type="spellEnd"/>
            <w:r w:rsidRPr="00080849">
              <w:rPr>
                <w:bCs/>
                <w:szCs w:val="22"/>
                <w:lang w:val="ru-RU"/>
              </w:rPr>
              <w:t xml:space="preserve"> </w:t>
            </w:r>
            <w:proofErr w:type="spellStart"/>
            <w:r w:rsidRPr="00DB288D">
              <w:rPr>
                <w:bCs/>
                <w:szCs w:val="22"/>
              </w:rPr>
              <w:t>Lide</w:t>
            </w:r>
            <w:proofErr w:type="spellEnd"/>
            <w:r w:rsidRPr="00080849">
              <w:rPr>
                <w:bCs/>
                <w:szCs w:val="22"/>
                <w:lang w:val="ru-RU"/>
              </w:rPr>
              <w:t xml:space="preserve">100, </w:t>
            </w:r>
            <w:r w:rsidRPr="00DB288D">
              <w:rPr>
                <w:bCs/>
                <w:szCs w:val="22"/>
              </w:rPr>
              <w:t>Fujitsu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fi</w:t>
            </w:r>
            <w:r w:rsidRPr="00080849">
              <w:rPr>
                <w:bCs/>
                <w:szCs w:val="22"/>
                <w:lang w:val="ru-RU"/>
              </w:rPr>
              <w:t>-5120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szCs w:val="22"/>
              </w:rPr>
              <w:t>Fujitsu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fi</w:t>
            </w:r>
            <w:r w:rsidRPr="00080849">
              <w:rPr>
                <w:szCs w:val="22"/>
                <w:lang w:val="ru-RU"/>
              </w:rPr>
              <w:t>-5220</w:t>
            </w:r>
            <w:r w:rsidRPr="00DB288D">
              <w:rPr>
                <w:szCs w:val="22"/>
              </w:rPr>
              <w:t>C</w:t>
            </w:r>
            <w:r w:rsidRPr="00080849">
              <w:rPr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Fujitsu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fi</w:t>
            </w:r>
            <w:r w:rsidRPr="00080849">
              <w:rPr>
                <w:bCs/>
                <w:szCs w:val="22"/>
                <w:lang w:val="ru-RU"/>
              </w:rPr>
              <w:t>-4120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2, </w:t>
            </w:r>
            <w:r w:rsidRPr="00DB288D">
              <w:rPr>
                <w:bCs/>
                <w:szCs w:val="22"/>
              </w:rPr>
              <w:t>Fujitsu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fi</w:t>
            </w:r>
            <w:r w:rsidRPr="00080849">
              <w:rPr>
                <w:bCs/>
                <w:szCs w:val="22"/>
                <w:lang w:val="ru-RU"/>
              </w:rPr>
              <w:t>-5530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Fujitsu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fi</w:t>
            </w:r>
            <w:r w:rsidRPr="00080849">
              <w:rPr>
                <w:bCs/>
                <w:szCs w:val="22"/>
                <w:lang w:val="ru-RU"/>
              </w:rPr>
              <w:t>-4220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7400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8290,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3800,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2410</w:t>
            </w:r>
            <w:r w:rsidRPr="00DB288D">
              <w:rPr>
                <w:bCs/>
                <w:szCs w:val="22"/>
              </w:rPr>
              <w:t>G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5550</w:t>
            </w:r>
            <w:r w:rsidRPr="00DB288D">
              <w:rPr>
                <w:bCs/>
                <w:szCs w:val="22"/>
              </w:rPr>
              <w:t>C</w:t>
            </w:r>
            <w:r w:rsidRPr="00080849">
              <w:rPr>
                <w:bCs/>
                <w:szCs w:val="22"/>
                <w:lang w:val="ru-RU"/>
              </w:rPr>
              <w:t xml:space="preserve">, </w:t>
            </w:r>
            <w:r w:rsidRPr="00DB288D">
              <w:rPr>
                <w:szCs w:val="22"/>
              </w:rPr>
              <w:t>HP</w:t>
            </w:r>
            <w:r w:rsidRPr="00080849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SJ</w:t>
            </w:r>
            <w:r w:rsidRPr="00080849">
              <w:rPr>
                <w:szCs w:val="22"/>
                <w:lang w:val="ru-RU"/>
              </w:rPr>
              <w:t xml:space="preserve"> 8200, </w:t>
            </w:r>
            <w:r w:rsidRPr="00DB288D">
              <w:rPr>
                <w:bCs/>
                <w:szCs w:val="22"/>
              </w:rPr>
              <w:t>HP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SJ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G</w:t>
            </w:r>
            <w:r w:rsidRPr="00080849">
              <w:rPr>
                <w:bCs/>
                <w:szCs w:val="22"/>
                <w:lang w:val="ru-RU"/>
              </w:rPr>
              <w:t xml:space="preserve">2710, </w:t>
            </w:r>
            <w:r w:rsidRPr="00DB288D">
              <w:rPr>
                <w:bCs/>
                <w:szCs w:val="22"/>
              </w:rPr>
              <w:t>UMAX</w:t>
            </w:r>
            <w:r w:rsidRPr="00080849">
              <w:rPr>
                <w:bCs/>
                <w:szCs w:val="22"/>
                <w:lang w:val="ru-RU"/>
              </w:rPr>
              <w:t xml:space="preserve"> </w:t>
            </w:r>
            <w:r w:rsidRPr="00DB288D">
              <w:rPr>
                <w:bCs/>
                <w:szCs w:val="22"/>
              </w:rPr>
              <w:t>Astra</w:t>
            </w:r>
            <w:r w:rsidRPr="00080849">
              <w:rPr>
                <w:bCs/>
                <w:szCs w:val="22"/>
                <w:lang w:val="ru-RU"/>
              </w:rPr>
              <w:t xml:space="preserve"> 6700, </w:t>
            </w:r>
            <w:proofErr w:type="spellStart"/>
            <w:r w:rsidRPr="00DB288D">
              <w:rPr>
                <w:szCs w:val="22"/>
              </w:rPr>
              <w:t>Mustek</w:t>
            </w:r>
            <w:proofErr w:type="spellEnd"/>
            <w:r w:rsidRPr="00080849">
              <w:rPr>
                <w:szCs w:val="22"/>
                <w:lang w:val="ru-RU"/>
              </w:rPr>
              <w:t xml:space="preserve"> 2400</w:t>
            </w:r>
            <w:r w:rsidRPr="00DB288D">
              <w:rPr>
                <w:szCs w:val="22"/>
              </w:rPr>
              <w:t>CU</w:t>
            </w:r>
          </w:p>
        </w:tc>
      </w:tr>
    </w:tbl>
    <w:p w:rsidR="00BD2934" w:rsidRPr="00080849" w:rsidRDefault="00BD2934" w:rsidP="009B109B">
      <w:pPr>
        <w:keepNext/>
        <w:keepLines/>
        <w:spacing w:line="360" w:lineRule="auto"/>
        <w:rPr>
          <w:b/>
          <w:szCs w:val="22"/>
          <w:lang w:val="ru-RU"/>
        </w:rPr>
      </w:pPr>
    </w:p>
    <w:p w:rsidR="00606AF7" w:rsidRPr="00080849" w:rsidRDefault="00023F5E" w:rsidP="009B109B">
      <w:pPr>
        <w:keepNext/>
        <w:keepLines/>
        <w:spacing w:line="360" w:lineRule="auto"/>
        <w:ind w:firstLine="540"/>
        <w:rPr>
          <w:szCs w:val="22"/>
          <w:lang w:val="ru-RU"/>
        </w:rPr>
      </w:pPr>
      <w:r>
        <w:rPr>
          <w:b/>
          <w:szCs w:val="22"/>
          <w:lang w:val="ru-RU"/>
        </w:rPr>
        <w:t>Программное обеспечение</w:t>
      </w:r>
      <w:r w:rsidR="00606AF7" w:rsidRPr="00080849">
        <w:rPr>
          <w:szCs w:val="22"/>
          <w:lang w:val="ru-RU"/>
        </w:rPr>
        <w:t>:</w:t>
      </w:r>
    </w:p>
    <w:p w:rsidR="00606AF7" w:rsidRPr="00080849" w:rsidRDefault="00136728" w:rsidP="00A774CB">
      <w:pPr>
        <w:keepNext/>
        <w:keepLines/>
        <w:widowControl w:val="0"/>
        <w:tabs>
          <w:tab w:val="left" w:pos="0"/>
        </w:tabs>
        <w:suppressAutoHyphens/>
        <w:spacing w:line="360" w:lineRule="auto"/>
        <w:ind w:left="567"/>
        <w:textAlignment w:val="baseline"/>
        <w:rPr>
          <w:szCs w:val="22"/>
          <w:lang w:val="ru-RU"/>
        </w:rPr>
      </w:pPr>
      <w:r w:rsidRPr="00080849">
        <w:rPr>
          <w:szCs w:val="22"/>
          <w:lang w:val="ru-RU"/>
        </w:rPr>
        <w:t>-</w:t>
      </w:r>
      <w:r w:rsidR="00A774CB" w:rsidRPr="00080849">
        <w:rPr>
          <w:szCs w:val="22"/>
          <w:lang w:val="ru-RU"/>
        </w:rPr>
        <w:tab/>
      </w:r>
      <w:r w:rsidR="00606AF7" w:rsidRPr="00DB288D">
        <w:rPr>
          <w:szCs w:val="22"/>
        </w:rPr>
        <w:t>Microsoft</w:t>
      </w:r>
      <w:r w:rsidR="00606AF7" w:rsidRPr="00080849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Windows</w:t>
      </w:r>
      <w:r w:rsidR="00606AF7" w:rsidRPr="00080849">
        <w:rPr>
          <w:szCs w:val="22"/>
          <w:lang w:val="ru-RU"/>
        </w:rPr>
        <w:t xml:space="preserve"> </w:t>
      </w:r>
      <w:r w:rsidR="00606AF7" w:rsidRPr="00DB288D">
        <w:rPr>
          <w:szCs w:val="22"/>
        </w:rPr>
        <w:t>Server</w:t>
      </w:r>
      <w:r w:rsidR="00606AF7" w:rsidRPr="00080849">
        <w:rPr>
          <w:szCs w:val="22"/>
          <w:lang w:val="ru-RU"/>
        </w:rPr>
        <w:t xml:space="preserve"> </w:t>
      </w:r>
      <w:r w:rsidR="00B41BD0" w:rsidRPr="00080849">
        <w:rPr>
          <w:szCs w:val="22"/>
          <w:lang w:val="ru-RU"/>
        </w:rPr>
        <w:t>2008</w:t>
      </w:r>
      <w:r w:rsidR="00606AF7" w:rsidRPr="00DB288D">
        <w:rPr>
          <w:szCs w:val="22"/>
        </w:rPr>
        <w:t>R</w:t>
      </w:r>
      <w:r w:rsidR="00606AF7" w:rsidRPr="00080849">
        <w:rPr>
          <w:szCs w:val="22"/>
          <w:lang w:val="ru-RU"/>
        </w:rPr>
        <w:t xml:space="preserve">2, </w:t>
      </w:r>
      <w:r w:rsidR="00B41BD0" w:rsidRPr="00080849">
        <w:rPr>
          <w:szCs w:val="22"/>
          <w:lang w:val="ru-RU"/>
        </w:rPr>
        <w:t>2008</w:t>
      </w:r>
      <w:r w:rsidR="00606AF7" w:rsidRPr="00080849">
        <w:rPr>
          <w:szCs w:val="22"/>
          <w:lang w:val="ru-RU"/>
        </w:rPr>
        <w:t>, 2003</w:t>
      </w:r>
    </w:p>
    <w:p w:rsidR="00606AF7" w:rsidRPr="00DB288D" w:rsidRDefault="00136728" w:rsidP="00A774CB">
      <w:pPr>
        <w:keepNext/>
        <w:keepLines/>
        <w:widowControl w:val="0"/>
        <w:tabs>
          <w:tab w:val="left" w:pos="0"/>
        </w:tabs>
        <w:suppressAutoHyphens/>
        <w:spacing w:line="360" w:lineRule="auto"/>
        <w:ind w:left="567"/>
        <w:textAlignment w:val="baseline"/>
        <w:rPr>
          <w:szCs w:val="22"/>
        </w:rPr>
      </w:pPr>
      <w:r>
        <w:rPr>
          <w:szCs w:val="22"/>
        </w:rPr>
        <w:t>-</w:t>
      </w:r>
      <w:r w:rsidR="00A774CB">
        <w:rPr>
          <w:szCs w:val="22"/>
        </w:rPr>
        <w:tab/>
      </w:r>
      <w:r w:rsidR="00606AF7" w:rsidRPr="00DB288D">
        <w:rPr>
          <w:szCs w:val="22"/>
        </w:rPr>
        <w:t xml:space="preserve">Microsoft Windows 7, XP </w:t>
      </w:r>
    </w:p>
    <w:p w:rsidR="00606AF7" w:rsidRPr="00DB288D" w:rsidRDefault="00136728" w:rsidP="00A774CB">
      <w:pPr>
        <w:keepNext/>
        <w:keepLines/>
        <w:widowControl w:val="0"/>
        <w:tabs>
          <w:tab w:val="left" w:pos="0"/>
        </w:tabs>
        <w:suppressAutoHyphens/>
        <w:spacing w:line="360" w:lineRule="auto"/>
        <w:ind w:left="567"/>
        <w:textAlignment w:val="baseline"/>
        <w:rPr>
          <w:szCs w:val="22"/>
        </w:rPr>
      </w:pPr>
      <w:r>
        <w:rPr>
          <w:szCs w:val="22"/>
        </w:rPr>
        <w:t>-</w:t>
      </w:r>
      <w:r w:rsidR="00A774CB">
        <w:rPr>
          <w:szCs w:val="22"/>
        </w:rPr>
        <w:tab/>
      </w:r>
      <w:r w:rsidR="00606AF7" w:rsidRPr="00DB288D">
        <w:rPr>
          <w:szCs w:val="22"/>
        </w:rPr>
        <w:t xml:space="preserve">Microsoft SQL </w:t>
      </w:r>
      <w:r w:rsidR="00B41BD0">
        <w:rPr>
          <w:szCs w:val="22"/>
        </w:rPr>
        <w:t>2008</w:t>
      </w:r>
      <w:r w:rsidR="00606AF7" w:rsidRPr="00DB288D">
        <w:rPr>
          <w:szCs w:val="22"/>
        </w:rPr>
        <w:t>R2, 2005, 2000</w:t>
      </w:r>
    </w:p>
    <w:p w:rsidR="00606AF7" w:rsidRPr="009964B6" w:rsidRDefault="00136728" w:rsidP="00A774CB">
      <w:pPr>
        <w:keepNext/>
        <w:keepLines/>
        <w:widowControl w:val="0"/>
        <w:tabs>
          <w:tab w:val="left" w:pos="0"/>
        </w:tabs>
        <w:suppressAutoHyphens/>
        <w:spacing w:line="360" w:lineRule="auto"/>
        <w:ind w:left="567"/>
        <w:textAlignment w:val="baseline"/>
        <w:rPr>
          <w:szCs w:val="22"/>
        </w:rPr>
      </w:pPr>
      <w:r w:rsidRPr="009964B6">
        <w:rPr>
          <w:szCs w:val="22"/>
        </w:rPr>
        <w:t>-</w:t>
      </w:r>
      <w:r w:rsidR="00A774CB" w:rsidRPr="009964B6">
        <w:rPr>
          <w:szCs w:val="22"/>
        </w:rPr>
        <w:tab/>
      </w:r>
      <w:r w:rsidR="00606AF7" w:rsidRPr="00DB288D">
        <w:rPr>
          <w:szCs w:val="22"/>
        </w:rPr>
        <w:t>Microsoft</w:t>
      </w:r>
      <w:r w:rsidR="00606AF7" w:rsidRPr="009964B6">
        <w:rPr>
          <w:szCs w:val="22"/>
        </w:rPr>
        <w:t xml:space="preserve"> </w:t>
      </w:r>
      <w:r w:rsidR="00606AF7" w:rsidRPr="00DB288D">
        <w:rPr>
          <w:szCs w:val="22"/>
        </w:rPr>
        <w:t>Office</w:t>
      </w:r>
      <w:r w:rsidR="00606AF7" w:rsidRPr="009964B6">
        <w:rPr>
          <w:szCs w:val="22"/>
        </w:rPr>
        <w:t xml:space="preserve"> </w:t>
      </w:r>
      <w:r w:rsidR="00B41BD0" w:rsidRPr="009964B6">
        <w:rPr>
          <w:szCs w:val="22"/>
        </w:rPr>
        <w:t>2010</w:t>
      </w:r>
      <w:r w:rsidR="00606AF7" w:rsidRPr="009964B6">
        <w:rPr>
          <w:szCs w:val="22"/>
        </w:rPr>
        <w:t xml:space="preserve">, </w:t>
      </w:r>
      <w:r w:rsidR="00B41BD0" w:rsidRPr="009964B6">
        <w:rPr>
          <w:szCs w:val="22"/>
        </w:rPr>
        <w:t>2007</w:t>
      </w:r>
      <w:r w:rsidR="00606AF7" w:rsidRPr="009964B6">
        <w:rPr>
          <w:szCs w:val="22"/>
        </w:rPr>
        <w:t>, 2003</w:t>
      </w:r>
    </w:p>
    <w:p w:rsidR="00606AF7" w:rsidRPr="009964B6" w:rsidRDefault="00136728" w:rsidP="00115AE2">
      <w:pPr>
        <w:keepNext/>
        <w:keepLines/>
        <w:widowControl w:val="0"/>
        <w:tabs>
          <w:tab w:val="left" w:pos="0"/>
        </w:tabs>
        <w:suppressAutoHyphens/>
        <w:ind w:left="567"/>
        <w:textAlignment w:val="baseline"/>
        <w:rPr>
          <w:szCs w:val="22"/>
        </w:rPr>
      </w:pPr>
      <w:proofErr w:type="gramStart"/>
      <w:r w:rsidRPr="009964B6">
        <w:rPr>
          <w:szCs w:val="22"/>
        </w:rPr>
        <w:t>-</w:t>
      </w:r>
      <w:r w:rsidR="00A774CB" w:rsidRPr="009964B6">
        <w:rPr>
          <w:szCs w:val="22"/>
        </w:rPr>
        <w:tab/>
      </w:r>
      <w:r w:rsidR="00023F5E" w:rsidRPr="009964B6">
        <w:rPr>
          <w:szCs w:val="22"/>
        </w:rPr>
        <w:t>"</w:t>
      </w:r>
      <w:r w:rsidR="00023F5E">
        <w:rPr>
          <w:szCs w:val="22"/>
          <w:lang w:val="ru-RU"/>
        </w:rPr>
        <w:t>Касперский</w:t>
      </w:r>
      <w:r w:rsidR="00606AF7" w:rsidRPr="009964B6">
        <w:rPr>
          <w:szCs w:val="22"/>
        </w:rPr>
        <w:t xml:space="preserve"> </w:t>
      </w:r>
      <w:r w:rsidR="00023F5E">
        <w:rPr>
          <w:szCs w:val="22"/>
          <w:lang w:val="ru-RU"/>
        </w:rPr>
        <w:t>антивирус</w:t>
      </w:r>
      <w:r w:rsidR="00023F5E" w:rsidRPr="009964B6">
        <w:rPr>
          <w:szCs w:val="22"/>
        </w:rPr>
        <w:t xml:space="preserve">" </w:t>
      </w:r>
      <w:r w:rsidR="00606AF7" w:rsidRPr="009964B6">
        <w:rPr>
          <w:szCs w:val="22"/>
        </w:rPr>
        <w:t>(</w:t>
      </w:r>
      <w:r w:rsidR="00606AF7" w:rsidRPr="00DB288D">
        <w:rPr>
          <w:szCs w:val="22"/>
        </w:rPr>
        <w:t>KAV</w:t>
      </w:r>
      <w:r w:rsidR="00606AF7" w:rsidRPr="009964B6">
        <w:rPr>
          <w:szCs w:val="22"/>
        </w:rPr>
        <w:t>).</w:t>
      </w:r>
      <w:proofErr w:type="gramEnd"/>
    </w:p>
    <w:p w:rsidR="00115AE2" w:rsidRPr="009964B6" w:rsidRDefault="00115AE2" w:rsidP="00115AE2"/>
    <w:p w:rsidR="00115AE2" w:rsidRPr="009964B6" w:rsidRDefault="00115AE2" w:rsidP="00115AE2"/>
    <w:p w:rsidR="00C029A9" w:rsidRPr="006E4E0F" w:rsidRDefault="009B109B" w:rsidP="008C08E8">
      <w:pPr>
        <w:pStyle w:val="Endofdocument-Annex"/>
        <w:rPr>
          <w:lang w:val="ru-RU"/>
        </w:rPr>
        <w:sectPr w:rsidR="00C029A9" w:rsidRPr="006E4E0F" w:rsidSect="0020614D">
          <w:headerReference w:type="default" r:id="rId25"/>
          <w:headerReference w:type="first" r:id="rId26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6E4E0F">
        <w:rPr>
          <w:lang w:val="ru-RU"/>
        </w:rPr>
        <w:t>[</w:t>
      </w:r>
      <w:r w:rsidR="00023F5E">
        <w:rPr>
          <w:lang w:val="ru-RU"/>
        </w:rPr>
        <w:t>Добавление</w:t>
      </w:r>
      <w:r w:rsidRPr="006E4E0F">
        <w:rPr>
          <w:lang w:val="ru-RU"/>
        </w:rPr>
        <w:t xml:space="preserve"> </w:t>
      </w:r>
      <w:r w:rsidRPr="00DB288D">
        <w:t>III</w:t>
      </w:r>
      <w:r w:rsidR="003A5ED9">
        <w:rPr>
          <w:lang w:val="ru-RU"/>
        </w:rPr>
        <w:t xml:space="preserve"> </w:t>
      </w:r>
      <w:r w:rsidR="006E4E0F">
        <w:rPr>
          <w:lang w:val="ru-RU"/>
        </w:rPr>
        <w:t>следует</w:t>
      </w:r>
      <w:r w:rsidRPr="006E4E0F">
        <w:rPr>
          <w:lang w:val="ru-RU"/>
        </w:rPr>
        <w:t>]</w:t>
      </w:r>
    </w:p>
    <w:p w:rsidR="00C029A9" w:rsidRPr="006E4E0F" w:rsidRDefault="006E4E0F" w:rsidP="00C029A9">
      <w:pPr>
        <w:spacing w:before="240" w:after="240"/>
        <w:rPr>
          <w:i/>
          <w:iCs/>
          <w:szCs w:val="22"/>
          <w:lang w:val="ru-RU"/>
        </w:rPr>
      </w:pPr>
      <w:r>
        <w:rPr>
          <w:b/>
          <w:szCs w:val="22"/>
          <w:lang w:val="ru-RU"/>
        </w:rPr>
        <w:lastRenderedPageBreak/>
        <w:t>ДОКЛАД О СИСТЕМЕ УПРАВЛЕНИЯ КАЧЕСТВОМ</w:t>
      </w:r>
      <w:r w:rsidR="00C029A9" w:rsidRPr="006E4E0F">
        <w:rPr>
          <w:b/>
          <w:szCs w:val="22"/>
          <w:lang w:val="ru-RU"/>
        </w:rPr>
        <w:t xml:space="preserve"> </w:t>
      </w:r>
    </w:p>
    <w:p w:rsidR="00C029A9" w:rsidRPr="006E4E0F" w:rsidRDefault="006E4E0F" w:rsidP="00205EC0">
      <w:pPr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>подготовлен</w:t>
      </w:r>
      <w:r w:rsidR="00C029A9" w:rsidRPr="006E4E0F">
        <w:rPr>
          <w:i/>
          <w:iCs/>
          <w:szCs w:val="22"/>
          <w:lang w:val="ru-RU"/>
        </w:rPr>
        <w:t xml:space="preserve"> </w:t>
      </w:r>
      <w:r>
        <w:rPr>
          <w:i/>
          <w:szCs w:val="22"/>
          <w:lang w:val="ru-RU"/>
        </w:rPr>
        <w:t>ГОСУДАРСТВЕННОЙ СЛУЖБОЙ ИНТЕЛЛЕКТУАЛЬНОЙ СОБСТВЕННОСТИ УКРАИНЫ</w:t>
      </w:r>
    </w:p>
    <w:p w:rsidR="006E4E0F" w:rsidRDefault="006E4E0F" w:rsidP="008C08E8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Патентное ведомство должно предоставить общую справочную информацию в отношении системы управления качеством (СУК)</w:t>
      </w:r>
      <w:r w:rsidR="00C029A9" w:rsidRPr="006E4E0F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в соответствии с формой, указанной в настоящем документе.</w:t>
      </w:r>
    </w:p>
    <w:p w:rsidR="00C029A9" w:rsidRPr="006E4E0F" w:rsidRDefault="006E4E0F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b/>
          <w:bCs/>
          <w:szCs w:val="22"/>
          <w:lang w:val="ru-RU"/>
        </w:rPr>
      </w:pPr>
      <w:r>
        <w:rPr>
          <w:i/>
          <w:iCs/>
          <w:szCs w:val="22"/>
          <w:lang w:val="ru-RU"/>
        </w:rPr>
        <w:t>Описание подзаголовков каждого раздела в настоящем документе следует воспринимать как примеры типов и категорий информации, которая должна быть приведена в подразделе.  Если необходимо</w:t>
      </w:r>
      <w:r w:rsidR="00C77A28">
        <w:rPr>
          <w:i/>
          <w:iCs/>
          <w:szCs w:val="22"/>
          <w:lang w:val="ru-RU"/>
        </w:rPr>
        <w:t>,</w:t>
      </w:r>
      <w:r>
        <w:rPr>
          <w:i/>
          <w:iCs/>
          <w:szCs w:val="22"/>
          <w:lang w:val="ru-RU"/>
        </w:rPr>
        <w:t xml:space="preserve"> каждое патентное ведомство может представить дополнительную информацию, помимо той, которая указана в настоящем документе.</w:t>
      </w:r>
    </w:p>
    <w:p w:rsidR="00C029A9" w:rsidRPr="00DB288D" w:rsidRDefault="006E4E0F" w:rsidP="00205EC0">
      <w:pPr>
        <w:spacing w:before="240" w:after="220"/>
        <w:rPr>
          <w:szCs w:val="22"/>
        </w:rPr>
      </w:pPr>
      <w:r>
        <w:rPr>
          <w:b/>
          <w:bCs/>
          <w:szCs w:val="22"/>
          <w:lang w:val="ru-RU"/>
        </w:rPr>
        <w:t>Сокращения, используемые в документе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8186"/>
      </w:tblGrid>
      <w:tr w:rsidR="00C029A9" w:rsidRPr="009964B6" w:rsidTr="00C029A9">
        <w:tc>
          <w:tcPr>
            <w:tcW w:w="1668" w:type="dxa"/>
            <w:shd w:val="clear" w:color="auto" w:fill="auto"/>
          </w:tcPr>
          <w:p w:rsidR="00C029A9" w:rsidRPr="00DB288D" w:rsidRDefault="00B2275A" w:rsidP="00205EC0">
            <w:pPr>
              <w:spacing w:before="120" w:after="220"/>
              <w:rPr>
                <w:szCs w:val="22"/>
              </w:rPr>
            </w:pPr>
            <w:r>
              <w:rPr>
                <w:szCs w:val="22"/>
              </w:rPr>
              <w:t>ГСИСУ</w:t>
            </w:r>
          </w:p>
        </w:tc>
        <w:tc>
          <w:tcPr>
            <w:tcW w:w="8186" w:type="dxa"/>
            <w:shd w:val="clear" w:color="auto" w:fill="auto"/>
          </w:tcPr>
          <w:p w:rsidR="00C029A9" w:rsidRPr="006E4E0F" w:rsidRDefault="00136728" w:rsidP="006E4E0F">
            <w:pPr>
              <w:spacing w:before="120" w:after="220"/>
              <w:ind w:left="600" w:hanging="567"/>
              <w:rPr>
                <w:bCs/>
                <w:szCs w:val="22"/>
                <w:lang w:val="ru-RU"/>
              </w:rPr>
            </w:pPr>
            <w:r w:rsidRPr="006E4E0F">
              <w:rPr>
                <w:szCs w:val="22"/>
                <w:lang w:val="ru-RU"/>
              </w:rPr>
              <w:t>-</w:t>
            </w:r>
            <w:r w:rsidR="00C029A9" w:rsidRPr="006E4E0F">
              <w:rPr>
                <w:szCs w:val="22"/>
                <w:lang w:val="ru-RU"/>
              </w:rPr>
              <w:t xml:space="preserve"> </w:t>
            </w:r>
            <w:r w:rsidR="006E4E0F">
              <w:rPr>
                <w:szCs w:val="22"/>
                <w:lang w:val="ru-RU"/>
              </w:rPr>
              <w:tab/>
            </w:r>
            <w:r w:rsidR="006E4E0F">
              <w:rPr>
                <w:bCs/>
                <w:szCs w:val="22"/>
                <w:lang w:val="ru-RU"/>
              </w:rPr>
              <w:t>Государственная служба интеллектуальной собственности Украины</w:t>
            </w:r>
            <w:r w:rsidR="00C029A9" w:rsidRPr="006E4E0F">
              <w:rPr>
                <w:szCs w:val="22"/>
                <w:lang w:val="ru-RU"/>
              </w:rPr>
              <w:t xml:space="preserve"> </w:t>
            </w:r>
          </w:p>
        </w:tc>
      </w:tr>
      <w:tr w:rsidR="00C029A9" w:rsidRPr="00617611" w:rsidTr="00C029A9">
        <w:tc>
          <w:tcPr>
            <w:tcW w:w="1668" w:type="dxa"/>
            <w:shd w:val="clear" w:color="auto" w:fill="auto"/>
          </w:tcPr>
          <w:p w:rsidR="00C029A9" w:rsidRPr="006E4E0F" w:rsidRDefault="006E4E0F" w:rsidP="00205EC0">
            <w:pPr>
              <w:spacing w:before="120" w:after="220"/>
              <w:rPr>
                <w:szCs w:val="22"/>
                <w:lang w:val="ru-RU"/>
              </w:rPr>
            </w:pPr>
            <w:r>
              <w:rPr>
                <w:bCs/>
                <w:szCs w:val="22"/>
                <w:lang w:val="ru-RU"/>
              </w:rPr>
              <w:t>ГП</w:t>
            </w:r>
            <w:r w:rsidR="00C029A9" w:rsidRPr="006E4E0F">
              <w:rPr>
                <w:bCs/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"</w:t>
            </w:r>
            <w:r w:rsidR="007C28D6" w:rsidRPr="006E4E0F">
              <w:rPr>
                <w:bCs/>
                <w:szCs w:val="22"/>
                <w:lang w:val="ru-RU"/>
              </w:rPr>
              <w:t>УИПС</w:t>
            </w:r>
            <w:r>
              <w:rPr>
                <w:szCs w:val="22"/>
                <w:lang w:val="ru-RU"/>
              </w:rPr>
              <w:t>"</w:t>
            </w:r>
          </w:p>
        </w:tc>
        <w:tc>
          <w:tcPr>
            <w:tcW w:w="8186" w:type="dxa"/>
            <w:shd w:val="clear" w:color="auto" w:fill="auto"/>
          </w:tcPr>
          <w:p w:rsidR="00C029A9" w:rsidRPr="006E4E0F" w:rsidRDefault="00136728" w:rsidP="006E4E0F">
            <w:pPr>
              <w:spacing w:before="120" w:after="220"/>
              <w:ind w:left="600" w:hanging="567"/>
              <w:rPr>
                <w:b/>
                <w:szCs w:val="22"/>
                <w:lang w:val="ru-RU"/>
              </w:rPr>
            </w:pPr>
            <w:r w:rsidRPr="006E4E0F">
              <w:rPr>
                <w:szCs w:val="22"/>
                <w:lang w:val="ru-RU"/>
              </w:rPr>
              <w:t>-</w:t>
            </w:r>
            <w:r w:rsidR="00C029A9" w:rsidRPr="006E4E0F">
              <w:rPr>
                <w:szCs w:val="22"/>
                <w:lang w:val="ru-RU"/>
              </w:rPr>
              <w:t xml:space="preserve"> </w:t>
            </w:r>
            <w:r w:rsidR="006E4E0F">
              <w:rPr>
                <w:szCs w:val="22"/>
                <w:lang w:val="ru-RU"/>
              </w:rPr>
              <w:tab/>
              <w:t>Государственное</w:t>
            </w:r>
            <w:r w:rsidR="006E4E0F" w:rsidRPr="006E4E0F">
              <w:rPr>
                <w:szCs w:val="22"/>
                <w:lang w:val="ru-RU"/>
              </w:rPr>
              <w:t xml:space="preserve"> </w:t>
            </w:r>
            <w:r w:rsidR="006E4E0F">
              <w:rPr>
                <w:szCs w:val="22"/>
                <w:lang w:val="ru-RU"/>
              </w:rPr>
              <w:t>предприятие</w:t>
            </w:r>
            <w:r w:rsidR="006E4E0F" w:rsidRPr="006E4E0F">
              <w:rPr>
                <w:szCs w:val="22"/>
                <w:lang w:val="ru-RU"/>
              </w:rPr>
              <w:t xml:space="preserve"> "</w:t>
            </w:r>
            <w:r w:rsidR="006E4E0F">
              <w:rPr>
                <w:szCs w:val="22"/>
                <w:lang w:val="ru-RU"/>
              </w:rPr>
              <w:t>Украинский институт промышленной собственности "</w:t>
            </w:r>
            <w:r w:rsidR="00C029A9" w:rsidRPr="006E4E0F">
              <w:rPr>
                <w:szCs w:val="22"/>
                <w:lang w:val="ru-RU"/>
              </w:rPr>
              <w:t xml:space="preserve"> </w:t>
            </w:r>
          </w:p>
        </w:tc>
      </w:tr>
    </w:tbl>
    <w:p w:rsidR="00C029A9" w:rsidRPr="00D1019B" w:rsidRDefault="006E4E0F" w:rsidP="00205EC0">
      <w:pPr>
        <w:spacing w:before="240" w:after="220"/>
        <w:rPr>
          <w:i/>
          <w:iCs/>
          <w:color w:val="000000"/>
          <w:szCs w:val="22"/>
          <w:lang w:val="ru-RU"/>
        </w:rPr>
      </w:pPr>
      <w:r>
        <w:rPr>
          <w:b/>
          <w:szCs w:val="22"/>
          <w:lang w:val="ru-RU"/>
        </w:rPr>
        <w:t>ВВЕДЕНИЕ</w:t>
      </w:r>
      <w:r w:rsidR="00C029A9" w:rsidRPr="006E4E0F">
        <w:rPr>
          <w:b/>
          <w:szCs w:val="22"/>
          <w:lang w:val="ru-RU"/>
        </w:rPr>
        <w:t xml:space="preserve"> (</w:t>
      </w:r>
      <w:r>
        <w:rPr>
          <w:b/>
          <w:szCs w:val="22"/>
          <w:lang w:val="ru-RU"/>
        </w:rPr>
        <w:t>ГЛАВЫ</w:t>
      </w:r>
      <w:r w:rsidR="00C029A9" w:rsidRPr="006E4E0F">
        <w:rPr>
          <w:b/>
          <w:szCs w:val="22"/>
          <w:lang w:val="ru-RU"/>
        </w:rPr>
        <w:t xml:space="preserve"> 21.01 </w:t>
      </w:r>
      <w:r w:rsidR="00136728" w:rsidRPr="006E4E0F">
        <w:rPr>
          <w:b/>
          <w:szCs w:val="22"/>
          <w:lang w:val="ru-RU"/>
        </w:rPr>
        <w:t>-</w:t>
      </w:r>
      <w:r w:rsidR="00C029A9" w:rsidRPr="006E4E0F">
        <w:rPr>
          <w:b/>
          <w:szCs w:val="22"/>
          <w:lang w:val="ru-RU"/>
        </w:rPr>
        <w:t xml:space="preserve"> 21.</w:t>
      </w:r>
      <w:r w:rsidR="00C029A9" w:rsidRPr="00D1019B">
        <w:rPr>
          <w:b/>
          <w:szCs w:val="22"/>
          <w:lang w:val="ru-RU"/>
        </w:rPr>
        <w:t>03)</w:t>
      </w:r>
    </w:p>
    <w:p w:rsidR="00C029A9" w:rsidRPr="006E4E0F" w:rsidRDefault="00C77A28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color w:val="000000"/>
          <w:szCs w:val="22"/>
          <w:lang w:val="ru-RU"/>
        </w:rPr>
      </w:pPr>
      <w:r>
        <w:rPr>
          <w:i/>
          <w:iCs/>
          <w:color w:val="000000"/>
          <w:szCs w:val="22"/>
          <w:lang w:val="ru-RU"/>
        </w:rPr>
        <w:t>Если необходимо, п</w:t>
      </w:r>
      <w:r w:rsidR="006E4E0F">
        <w:rPr>
          <w:i/>
          <w:iCs/>
          <w:color w:val="000000"/>
          <w:szCs w:val="22"/>
          <w:lang w:val="ru-RU"/>
        </w:rPr>
        <w:t xml:space="preserve">атентное ведомство может в данном случае ссылаться на любой признанный нормативный документ или стандарт для системы управления качеством, помимо документов, указанных в главе </w:t>
      </w:r>
      <w:r w:rsidR="00C029A9" w:rsidRPr="006E4E0F">
        <w:rPr>
          <w:i/>
          <w:iCs/>
          <w:color w:val="000000"/>
          <w:szCs w:val="22"/>
          <w:lang w:val="ru-RU"/>
        </w:rPr>
        <w:t xml:space="preserve">21, </w:t>
      </w:r>
      <w:r w:rsidR="00D1019B">
        <w:rPr>
          <w:i/>
          <w:iCs/>
          <w:color w:val="000000"/>
          <w:szCs w:val="22"/>
          <w:lang w:val="ru-RU"/>
        </w:rPr>
        <w:t xml:space="preserve">например стандарт </w:t>
      </w:r>
      <w:r w:rsidR="00C029A9" w:rsidRPr="00DB288D">
        <w:rPr>
          <w:i/>
          <w:iCs/>
          <w:color w:val="000000"/>
          <w:szCs w:val="22"/>
        </w:rPr>
        <w:t>ISO</w:t>
      </w:r>
      <w:r w:rsidR="00C029A9" w:rsidRPr="006E4E0F">
        <w:rPr>
          <w:i/>
          <w:iCs/>
          <w:color w:val="000000"/>
          <w:szCs w:val="22"/>
          <w:lang w:val="ru-RU"/>
        </w:rPr>
        <w:t xml:space="preserve"> 9001, </w:t>
      </w:r>
      <w:r w:rsidR="00D1019B">
        <w:rPr>
          <w:i/>
          <w:iCs/>
          <w:color w:val="000000"/>
          <w:szCs w:val="22"/>
          <w:lang w:val="ru-RU"/>
        </w:rPr>
        <w:t xml:space="preserve">под заголовком </w:t>
      </w:r>
      <w:r w:rsidR="00D1019B" w:rsidRPr="00D1019B">
        <w:rPr>
          <w:i/>
          <w:szCs w:val="22"/>
          <w:lang w:val="ru-RU"/>
        </w:rPr>
        <w:t>"</w:t>
      </w:r>
      <w:r w:rsidR="00D1019B">
        <w:rPr>
          <w:i/>
          <w:iCs/>
          <w:color w:val="000000"/>
          <w:szCs w:val="22"/>
          <w:lang w:val="ru-RU"/>
        </w:rPr>
        <w:t>Нормативные документы для СУК</w:t>
      </w:r>
      <w:r w:rsidR="00D1019B" w:rsidRPr="00D1019B">
        <w:rPr>
          <w:i/>
          <w:szCs w:val="22"/>
          <w:lang w:val="ru-RU"/>
        </w:rPr>
        <w:t>"</w:t>
      </w:r>
      <w:r w:rsidR="00C029A9" w:rsidRPr="006E4E0F">
        <w:rPr>
          <w:i/>
          <w:iCs/>
          <w:color w:val="000000"/>
          <w:szCs w:val="22"/>
          <w:lang w:val="ru-RU"/>
        </w:rPr>
        <w:t xml:space="preserve"> </w:t>
      </w:r>
    </w:p>
    <w:p w:rsidR="00C029A9" w:rsidRPr="00D1019B" w:rsidRDefault="00D1019B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color w:val="000000"/>
          <w:szCs w:val="22"/>
          <w:lang w:val="ru-RU"/>
        </w:rPr>
      </w:pPr>
      <w:r>
        <w:rPr>
          <w:i/>
          <w:iCs/>
          <w:color w:val="000000"/>
          <w:szCs w:val="22"/>
          <w:lang w:val="ru-RU"/>
        </w:rPr>
        <w:t>Например</w:t>
      </w:r>
      <w:r w:rsidR="00136728" w:rsidRPr="00D1019B">
        <w:rPr>
          <w:i/>
          <w:iCs/>
          <w:color w:val="000000"/>
          <w:szCs w:val="22"/>
          <w:lang w:val="ru-RU"/>
        </w:rPr>
        <w:t xml:space="preserve">:  </w:t>
      </w:r>
      <w:r w:rsidRPr="00D1019B">
        <w:rPr>
          <w:i/>
          <w:szCs w:val="22"/>
          <w:lang w:val="ru-RU"/>
        </w:rPr>
        <w:t>"</w:t>
      </w:r>
      <w:r>
        <w:rPr>
          <w:i/>
          <w:iCs/>
          <w:color w:val="000000"/>
          <w:szCs w:val="22"/>
          <w:lang w:val="ru-RU"/>
        </w:rPr>
        <w:t>Нормативный документ для СУК</w:t>
      </w:r>
      <w:r w:rsidR="00136728" w:rsidRPr="00D1019B">
        <w:rPr>
          <w:i/>
          <w:iCs/>
          <w:color w:val="000000"/>
          <w:szCs w:val="22"/>
          <w:lang w:val="ru-RU"/>
        </w:rPr>
        <w:t xml:space="preserve">:  </w:t>
      </w:r>
      <w:r w:rsidR="00C029A9" w:rsidRPr="00DB288D">
        <w:rPr>
          <w:i/>
          <w:iCs/>
          <w:color w:val="000000"/>
          <w:szCs w:val="22"/>
        </w:rPr>
        <w:t>ISO</w:t>
      </w:r>
      <w:r w:rsidR="00C029A9" w:rsidRPr="00D1019B">
        <w:rPr>
          <w:i/>
          <w:iCs/>
          <w:color w:val="000000"/>
          <w:szCs w:val="22"/>
          <w:lang w:val="ru-RU"/>
        </w:rPr>
        <w:t xml:space="preserve"> 9001, </w:t>
      </w:r>
      <w:r>
        <w:rPr>
          <w:i/>
          <w:iCs/>
          <w:color w:val="000000"/>
          <w:szCs w:val="22"/>
          <w:lang w:val="ru-RU"/>
        </w:rPr>
        <w:t>ЕСК</w:t>
      </w:r>
      <w:r w:rsidR="00C029A9" w:rsidRPr="00D1019B">
        <w:rPr>
          <w:i/>
          <w:iCs/>
          <w:color w:val="000000"/>
          <w:szCs w:val="22"/>
          <w:lang w:val="ru-RU"/>
        </w:rPr>
        <w:t xml:space="preserve"> (</w:t>
      </w:r>
      <w:r>
        <w:rPr>
          <w:i/>
          <w:iCs/>
          <w:color w:val="000000"/>
          <w:szCs w:val="22"/>
          <w:lang w:val="ru-RU"/>
        </w:rPr>
        <w:t>Европейская система обеспечения качества</w:t>
      </w:r>
      <w:r w:rsidR="00C029A9" w:rsidRPr="00D1019B">
        <w:rPr>
          <w:i/>
          <w:iCs/>
          <w:color w:val="000000"/>
          <w:szCs w:val="22"/>
          <w:lang w:val="ru-RU"/>
        </w:rPr>
        <w:t>)</w:t>
      </w:r>
      <w:r w:rsidRPr="00D1019B">
        <w:rPr>
          <w:i/>
          <w:szCs w:val="22"/>
          <w:lang w:val="ru-RU"/>
        </w:rPr>
        <w:t>"</w:t>
      </w:r>
      <w:r w:rsidR="00C029A9" w:rsidRPr="00D1019B">
        <w:rPr>
          <w:i/>
          <w:iCs/>
          <w:color w:val="000000"/>
          <w:szCs w:val="22"/>
          <w:lang w:val="ru-RU"/>
        </w:rPr>
        <w:t xml:space="preserve"> </w:t>
      </w:r>
    </w:p>
    <w:p w:rsidR="00D1019B" w:rsidRDefault="00D1019B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i/>
          <w:iCs/>
          <w:color w:val="000000"/>
          <w:szCs w:val="22"/>
          <w:lang w:val="ru-RU"/>
        </w:rPr>
      </w:pPr>
      <w:r>
        <w:rPr>
          <w:i/>
          <w:iCs/>
          <w:color w:val="000000"/>
          <w:szCs w:val="22"/>
          <w:lang w:val="ru-RU"/>
        </w:rPr>
        <w:t>Затем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каждое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патентное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ведомство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должно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представить</w:t>
      </w:r>
      <w:r w:rsidRPr="00D1019B">
        <w:rPr>
          <w:i/>
          <w:iCs/>
          <w:color w:val="000000"/>
          <w:szCs w:val="22"/>
          <w:lang w:val="ru-RU"/>
        </w:rPr>
        <w:t xml:space="preserve">, </w:t>
      </w:r>
      <w:r>
        <w:rPr>
          <w:i/>
          <w:iCs/>
          <w:color w:val="000000"/>
          <w:szCs w:val="22"/>
          <w:lang w:val="ru-RU"/>
        </w:rPr>
        <w:t>как</w:t>
      </w:r>
      <w:r w:rsidRPr="00D1019B">
        <w:rPr>
          <w:i/>
          <w:iCs/>
          <w:color w:val="000000"/>
          <w:szCs w:val="22"/>
          <w:lang w:val="ru-RU"/>
        </w:rPr>
        <w:t xml:space="preserve"> </w:t>
      </w:r>
      <w:r>
        <w:rPr>
          <w:i/>
          <w:iCs/>
          <w:color w:val="000000"/>
          <w:szCs w:val="22"/>
          <w:lang w:val="ru-RU"/>
        </w:rPr>
        <w:t>минимум, информацию, указанную в примечаниях после соответствующего заголовка</w:t>
      </w:r>
    </w:p>
    <w:p w:rsidR="00C029A9" w:rsidRPr="00D1019B" w:rsidRDefault="00D1019B" w:rsidP="00205EC0">
      <w:pPr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>В</w:t>
      </w:r>
      <w:r w:rsidR="00C029A9" w:rsidRPr="00D1019B">
        <w:rPr>
          <w:bCs/>
          <w:szCs w:val="22"/>
          <w:lang w:val="ru-RU"/>
        </w:rPr>
        <w:t xml:space="preserve"> </w:t>
      </w:r>
      <w:r w:rsidRPr="00D1019B">
        <w:rPr>
          <w:bCs/>
          <w:szCs w:val="22"/>
          <w:lang w:val="ru-RU"/>
        </w:rPr>
        <w:t xml:space="preserve">ГСИСУ </w:t>
      </w:r>
      <w:r>
        <w:rPr>
          <w:bCs/>
          <w:szCs w:val="22"/>
          <w:lang w:val="ru-RU"/>
        </w:rPr>
        <w:t>внедрена и используется система управления качеством</w:t>
      </w:r>
      <w:r w:rsidR="00C029A9" w:rsidRPr="00D1019B">
        <w:rPr>
          <w:bCs/>
          <w:szCs w:val="22"/>
          <w:lang w:val="ru-RU"/>
        </w:rPr>
        <w:t xml:space="preserve"> (</w:t>
      </w:r>
      <w:r>
        <w:rPr>
          <w:bCs/>
          <w:szCs w:val="22"/>
          <w:lang w:val="ru-RU"/>
        </w:rPr>
        <w:t>СУК</w:t>
      </w:r>
      <w:r w:rsidR="00C029A9" w:rsidRPr="00D1019B">
        <w:rPr>
          <w:bCs/>
          <w:szCs w:val="22"/>
          <w:lang w:val="ru-RU"/>
        </w:rPr>
        <w:t>)</w:t>
      </w:r>
      <w:r>
        <w:rPr>
          <w:bCs/>
          <w:szCs w:val="22"/>
          <w:lang w:val="ru-RU"/>
        </w:rPr>
        <w:t>, соответствующая стандарту</w:t>
      </w:r>
      <w:r w:rsidR="00C029A9" w:rsidRPr="00D1019B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ISO</w:t>
      </w:r>
      <w:r w:rsidR="00C029A9" w:rsidRPr="00D1019B">
        <w:rPr>
          <w:szCs w:val="22"/>
          <w:lang w:val="ru-RU"/>
        </w:rPr>
        <w:t xml:space="preserve"> 9001:</w:t>
      </w:r>
      <w:r w:rsidR="00FC5E05" w:rsidRPr="00D1019B">
        <w:rPr>
          <w:szCs w:val="22"/>
          <w:lang w:val="ru-RU"/>
        </w:rPr>
        <w:t>2008</w:t>
      </w:r>
      <w:r w:rsidR="00C029A9" w:rsidRPr="00D1019B">
        <w:rPr>
          <w:bCs/>
          <w:szCs w:val="22"/>
          <w:lang w:val="ru-RU"/>
        </w:rPr>
        <w:t>.</w:t>
      </w:r>
    </w:p>
    <w:p w:rsidR="00D679E6" w:rsidRDefault="00D1019B" w:rsidP="00205EC0">
      <w:pPr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>Полученный</w:t>
      </w:r>
      <w:r w:rsidR="00C029A9" w:rsidRPr="00D679E6">
        <w:rPr>
          <w:bCs/>
          <w:szCs w:val="22"/>
          <w:lang w:val="ru-RU"/>
        </w:rPr>
        <w:t xml:space="preserve"> </w:t>
      </w:r>
      <w:r w:rsidRPr="00D679E6">
        <w:rPr>
          <w:bCs/>
          <w:szCs w:val="22"/>
          <w:lang w:val="ru-RU"/>
        </w:rPr>
        <w:t xml:space="preserve">ГСИСУ </w:t>
      </w:r>
      <w:r w:rsidR="00D679E6">
        <w:rPr>
          <w:bCs/>
          <w:szCs w:val="22"/>
          <w:lang w:val="ru-RU"/>
        </w:rPr>
        <w:t>в</w:t>
      </w:r>
      <w:r w:rsidR="00D679E6" w:rsidRPr="00D679E6">
        <w:rPr>
          <w:bCs/>
          <w:szCs w:val="22"/>
          <w:lang w:val="ru-RU"/>
        </w:rPr>
        <w:t xml:space="preserve"> </w:t>
      </w:r>
      <w:r w:rsidR="00D679E6">
        <w:rPr>
          <w:bCs/>
          <w:szCs w:val="22"/>
          <w:lang w:val="ru-RU"/>
        </w:rPr>
        <w:t>октябре</w:t>
      </w:r>
      <w:r w:rsidR="00D679E6" w:rsidRPr="00D679E6">
        <w:rPr>
          <w:bCs/>
          <w:szCs w:val="22"/>
          <w:lang w:val="ru-RU"/>
        </w:rPr>
        <w:t xml:space="preserve"> 2012 </w:t>
      </w:r>
      <w:r w:rsidR="00D679E6">
        <w:rPr>
          <w:bCs/>
          <w:szCs w:val="22"/>
          <w:lang w:val="ru-RU"/>
        </w:rPr>
        <w:t>г</w:t>
      </w:r>
      <w:r w:rsidR="00D679E6" w:rsidRPr="00D679E6">
        <w:rPr>
          <w:bCs/>
          <w:szCs w:val="22"/>
          <w:lang w:val="ru-RU"/>
        </w:rPr>
        <w:t xml:space="preserve">. </w:t>
      </w:r>
      <w:r w:rsidR="00D679E6">
        <w:rPr>
          <w:bCs/>
          <w:szCs w:val="22"/>
          <w:lang w:val="ru-RU"/>
        </w:rPr>
        <w:t>сертификат соответствия СУК требованиям стандарта</w:t>
      </w:r>
      <w:r w:rsidR="00C029A9" w:rsidRPr="00D679E6">
        <w:rPr>
          <w:bCs/>
          <w:szCs w:val="22"/>
          <w:lang w:val="ru-RU"/>
        </w:rPr>
        <w:t xml:space="preserve"> </w:t>
      </w:r>
      <w:r w:rsidR="00C029A9" w:rsidRPr="00DB288D">
        <w:rPr>
          <w:bCs/>
          <w:szCs w:val="22"/>
        </w:rPr>
        <w:t>ISO</w:t>
      </w:r>
      <w:r w:rsidR="00C029A9" w:rsidRPr="00D679E6">
        <w:rPr>
          <w:bCs/>
          <w:szCs w:val="22"/>
          <w:lang w:val="ru-RU"/>
        </w:rPr>
        <w:t xml:space="preserve"> 9001:</w:t>
      </w:r>
      <w:r w:rsidR="00FC5E05" w:rsidRPr="00D679E6">
        <w:rPr>
          <w:bCs/>
          <w:szCs w:val="22"/>
          <w:lang w:val="ru-RU"/>
        </w:rPr>
        <w:t>2008</w:t>
      </w:r>
      <w:r w:rsidR="00D679E6">
        <w:rPr>
          <w:bCs/>
          <w:szCs w:val="22"/>
          <w:lang w:val="ru-RU"/>
        </w:rPr>
        <w:t xml:space="preserve"> охватывает следующие направления деятельности:  экспертиза заявок на объекты интеллектуальной собственности</w:t>
      </w:r>
      <w:r w:rsidR="00C029A9" w:rsidRPr="00D679E6">
        <w:rPr>
          <w:bCs/>
          <w:szCs w:val="22"/>
          <w:lang w:val="ru-RU"/>
        </w:rPr>
        <w:t xml:space="preserve"> (</w:t>
      </w:r>
      <w:r w:rsidR="00CC5D44" w:rsidRPr="00D679E6">
        <w:rPr>
          <w:bCs/>
          <w:szCs w:val="22"/>
          <w:lang w:val="ru-RU"/>
        </w:rPr>
        <w:t>изобретения</w:t>
      </w:r>
      <w:r w:rsidR="00C029A9" w:rsidRPr="00D679E6">
        <w:rPr>
          <w:bCs/>
          <w:szCs w:val="22"/>
          <w:lang w:val="ru-RU"/>
        </w:rPr>
        <w:t xml:space="preserve">, </w:t>
      </w:r>
      <w:r w:rsidR="00CC5D44" w:rsidRPr="00D679E6">
        <w:rPr>
          <w:bCs/>
          <w:szCs w:val="22"/>
          <w:lang w:val="ru-RU"/>
        </w:rPr>
        <w:t>полезные модели</w:t>
      </w:r>
      <w:r w:rsidR="00C029A9" w:rsidRPr="00D679E6">
        <w:rPr>
          <w:bCs/>
          <w:szCs w:val="22"/>
          <w:lang w:val="ru-RU"/>
        </w:rPr>
        <w:t xml:space="preserve">, </w:t>
      </w:r>
      <w:r w:rsidR="00D679E6">
        <w:rPr>
          <w:bCs/>
          <w:szCs w:val="22"/>
          <w:lang w:val="ru-RU"/>
        </w:rPr>
        <w:t xml:space="preserve">промышленные образцы, товарные знаки и знаки обслуживания, топографии интегральных схем и указания на происхождение товаров) – в том, что касается их соответствия условиям получения правовой охраны, а также процессов обеспечения экспертизы, подготовки </w:t>
      </w:r>
      <w:r w:rsidR="00612B90">
        <w:rPr>
          <w:bCs/>
          <w:szCs w:val="22"/>
          <w:lang w:val="ru-RU"/>
        </w:rPr>
        <w:t>к государственной регистрации прав интеллектуальной собственности и официальному опубликованию информации об этом, поиска и экспертизы в связи с заявками на изобретения в соответствии с Договором о патентной кооперации.</w:t>
      </w:r>
    </w:p>
    <w:p w:rsidR="00C029A9" w:rsidRPr="00612B90" w:rsidRDefault="00612B90" w:rsidP="00205EC0">
      <w:pPr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>В</w:t>
      </w:r>
      <w:r w:rsidRPr="00612B90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>сентябре</w:t>
      </w:r>
      <w:r w:rsidR="00C029A9" w:rsidRPr="00612B90">
        <w:rPr>
          <w:bCs/>
          <w:szCs w:val="22"/>
          <w:lang w:val="ru-RU"/>
        </w:rPr>
        <w:t xml:space="preserve"> </w:t>
      </w:r>
      <w:r w:rsidR="00FC5E05" w:rsidRPr="00612B90">
        <w:rPr>
          <w:bCs/>
          <w:szCs w:val="22"/>
          <w:lang w:val="ru-RU"/>
        </w:rPr>
        <w:t>2013</w:t>
      </w:r>
      <w:r w:rsidR="00FC5E05">
        <w:rPr>
          <w:bCs/>
          <w:szCs w:val="22"/>
        </w:rPr>
        <w:t> </w:t>
      </w:r>
      <w:r w:rsidR="00FC5E05" w:rsidRPr="00612B90">
        <w:rPr>
          <w:bCs/>
          <w:szCs w:val="22"/>
          <w:lang w:val="ru-RU"/>
        </w:rPr>
        <w:t>г.</w:t>
      </w:r>
      <w:r w:rsidR="00C029A9" w:rsidRPr="00612B90">
        <w:rPr>
          <w:bCs/>
          <w:szCs w:val="22"/>
          <w:lang w:val="ru-RU"/>
        </w:rPr>
        <w:t xml:space="preserve">, </w:t>
      </w:r>
      <w:r>
        <w:rPr>
          <w:bCs/>
          <w:szCs w:val="22"/>
          <w:lang w:val="ru-RU"/>
        </w:rPr>
        <w:t>намечено провести проверку соответствия СУК независимой сертификационной организацией</w:t>
      </w:r>
      <w:r w:rsidR="00C029A9" w:rsidRPr="00612B90">
        <w:rPr>
          <w:bCs/>
          <w:szCs w:val="22"/>
          <w:lang w:val="ru-RU"/>
        </w:rPr>
        <w:t>.</w:t>
      </w:r>
    </w:p>
    <w:p w:rsidR="00C029A9" w:rsidRPr="00612B90" w:rsidRDefault="00C029A9" w:rsidP="008C08E8">
      <w:pPr>
        <w:keepNext/>
        <w:keepLines/>
        <w:tabs>
          <w:tab w:val="left" w:pos="567"/>
          <w:tab w:val="left" w:pos="1134"/>
          <w:tab w:val="left" w:pos="1701"/>
          <w:tab w:val="left" w:pos="2188"/>
        </w:tabs>
        <w:spacing w:before="240" w:after="220"/>
        <w:rPr>
          <w:i/>
          <w:szCs w:val="22"/>
          <w:lang w:val="ru-RU"/>
        </w:rPr>
      </w:pPr>
      <w:r w:rsidRPr="00612B90">
        <w:rPr>
          <w:b/>
          <w:szCs w:val="22"/>
          <w:lang w:val="ru-RU"/>
        </w:rPr>
        <w:lastRenderedPageBreak/>
        <w:t xml:space="preserve">1. </w:t>
      </w:r>
      <w:r w:rsidR="00612B90">
        <w:rPr>
          <w:b/>
          <w:bCs/>
          <w:szCs w:val="22"/>
          <w:lang w:val="ru-RU"/>
        </w:rPr>
        <w:t>РУКОВОДСТВО И ПОЛИТИКА</w:t>
      </w:r>
    </w:p>
    <w:p w:rsidR="00C029A9" w:rsidRPr="00EF34FF" w:rsidRDefault="00C029A9" w:rsidP="008C08E8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color w:val="000000"/>
          <w:szCs w:val="22"/>
          <w:lang w:val="ru-RU"/>
        </w:rPr>
      </w:pPr>
      <w:r w:rsidRPr="00612B90">
        <w:rPr>
          <w:i/>
          <w:szCs w:val="22"/>
          <w:lang w:val="ru-RU"/>
        </w:rPr>
        <w:t xml:space="preserve">21.04 </w:t>
      </w:r>
      <w:r w:rsidR="00612B90" w:rsidRPr="00EF34FF">
        <w:rPr>
          <w:i/>
          <w:iCs/>
          <w:color w:val="000000"/>
          <w:szCs w:val="22"/>
          <w:lang w:val="ru-RU"/>
        </w:rPr>
        <w:t>Подтвердите, что в патентном ведомстве правильно оформлены и доступны документы по следующим вопросам</w:t>
      </w:r>
      <w:r w:rsidR="00136728" w:rsidRPr="00EF34FF">
        <w:rPr>
          <w:i/>
          <w:iCs/>
          <w:color w:val="000000"/>
          <w:szCs w:val="22"/>
          <w:lang w:val="ru-RU"/>
        </w:rPr>
        <w:t xml:space="preserve">:  </w:t>
      </w:r>
    </w:p>
    <w:p w:rsidR="00612B90" w:rsidRPr="00EF34FF" w:rsidRDefault="00C029A9" w:rsidP="008C08E8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color w:val="000000"/>
          <w:szCs w:val="22"/>
          <w:lang w:val="ru-RU"/>
        </w:rPr>
      </w:pPr>
      <w:r w:rsidRPr="00EF34FF">
        <w:rPr>
          <w:i/>
          <w:iCs/>
          <w:color w:val="000000"/>
          <w:szCs w:val="22"/>
          <w:lang w:val="ru-RU"/>
        </w:rPr>
        <w:t>(</w:t>
      </w:r>
      <w:r w:rsidRPr="00EF34FF">
        <w:rPr>
          <w:i/>
          <w:iCs/>
          <w:color w:val="000000"/>
          <w:szCs w:val="22"/>
        </w:rPr>
        <w:t>a</w:t>
      </w:r>
      <w:r w:rsidRPr="00EF34FF">
        <w:rPr>
          <w:i/>
          <w:iCs/>
          <w:color w:val="000000"/>
          <w:szCs w:val="22"/>
          <w:lang w:val="ru-RU"/>
        </w:rPr>
        <w:t xml:space="preserve">) </w:t>
      </w:r>
      <w:r w:rsidR="00EF34FF">
        <w:rPr>
          <w:i/>
          <w:iCs/>
          <w:color w:val="000000"/>
          <w:szCs w:val="22"/>
          <w:lang w:val="ru-RU"/>
        </w:rPr>
        <w:t>п</w:t>
      </w:r>
      <w:r w:rsidR="00612B90" w:rsidRPr="00EF34FF">
        <w:rPr>
          <w:i/>
          <w:iCs/>
          <w:color w:val="000000"/>
          <w:szCs w:val="22"/>
          <w:lang w:val="ru-RU"/>
        </w:rPr>
        <w:t>олитика в области управления качеством, принятая высшим руководством;</w:t>
      </w:r>
    </w:p>
    <w:p w:rsidR="00EF34FF" w:rsidRPr="00EF34FF" w:rsidRDefault="00C029A9" w:rsidP="008C08E8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color w:val="000000"/>
          <w:szCs w:val="22"/>
          <w:lang w:val="ru-RU"/>
        </w:rPr>
      </w:pPr>
      <w:r w:rsidRPr="00EF34FF">
        <w:rPr>
          <w:i/>
          <w:iCs/>
          <w:color w:val="000000"/>
          <w:szCs w:val="22"/>
          <w:lang w:val="ru-RU"/>
        </w:rPr>
        <w:t>(</w:t>
      </w:r>
      <w:r w:rsidRPr="00EF34FF">
        <w:rPr>
          <w:i/>
          <w:iCs/>
          <w:color w:val="000000"/>
          <w:szCs w:val="22"/>
        </w:rPr>
        <w:t>b</w:t>
      </w:r>
      <w:r w:rsidRPr="00EF34FF">
        <w:rPr>
          <w:i/>
          <w:iCs/>
          <w:color w:val="000000"/>
          <w:szCs w:val="22"/>
          <w:lang w:val="ru-RU"/>
        </w:rPr>
        <w:t xml:space="preserve">) </w:t>
      </w:r>
      <w:r w:rsidR="00C77A28">
        <w:rPr>
          <w:i/>
          <w:iCs/>
          <w:color w:val="000000"/>
          <w:szCs w:val="22"/>
          <w:lang w:val="ru-RU"/>
        </w:rPr>
        <w:t xml:space="preserve">названия </w:t>
      </w:r>
      <w:r w:rsidR="00612B90" w:rsidRPr="00EF34FF">
        <w:rPr>
          <w:i/>
          <w:iCs/>
          <w:color w:val="000000"/>
          <w:szCs w:val="22"/>
          <w:lang w:val="ru-RU"/>
        </w:rPr>
        <w:t xml:space="preserve">и функции </w:t>
      </w:r>
      <w:r w:rsidR="00C77A28">
        <w:rPr>
          <w:i/>
          <w:iCs/>
          <w:color w:val="000000"/>
          <w:szCs w:val="22"/>
          <w:lang w:val="ru-RU"/>
        </w:rPr>
        <w:t xml:space="preserve">назначенных высшим руководством </w:t>
      </w:r>
      <w:r w:rsidR="00612B90" w:rsidRPr="00EF34FF">
        <w:rPr>
          <w:i/>
          <w:iCs/>
          <w:color w:val="000000"/>
          <w:szCs w:val="22"/>
          <w:lang w:val="ru-RU"/>
        </w:rPr>
        <w:t xml:space="preserve">органов </w:t>
      </w:r>
      <w:r w:rsidR="00C77A28" w:rsidRPr="00EF34FF">
        <w:rPr>
          <w:i/>
          <w:iCs/>
          <w:color w:val="000000"/>
          <w:szCs w:val="22"/>
          <w:lang w:val="ru-RU"/>
        </w:rPr>
        <w:t xml:space="preserve">и фамилии </w:t>
      </w:r>
      <w:r w:rsidR="00612B90" w:rsidRPr="00EF34FF">
        <w:rPr>
          <w:i/>
          <w:iCs/>
          <w:color w:val="000000"/>
          <w:szCs w:val="22"/>
          <w:lang w:val="ru-RU"/>
        </w:rPr>
        <w:t xml:space="preserve">и </w:t>
      </w:r>
      <w:r w:rsidR="00C77A28">
        <w:rPr>
          <w:i/>
          <w:iCs/>
          <w:color w:val="000000"/>
          <w:szCs w:val="22"/>
          <w:lang w:val="ru-RU"/>
        </w:rPr>
        <w:t xml:space="preserve">должности </w:t>
      </w:r>
      <w:r w:rsidR="00EF34FF" w:rsidRPr="00EF34FF">
        <w:rPr>
          <w:i/>
          <w:iCs/>
          <w:color w:val="000000"/>
          <w:szCs w:val="22"/>
          <w:lang w:val="ru-RU"/>
        </w:rPr>
        <w:t xml:space="preserve">лиц, </w:t>
      </w:r>
      <w:r w:rsidR="00C77A28">
        <w:rPr>
          <w:i/>
          <w:iCs/>
          <w:color w:val="000000"/>
          <w:szCs w:val="22"/>
          <w:lang w:val="ru-RU"/>
        </w:rPr>
        <w:t>отвечающих</w:t>
      </w:r>
      <w:r w:rsidR="00EF34FF" w:rsidRPr="00EF34FF">
        <w:rPr>
          <w:i/>
          <w:iCs/>
          <w:color w:val="000000"/>
          <w:szCs w:val="22"/>
          <w:lang w:val="ru-RU"/>
        </w:rPr>
        <w:t xml:space="preserve"> за СУК;</w:t>
      </w:r>
    </w:p>
    <w:p w:rsidR="00C029A9" w:rsidRPr="00EF34FF" w:rsidRDefault="00BE59CB" w:rsidP="00EF34FF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b/>
          <w:i/>
          <w:szCs w:val="22"/>
          <w:lang w:val="ru-RU"/>
        </w:rPr>
      </w:pPr>
      <w:r w:rsidRPr="00EF34FF">
        <w:rPr>
          <w:i/>
          <w:iCs/>
          <w:color w:val="000000"/>
          <w:szCs w:val="22"/>
          <w:lang w:val="ru-RU"/>
        </w:rPr>
        <w:t>(</w:t>
      </w:r>
      <w:r w:rsidRPr="00EF34FF">
        <w:rPr>
          <w:i/>
          <w:iCs/>
          <w:color w:val="000000"/>
          <w:szCs w:val="22"/>
        </w:rPr>
        <w:t>c</w:t>
      </w:r>
      <w:r w:rsidRPr="00EF34FF">
        <w:rPr>
          <w:i/>
          <w:iCs/>
          <w:color w:val="000000"/>
          <w:szCs w:val="22"/>
          <w:lang w:val="ru-RU"/>
        </w:rPr>
        <w:t xml:space="preserve">) </w:t>
      </w:r>
      <w:r w:rsidR="00EF34FF">
        <w:rPr>
          <w:i/>
          <w:iCs/>
          <w:color w:val="000000"/>
          <w:szCs w:val="22"/>
          <w:lang w:val="ru-RU"/>
        </w:rPr>
        <w:t>организационная</w:t>
      </w:r>
      <w:r w:rsidR="00EF34FF" w:rsidRPr="00EF34FF">
        <w:rPr>
          <w:i/>
          <w:iCs/>
          <w:color w:val="000000"/>
          <w:szCs w:val="22"/>
          <w:lang w:val="ru-RU"/>
        </w:rPr>
        <w:t xml:space="preserve"> </w:t>
      </w:r>
      <w:r w:rsidR="00EF34FF">
        <w:rPr>
          <w:i/>
          <w:iCs/>
          <w:color w:val="000000"/>
          <w:szCs w:val="22"/>
          <w:lang w:val="ru-RU"/>
        </w:rPr>
        <w:t xml:space="preserve">структура, </w:t>
      </w:r>
      <w:r w:rsidR="009964B6">
        <w:rPr>
          <w:i/>
          <w:iCs/>
          <w:color w:val="000000"/>
          <w:szCs w:val="22"/>
          <w:lang w:val="ru-RU"/>
        </w:rPr>
        <w:t>в</w:t>
      </w:r>
      <w:r w:rsidR="00EF34FF">
        <w:rPr>
          <w:i/>
          <w:iCs/>
          <w:color w:val="000000"/>
          <w:szCs w:val="22"/>
          <w:lang w:val="ru-RU"/>
        </w:rPr>
        <w:t xml:space="preserve"> которой </w:t>
      </w:r>
      <w:r w:rsidR="00C77A28">
        <w:rPr>
          <w:i/>
          <w:iCs/>
          <w:color w:val="000000"/>
          <w:szCs w:val="22"/>
          <w:lang w:val="ru-RU"/>
        </w:rPr>
        <w:t>отражены</w:t>
      </w:r>
      <w:r w:rsidR="00EF34FF">
        <w:rPr>
          <w:i/>
          <w:iCs/>
          <w:color w:val="000000"/>
          <w:szCs w:val="22"/>
          <w:lang w:val="ru-RU"/>
        </w:rPr>
        <w:t xml:space="preserve"> все эти органы и лица, отвечающие за СУК.</w:t>
      </w:r>
      <w:r w:rsidR="00C029A9" w:rsidRPr="00EF34FF">
        <w:rPr>
          <w:i/>
          <w:iCs/>
          <w:color w:val="000000"/>
          <w:szCs w:val="22"/>
          <w:lang w:val="ru-RU"/>
        </w:rPr>
        <w:t xml:space="preserve"> </w:t>
      </w:r>
    </w:p>
    <w:p w:rsidR="00C029A9" w:rsidRPr="00EF34FF" w:rsidRDefault="00C029A9" w:rsidP="00205EC0">
      <w:pPr>
        <w:keepNext/>
        <w:keepLines/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szCs w:val="22"/>
          <w:lang w:val="ru-RU"/>
        </w:rPr>
      </w:pPr>
      <w:r w:rsidRPr="00EF34FF">
        <w:rPr>
          <w:b/>
          <w:i/>
          <w:szCs w:val="22"/>
          <w:lang w:val="ru-RU"/>
        </w:rPr>
        <w:t>(</w:t>
      </w:r>
      <w:r w:rsidRPr="00DB288D">
        <w:rPr>
          <w:b/>
          <w:i/>
          <w:szCs w:val="22"/>
        </w:rPr>
        <w:t>a</w:t>
      </w:r>
      <w:r w:rsidRPr="00EF34FF">
        <w:rPr>
          <w:b/>
          <w:i/>
          <w:szCs w:val="22"/>
          <w:lang w:val="ru-RU"/>
        </w:rPr>
        <w:t xml:space="preserve">) </w:t>
      </w:r>
      <w:r w:rsidR="00EF34FF">
        <w:rPr>
          <w:b/>
          <w:i/>
          <w:szCs w:val="22"/>
          <w:lang w:val="ru-RU"/>
        </w:rPr>
        <w:t>Политика в области управления качеством, принятая высшим руководством</w:t>
      </w:r>
    </w:p>
    <w:p w:rsidR="00EF34FF" w:rsidRDefault="00EF34FF" w:rsidP="00205EC0">
      <w:pPr>
        <w:tabs>
          <w:tab w:val="left" w:pos="540"/>
        </w:tabs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концепции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развития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государственной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правовой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охраны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интеллектуальной</w:t>
      </w:r>
      <w:r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собственности на</w:t>
      </w:r>
      <w:r w:rsidR="00C029A9" w:rsidRPr="00EF34FF">
        <w:rPr>
          <w:szCs w:val="22"/>
          <w:lang w:val="ru-RU"/>
        </w:rPr>
        <w:t xml:space="preserve"> </w:t>
      </w:r>
      <w:r w:rsidR="00023F5E" w:rsidRPr="00EF34FF">
        <w:rPr>
          <w:szCs w:val="22"/>
          <w:lang w:val="ru-RU"/>
        </w:rPr>
        <w:t>2009</w:t>
      </w:r>
      <w:r w:rsidR="00C029A9" w:rsidRPr="00EF34FF">
        <w:rPr>
          <w:szCs w:val="22"/>
          <w:lang w:val="ru-RU"/>
        </w:rPr>
        <w:t>-2014</w:t>
      </w:r>
      <w:r w:rsidR="00023F5E" w:rsidRPr="00023F5E">
        <w:rPr>
          <w:szCs w:val="22"/>
        </w:rPr>
        <w:t> </w:t>
      </w:r>
      <w:r w:rsidR="00023F5E">
        <w:rPr>
          <w:szCs w:val="22"/>
          <w:lang w:val="ru-RU"/>
        </w:rPr>
        <w:t>гг</w:t>
      </w:r>
      <w:r w:rsidR="00023F5E" w:rsidRPr="00EF34FF">
        <w:rPr>
          <w:szCs w:val="22"/>
          <w:lang w:val="ru-RU"/>
        </w:rPr>
        <w:t>.</w:t>
      </w:r>
      <w:r w:rsidR="00C029A9"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одной из приоритетных задач</w:t>
      </w:r>
      <w:r w:rsidR="00C029A9" w:rsidRPr="00EF34FF">
        <w:rPr>
          <w:szCs w:val="22"/>
          <w:lang w:val="ru-RU"/>
        </w:rPr>
        <w:t xml:space="preserve"> </w:t>
      </w:r>
      <w:r w:rsidR="00B2275A" w:rsidRPr="00EF34FF">
        <w:rPr>
          <w:szCs w:val="22"/>
          <w:lang w:val="ru-RU"/>
        </w:rPr>
        <w:t>ГСИСУ</w:t>
      </w:r>
      <w:r w:rsidR="00C029A9"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названо усовершенствование проведения экспертизы заявок на объекты промышленной собственности посредством:</w:t>
      </w:r>
    </w:p>
    <w:p w:rsidR="00EF34FF" w:rsidRDefault="00136728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 w:rsidRPr="00EF34FF">
        <w:rPr>
          <w:szCs w:val="22"/>
          <w:lang w:val="ru-RU"/>
        </w:rPr>
        <w:t>-</w:t>
      </w:r>
      <w:r w:rsidR="008C08E8" w:rsidRPr="00EF34FF">
        <w:rPr>
          <w:szCs w:val="22"/>
          <w:lang w:val="ru-RU"/>
        </w:rPr>
        <w:tab/>
      </w:r>
      <w:r w:rsidR="00EF34FF">
        <w:rPr>
          <w:szCs w:val="22"/>
          <w:lang w:val="ru-RU"/>
        </w:rPr>
        <w:t>внедрения электронного делопроизводства в отношении экспертизы заявок на объекты промышленной собственности;</w:t>
      </w:r>
    </w:p>
    <w:p w:rsidR="00EF34FF" w:rsidRDefault="00C77A28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-</w:t>
      </w:r>
      <w:r>
        <w:rPr>
          <w:szCs w:val="22"/>
          <w:lang w:val="ru-RU"/>
        </w:rPr>
        <w:tab/>
        <w:t>усовершенствования</w:t>
      </w:r>
      <w:r w:rsidR="00EF34FF">
        <w:rPr>
          <w:szCs w:val="22"/>
          <w:lang w:val="ru-RU"/>
        </w:rPr>
        <w:t xml:space="preserve"> технологии рассмотрения заявок на объекты промышленной собственности на основе внедрения автоматизированных систем;</w:t>
      </w:r>
    </w:p>
    <w:p w:rsidR="00EF34FF" w:rsidRDefault="00C77A28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-</w:t>
      </w:r>
      <w:r>
        <w:rPr>
          <w:szCs w:val="22"/>
          <w:lang w:val="ru-RU"/>
        </w:rPr>
        <w:tab/>
        <w:t>улучшения</w:t>
      </w:r>
      <w:r w:rsidR="00EF34FF">
        <w:rPr>
          <w:szCs w:val="22"/>
          <w:lang w:val="ru-RU"/>
        </w:rPr>
        <w:t xml:space="preserve"> методического обеспечения деятельности по проведению экспертизы заявок на объекты промышл</w:t>
      </w:r>
      <w:r>
        <w:rPr>
          <w:szCs w:val="22"/>
          <w:lang w:val="ru-RU"/>
        </w:rPr>
        <w:t>енной собственности, обеспечения</w:t>
      </w:r>
      <w:r w:rsidR="00EF34FF">
        <w:rPr>
          <w:szCs w:val="22"/>
          <w:lang w:val="ru-RU"/>
        </w:rPr>
        <w:t xml:space="preserve"> единообразного применения норм законодательства и документального оформления прецедентов;</w:t>
      </w:r>
    </w:p>
    <w:p w:rsidR="00EF34FF" w:rsidRDefault="00C77A28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-</w:t>
      </w:r>
      <w:r>
        <w:rPr>
          <w:szCs w:val="22"/>
          <w:lang w:val="ru-RU"/>
        </w:rPr>
        <w:tab/>
        <w:t>внедрения</w:t>
      </w:r>
      <w:r w:rsidR="00EF34FF">
        <w:rPr>
          <w:szCs w:val="22"/>
          <w:lang w:val="ru-RU"/>
        </w:rPr>
        <w:t xml:space="preserve"> системы подачи заявок через Интерн</w:t>
      </w:r>
      <w:r>
        <w:rPr>
          <w:szCs w:val="22"/>
          <w:lang w:val="ru-RU"/>
        </w:rPr>
        <w:t>ет в электронном виде и сведения</w:t>
      </w:r>
      <w:r w:rsidR="00EF34FF">
        <w:rPr>
          <w:szCs w:val="22"/>
          <w:lang w:val="ru-RU"/>
        </w:rPr>
        <w:t xml:space="preserve"> к минимуму количества заявок, подаваемых на бумажных носителях;</w:t>
      </w:r>
    </w:p>
    <w:p w:rsidR="00EF34FF" w:rsidRDefault="00EF34FF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-</w:t>
      </w:r>
      <w:r>
        <w:rPr>
          <w:szCs w:val="22"/>
          <w:lang w:val="ru-RU"/>
        </w:rPr>
        <w:tab/>
      </w:r>
      <w:r w:rsidR="00C77A28">
        <w:rPr>
          <w:szCs w:val="22"/>
          <w:lang w:val="ru-RU"/>
        </w:rPr>
        <w:t>соблюдения</w:t>
      </w:r>
      <w:r>
        <w:rPr>
          <w:szCs w:val="22"/>
          <w:lang w:val="ru-RU"/>
        </w:rPr>
        <w:t xml:space="preserve"> сроков рассмотрения заявок на объекты промышленной собственности на уровне, предусмотренном действующими традиционными приоритетами согласно Парижской конвенции по охране промышленной собственности;</w:t>
      </w:r>
    </w:p>
    <w:p w:rsidR="00EF34FF" w:rsidRDefault="00C77A28" w:rsidP="00205EC0">
      <w:pPr>
        <w:tabs>
          <w:tab w:val="left" w:pos="540"/>
        </w:tabs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-</w:t>
      </w:r>
      <w:r>
        <w:rPr>
          <w:szCs w:val="22"/>
          <w:lang w:val="ru-RU"/>
        </w:rPr>
        <w:tab/>
        <w:t>усиления</w:t>
      </w:r>
      <w:r w:rsidR="00EF34FF">
        <w:rPr>
          <w:szCs w:val="22"/>
          <w:lang w:val="ru-RU"/>
        </w:rPr>
        <w:t xml:space="preserve"> контроля за качество экспертизы заявок.</w:t>
      </w:r>
    </w:p>
    <w:p w:rsidR="00BE3C6A" w:rsidRDefault="00EF34FF" w:rsidP="00EF34FF">
      <w:pPr>
        <w:tabs>
          <w:tab w:val="left" w:pos="540"/>
        </w:tabs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="00C029A9" w:rsidRPr="00EF34F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рамках подготовки к подаче </w:t>
      </w:r>
      <w:r w:rsidR="00C77A28">
        <w:rPr>
          <w:szCs w:val="22"/>
          <w:lang w:val="ru-RU"/>
        </w:rPr>
        <w:t>заявления на получение статуса М</w:t>
      </w:r>
      <w:r>
        <w:rPr>
          <w:szCs w:val="22"/>
          <w:lang w:val="ru-RU"/>
        </w:rPr>
        <w:t xml:space="preserve">еждународного поискового органа (ОМП) и Органа международной предварительной экспертизы </w:t>
      </w:r>
      <w:r w:rsidR="00C029A9" w:rsidRPr="00EF34FF">
        <w:rPr>
          <w:szCs w:val="22"/>
          <w:lang w:val="ru-RU"/>
        </w:rPr>
        <w:t>(</w:t>
      </w:r>
      <w:r w:rsidR="008B166D" w:rsidRPr="00EF34FF">
        <w:rPr>
          <w:szCs w:val="22"/>
          <w:lang w:val="ru-RU"/>
        </w:rPr>
        <w:t>ОМПЭ</w:t>
      </w:r>
      <w:r w:rsidR="00C029A9" w:rsidRPr="00EF34FF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в рамках международной системы Договора о патентной кооперации</w:t>
      </w:r>
      <w:r w:rsidR="00C029A9" w:rsidRPr="00EF34FF">
        <w:rPr>
          <w:szCs w:val="22"/>
          <w:lang w:val="ru-RU"/>
        </w:rPr>
        <w:t xml:space="preserve"> (</w:t>
      </w:r>
      <w:r w:rsidR="00C029A9" w:rsidRPr="00DB288D">
        <w:rPr>
          <w:szCs w:val="22"/>
        </w:rPr>
        <w:t>PCT</w:t>
      </w:r>
      <w:r w:rsidR="00C029A9" w:rsidRPr="00EF34FF">
        <w:rPr>
          <w:szCs w:val="22"/>
          <w:lang w:val="ru-RU"/>
        </w:rPr>
        <w:t xml:space="preserve">) </w:t>
      </w:r>
      <w:r w:rsidR="00C77A28">
        <w:rPr>
          <w:szCs w:val="22"/>
          <w:lang w:val="ru-RU"/>
        </w:rPr>
        <w:t>и обеспечения</w:t>
      </w:r>
      <w:r>
        <w:rPr>
          <w:szCs w:val="22"/>
          <w:lang w:val="ru-RU"/>
        </w:rPr>
        <w:t xml:space="preserve"> выполнения требований международного стандарта </w:t>
      </w:r>
      <w:r w:rsidR="00C029A9" w:rsidRPr="00DB288D">
        <w:rPr>
          <w:szCs w:val="22"/>
        </w:rPr>
        <w:t>ISO</w:t>
      </w:r>
      <w:r w:rsidR="00C029A9" w:rsidRPr="00EF34FF">
        <w:rPr>
          <w:szCs w:val="22"/>
          <w:lang w:val="ru-RU"/>
        </w:rPr>
        <w:t xml:space="preserve"> 9001:</w:t>
      </w:r>
      <w:r w:rsidR="00FC5E05" w:rsidRPr="00EF34FF">
        <w:rPr>
          <w:szCs w:val="22"/>
          <w:lang w:val="ru-RU"/>
        </w:rPr>
        <w:t>2008</w:t>
      </w:r>
      <w:r>
        <w:rPr>
          <w:szCs w:val="22"/>
          <w:lang w:val="ru-RU"/>
        </w:rPr>
        <w:t xml:space="preserve"> в </w:t>
      </w:r>
      <w:r w:rsidR="00B2275A" w:rsidRPr="00EF34FF">
        <w:rPr>
          <w:szCs w:val="22"/>
          <w:lang w:val="ru-RU"/>
        </w:rPr>
        <w:t>ГСИСУ</w:t>
      </w:r>
      <w:r w:rsidR="00BE3C6A">
        <w:rPr>
          <w:szCs w:val="22"/>
          <w:lang w:val="ru-RU"/>
        </w:rPr>
        <w:t xml:space="preserve"> создан Координационный совет по качеству, назначен представитель руководства по вопросам качества, выделены уполномоченные по вопросам внедрения и обеспечения функционирования СУК в структурных подразделениях и определены и разработаны необходимые документальные процедуры.</w:t>
      </w:r>
    </w:p>
    <w:p w:rsidR="00C029A9" w:rsidRPr="00BE3C6A" w:rsidRDefault="00BE3C6A" w:rsidP="00205EC0">
      <w:pPr>
        <w:tabs>
          <w:tab w:val="left" w:pos="540"/>
        </w:tabs>
        <w:spacing w:before="120" w:after="220"/>
        <w:rPr>
          <w:b/>
          <w:i/>
          <w:szCs w:val="22"/>
          <w:lang w:val="ru-RU"/>
        </w:rPr>
      </w:pPr>
      <w:r>
        <w:rPr>
          <w:szCs w:val="22"/>
          <w:lang w:val="ru-RU"/>
        </w:rPr>
        <w:t>Разработана политика в области обеспечения качества, которая излагается в Пособии п</w:t>
      </w:r>
      <w:r w:rsidR="00C77A28">
        <w:rPr>
          <w:szCs w:val="22"/>
          <w:lang w:val="ru-RU"/>
        </w:rPr>
        <w:t>о вопросам качества, утвержденно</w:t>
      </w:r>
      <w:r>
        <w:rPr>
          <w:szCs w:val="22"/>
          <w:lang w:val="ru-RU"/>
        </w:rPr>
        <w:t xml:space="preserve">м </w:t>
      </w:r>
      <w:r w:rsidR="00C77A28">
        <w:rPr>
          <w:szCs w:val="22"/>
          <w:lang w:val="ru-RU"/>
        </w:rPr>
        <w:t>приказом</w:t>
      </w:r>
      <w:r w:rsidR="00BE59CB" w:rsidRPr="00BE3C6A">
        <w:rPr>
          <w:szCs w:val="22"/>
          <w:lang w:val="ru-RU"/>
        </w:rPr>
        <w:t xml:space="preserve"> №</w:t>
      </w:r>
      <w:r w:rsidR="00BE59CB" w:rsidRPr="00DB288D">
        <w:rPr>
          <w:szCs w:val="22"/>
        </w:rPr>
        <w:t> </w:t>
      </w:r>
      <w:r w:rsidR="00C029A9" w:rsidRPr="00BE3C6A">
        <w:rPr>
          <w:szCs w:val="22"/>
          <w:lang w:val="ru-RU"/>
        </w:rPr>
        <w:t xml:space="preserve">221 </w:t>
      </w:r>
      <w:r w:rsidR="00C029A9" w:rsidRPr="00DB288D">
        <w:rPr>
          <w:szCs w:val="22"/>
        </w:rPr>
        <w:t>of</w:t>
      </w:r>
      <w:r w:rsidR="00C029A9" w:rsidRPr="00BE3C6A">
        <w:rPr>
          <w:szCs w:val="22"/>
          <w:lang w:val="ru-RU"/>
        </w:rPr>
        <w:t xml:space="preserve"> 21.08.</w:t>
      </w:r>
      <w:r w:rsidR="00FC5E05" w:rsidRPr="00BE3C6A">
        <w:rPr>
          <w:szCs w:val="22"/>
          <w:lang w:val="ru-RU"/>
        </w:rPr>
        <w:t>2012</w:t>
      </w:r>
      <w:r w:rsidR="00FC5E05">
        <w:rPr>
          <w:szCs w:val="22"/>
        </w:rPr>
        <w:t> </w:t>
      </w:r>
      <w:r w:rsidR="00A76952" w:rsidRPr="00BE3C6A">
        <w:rPr>
          <w:szCs w:val="22"/>
          <w:lang w:val="ru-RU"/>
        </w:rPr>
        <w:t>г.</w:t>
      </w:r>
    </w:p>
    <w:p w:rsidR="00BE3C6A" w:rsidRDefault="00C029A9" w:rsidP="008C08E8">
      <w:pPr>
        <w:keepNext/>
        <w:keepLines/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b/>
          <w:i/>
          <w:szCs w:val="22"/>
          <w:lang w:val="ru-RU"/>
        </w:rPr>
      </w:pPr>
      <w:r w:rsidRPr="00BE3C6A">
        <w:rPr>
          <w:b/>
          <w:i/>
          <w:szCs w:val="22"/>
          <w:lang w:val="ru-RU"/>
        </w:rPr>
        <w:lastRenderedPageBreak/>
        <w:t>(</w:t>
      </w:r>
      <w:r w:rsidRPr="00DB288D">
        <w:rPr>
          <w:b/>
          <w:i/>
          <w:szCs w:val="22"/>
        </w:rPr>
        <w:t>b</w:t>
      </w:r>
      <w:r w:rsidRPr="00BE3C6A">
        <w:rPr>
          <w:b/>
          <w:i/>
          <w:szCs w:val="22"/>
          <w:lang w:val="ru-RU"/>
        </w:rPr>
        <w:t xml:space="preserve">) </w:t>
      </w:r>
      <w:r w:rsidR="00BE3C6A">
        <w:rPr>
          <w:b/>
          <w:i/>
          <w:szCs w:val="22"/>
          <w:lang w:val="ru-RU"/>
        </w:rPr>
        <w:t>Названия и функции назначенных высшим руководством органов и фамилии и должности лиц, отвечающих за СУК</w:t>
      </w:r>
    </w:p>
    <w:p w:rsidR="00BE3C6A" w:rsidRDefault="00BE3C6A" w:rsidP="00205EC0">
      <w:pPr>
        <w:pStyle w:val="13"/>
        <w:keepNext/>
        <w:keepLines/>
        <w:tabs>
          <w:tab w:val="clear" w:pos="360"/>
          <w:tab w:val="clear" w:pos="720"/>
          <w:tab w:val="left" w:pos="0"/>
        </w:tabs>
        <w:spacing w:before="120" w:after="220"/>
        <w:ind w:left="0" w:firstLine="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Для координации работы по разработке, внедрению и обеспечени</w:t>
      </w:r>
      <w:r w:rsidR="00C77A28">
        <w:rPr>
          <w:rFonts w:ascii="Arial" w:hAnsi="Arial" w:cs="Arial"/>
          <w:b w:val="0"/>
          <w:bCs w:val="0"/>
          <w:sz w:val="22"/>
          <w:szCs w:val="22"/>
        </w:rPr>
        <w:t>ю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функционирования процессов СУК, подготовки и представления высшему руководству сводной информации о функционировании и результативности СУК и необходимости ее совершенствования заместитель Директора по вопросам информационно-технического обеспечения экспертизы Сергей Мосов наз</w:t>
      </w:r>
      <w:r w:rsidR="00E4068E">
        <w:rPr>
          <w:rFonts w:ascii="Arial" w:hAnsi="Arial" w:cs="Arial"/>
          <w:b w:val="0"/>
          <w:bCs w:val="0"/>
          <w:sz w:val="22"/>
          <w:szCs w:val="22"/>
        </w:rPr>
        <w:t>начен представителем руководства</w:t>
      </w:r>
      <w:r>
        <w:rPr>
          <w:rFonts w:ascii="Arial" w:hAnsi="Arial" w:cs="Arial"/>
          <w:b w:val="0"/>
          <w:bCs w:val="0"/>
          <w:sz w:val="22"/>
          <w:szCs w:val="22"/>
        </w:rPr>
        <w:t xml:space="preserve"> по вопросам качества.</w:t>
      </w:r>
    </w:p>
    <w:p w:rsidR="00C029A9" w:rsidRDefault="00BE3C6A" w:rsidP="00BE3C6A">
      <w:pPr>
        <w:pStyle w:val="BodyText"/>
        <w:tabs>
          <w:tab w:val="left" w:pos="1043"/>
        </w:tabs>
        <w:spacing w:before="120"/>
        <w:rPr>
          <w:szCs w:val="22"/>
          <w:lang w:val="ru-RU"/>
        </w:rPr>
      </w:pPr>
      <w:r>
        <w:rPr>
          <w:szCs w:val="22"/>
          <w:lang w:val="ru-RU"/>
        </w:rPr>
        <w:t xml:space="preserve">Координационный совет по качеству является постоянно действующим коллегиальным органом при руководстве </w:t>
      </w:r>
      <w:r w:rsidR="00B2275A" w:rsidRPr="00BE3C6A">
        <w:rPr>
          <w:szCs w:val="22"/>
          <w:lang w:val="ru-RU"/>
        </w:rPr>
        <w:t>ГСИСУ</w:t>
      </w:r>
      <w:r w:rsidR="00C029A9" w:rsidRPr="00BE3C6A">
        <w:rPr>
          <w:szCs w:val="22"/>
          <w:lang w:val="ru-RU"/>
        </w:rPr>
        <w:t xml:space="preserve">. </w:t>
      </w:r>
    </w:p>
    <w:p w:rsidR="00BE3C6A" w:rsidRDefault="00BE3C6A" w:rsidP="00BE3C6A">
      <w:pPr>
        <w:pStyle w:val="BodyText"/>
        <w:tabs>
          <w:tab w:val="left" w:pos="1043"/>
        </w:tabs>
        <w:spacing w:before="120"/>
        <w:rPr>
          <w:szCs w:val="22"/>
          <w:lang w:val="ru-RU"/>
        </w:rPr>
      </w:pPr>
      <w:r>
        <w:rPr>
          <w:szCs w:val="22"/>
          <w:lang w:val="ru-RU"/>
        </w:rPr>
        <w:t xml:space="preserve">Основными задачами Координационного совета по качества являются:  выработка политики и постановка целей в области обеспечения качества; определение принципов, процессов и модели СУК, которые соответствовали бы требованиям, установленным в стандарте </w:t>
      </w:r>
      <w:r w:rsidR="00C029A9" w:rsidRPr="00DB288D">
        <w:rPr>
          <w:szCs w:val="22"/>
        </w:rPr>
        <w:t>ISO</w:t>
      </w:r>
      <w:r w:rsidR="00C029A9" w:rsidRPr="00BE3C6A">
        <w:rPr>
          <w:szCs w:val="22"/>
          <w:lang w:val="ru-RU"/>
        </w:rPr>
        <w:t xml:space="preserve"> 9001:</w:t>
      </w:r>
      <w:r w:rsidR="00023F5E" w:rsidRPr="00BE3C6A">
        <w:rPr>
          <w:szCs w:val="22"/>
          <w:lang w:val="ru-RU"/>
        </w:rPr>
        <w:t>2008</w:t>
      </w:r>
      <w:r w:rsidR="00C029A9" w:rsidRPr="00BE3C6A">
        <w:rPr>
          <w:szCs w:val="22"/>
          <w:lang w:val="ru-RU"/>
        </w:rPr>
        <w:t xml:space="preserve"> </w:t>
      </w:r>
      <w:r w:rsidR="0073492E" w:rsidRPr="00BE3C6A">
        <w:rPr>
          <w:szCs w:val="22"/>
          <w:lang w:val="ru-RU"/>
        </w:rPr>
        <w:t>и</w:t>
      </w:r>
      <w:r w:rsidRPr="00BE3C6A">
        <w:rPr>
          <w:szCs w:val="22"/>
          <w:lang w:val="ru-RU"/>
        </w:rPr>
        <w:t xml:space="preserve"> части </w:t>
      </w:r>
      <w:r w:rsidR="00C029A9" w:rsidRPr="00DB288D">
        <w:rPr>
          <w:szCs w:val="22"/>
        </w:rPr>
        <w:t>VII</w:t>
      </w:r>
      <w:r w:rsidR="00C029A9" w:rsidRPr="00BE3C6A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Пособия </w:t>
      </w:r>
      <w:r w:rsidR="00C029A9" w:rsidRPr="00DB288D">
        <w:rPr>
          <w:szCs w:val="22"/>
        </w:rPr>
        <w:t>PCT</w:t>
      </w:r>
      <w:r w:rsidR="00C029A9" w:rsidRPr="00BE3C6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 проведению международного поиска и международной предварительной экспертизы</w:t>
      </w:r>
      <w:r w:rsidR="00C77A28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и отвечали потребностям потребителей; контроль и управление СУК; анализ ее функционирования и ее совершенствование.</w:t>
      </w:r>
    </w:p>
    <w:p w:rsidR="00BE3C6A" w:rsidRDefault="00C77A28" w:rsidP="00205EC0">
      <w:pPr>
        <w:pStyle w:val="BodyText"/>
        <w:tabs>
          <w:tab w:val="left" w:pos="1077"/>
        </w:tabs>
        <w:spacing w:before="120"/>
        <w:rPr>
          <w:szCs w:val="22"/>
          <w:lang w:val="ru-RU"/>
        </w:rPr>
      </w:pPr>
      <w:r>
        <w:rPr>
          <w:szCs w:val="22"/>
          <w:lang w:val="ru-RU"/>
        </w:rPr>
        <w:t>Заседания</w:t>
      </w:r>
      <w:r w:rsidR="00BE3C6A">
        <w:rPr>
          <w:szCs w:val="22"/>
          <w:lang w:val="ru-RU"/>
        </w:rPr>
        <w:t xml:space="preserve"> Координацио</w:t>
      </w:r>
      <w:r>
        <w:rPr>
          <w:szCs w:val="22"/>
          <w:lang w:val="ru-RU"/>
        </w:rPr>
        <w:t>нного совета по качеству проводя</w:t>
      </w:r>
      <w:r w:rsidR="00BE3C6A">
        <w:rPr>
          <w:szCs w:val="22"/>
          <w:lang w:val="ru-RU"/>
        </w:rPr>
        <w:t>тся не реже одного раза в полугодие.</w:t>
      </w:r>
    </w:p>
    <w:p w:rsidR="00BE3C6A" w:rsidRDefault="00BE3C6A" w:rsidP="00205EC0">
      <w:pPr>
        <w:pStyle w:val="BodyText"/>
        <w:tabs>
          <w:tab w:val="left" w:pos="1077"/>
        </w:tabs>
        <w:spacing w:before="120"/>
        <w:rPr>
          <w:szCs w:val="22"/>
          <w:lang w:val="ru-RU"/>
        </w:rPr>
      </w:pPr>
      <w:r>
        <w:rPr>
          <w:szCs w:val="22"/>
          <w:lang w:val="ru-RU"/>
        </w:rPr>
        <w:t>Организационная структура СУК приводится ниже.</w:t>
      </w:r>
    </w:p>
    <w:p w:rsidR="00BE3C6A" w:rsidRDefault="00C029A9" w:rsidP="00205EC0">
      <w:pPr>
        <w:pageBreakBefore/>
        <w:spacing w:before="240" w:after="240"/>
        <w:rPr>
          <w:b/>
          <w:i/>
          <w:szCs w:val="22"/>
          <w:lang w:val="ru-RU"/>
        </w:rPr>
      </w:pPr>
      <w:r w:rsidRPr="00BE3C6A">
        <w:rPr>
          <w:b/>
          <w:i/>
          <w:szCs w:val="22"/>
          <w:lang w:val="ru-RU"/>
        </w:rPr>
        <w:lastRenderedPageBreak/>
        <w:t>(</w:t>
      </w:r>
      <w:r w:rsidRPr="00DB288D">
        <w:rPr>
          <w:b/>
          <w:i/>
          <w:szCs w:val="22"/>
        </w:rPr>
        <w:t>c</w:t>
      </w:r>
      <w:r w:rsidRPr="00BE3C6A">
        <w:rPr>
          <w:b/>
          <w:i/>
          <w:szCs w:val="22"/>
          <w:lang w:val="ru-RU"/>
        </w:rPr>
        <w:t xml:space="preserve">) </w:t>
      </w:r>
      <w:r w:rsidR="00BE3C6A">
        <w:rPr>
          <w:b/>
          <w:i/>
          <w:szCs w:val="22"/>
          <w:lang w:val="ru-RU"/>
        </w:rPr>
        <w:t xml:space="preserve">Организационная структура, отражающая все </w:t>
      </w:r>
      <w:r w:rsidR="00C77A28">
        <w:rPr>
          <w:b/>
          <w:i/>
          <w:szCs w:val="22"/>
          <w:lang w:val="ru-RU"/>
        </w:rPr>
        <w:t>подразделения</w:t>
      </w:r>
      <w:r w:rsidR="00BE3C6A">
        <w:rPr>
          <w:b/>
          <w:i/>
          <w:szCs w:val="22"/>
          <w:lang w:val="ru-RU"/>
        </w:rPr>
        <w:t xml:space="preserve"> и лиц, </w:t>
      </w:r>
      <w:r w:rsidR="00C77A28">
        <w:rPr>
          <w:b/>
          <w:i/>
          <w:szCs w:val="22"/>
          <w:lang w:val="ru-RU"/>
        </w:rPr>
        <w:t>отвечающих</w:t>
      </w:r>
      <w:r w:rsidR="00BE3C6A">
        <w:rPr>
          <w:b/>
          <w:i/>
          <w:szCs w:val="22"/>
          <w:lang w:val="ru-RU"/>
        </w:rPr>
        <w:t xml:space="preserve"> за СУК</w:t>
      </w:r>
    </w:p>
    <w:p w:rsidR="00C029A9" w:rsidRPr="00080849" w:rsidRDefault="00C029A9" w:rsidP="00C029A9">
      <w:pPr>
        <w:rPr>
          <w:szCs w:val="22"/>
          <w:lang w:val="ru-RU"/>
        </w:rPr>
      </w:pPr>
    </w:p>
    <w:p w:rsidR="00C029A9" w:rsidRPr="00080849" w:rsidRDefault="00BB7E8C" w:rsidP="00C029A9">
      <w:pPr>
        <w:rPr>
          <w:szCs w:val="22"/>
          <w:lang w:val="ru-RU"/>
        </w:rPr>
      </w:pPr>
      <w:r>
        <w:rPr>
          <w:noProof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92A6718" wp14:editId="1AC1E01C">
                <wp:simplePos x="0" y="0"/>
                <wp:positionH relativeFrom="column">
                  <wp:posOffset>-138430</wp:posOffset>
                </wp:positionH>
                <wp:positionV relativeFrom="paragraph">
                  <wp:posOffset>1098550</wp:posOffset>
                </wp:positionV>
                <wp:extent cx="6464935" cy="532765"/>
                <wp:effectExtent l="0" t="0" r="12065" b="196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935" cy="532765"/>
                          <a:chOff x="0" y="0"/>
                          <a:chExt cx="6465224" cy="533343"/>
                        </a:xfrm>
                      </wpg:grpSpPr>
                      <wps:wsp>
                        <wps:cNvPr id="19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298" y="22168"/>
                            <a:ext cx="1426845" cy="51117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BD2235" w:rsidRDefault="00FF5F65" w:rsidP="00BB7E8C">
                              <w:pPr>
                                <w:pStyle w:val="a5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2235">
                                <w:rPr>
                                  <w:rStyle w:val="Strong"/>
                                  <w:color w:val="000000"/>
                                  <w:sz w:val="16"/>
                                  <w:szCs w:val="16"/>
                                </w:rPr>
                                <w:t>Управление правого обеспечения и защиты прав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09"/>
                            <a:ext cx="1623676" cy="48895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BD2235" w:rsidRDefault="00FF5F65" w:rsidP="00BB7E8C">
                              <w:pPr>
                                <w:pStyle w:val="a5"/>
                                <w:tabs>
                                  <w:tab w:val="left" w:pos="0"/>
                                </w:tabs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D2235">
                                <w:rPr>
                                  <w:rStyle w:val="Strong"/>
                                  <w:sz w:val="16"/>
                                  <w:szCs w:val="16"/>
                                </w:rPr>
                                <w:t>Отдел Европейской интеграции и международного сотрудничества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192684" y="0"/>
                            <a:ext cx="1272540" cy="47244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080849" w:rsidRDefault="00FF5F65" w:rsidP="00BB7E8C">
                              <w:pPr>
                                <w:pStyle w:val="a5"/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Style w:val="Strong"/>
                                  <w:color w:val="000000"/>
                                  <w:sz w:val="16"/>
                                  <w:szCs w:val="16"/>
                                </w:rPr>
                                <w:t>Управление контроля за использованием ПИС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591098" y="0"/>
                            <a:ext cx="1386840" cy="47244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080849" w:rsidRDefault="00FF5F65" w:rsidP="00BB7E8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Style w:val="Strong"/>
                                  <w:sz w:val="16"/>
                                  <w:szCs w:val="16"/>
                                  <w:lang w:val="ru-RU"/>
                                </w:rPr>
                                <w:t>Финансово-административный отдел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41" style="position:absolute;margin-left:-10.9pt;margin-top:86.5pt;width:509.05pt;height:41.95pt;z-index:251746304" coordsize="64652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1" o:spid="_x0000_s1042" type="#_x0000_t202" style="position:absolute;left:17622;top:221;width:14269;height:5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8zcIA&#10;AADcAAAADwAAAGRycy9kb3ducmV2LnhtbERPTWsCMRC9F/wPYYTeanZ7KHU1iq5UpHhxWxBvw2bc&#10;XdxMQhJ1+++bQsHbPN7nzJeD6cWNfOgsK8gnGQji2uqOGwXfXx8v7yBCRNbYWyYFPxRguRg9zbHQ&#10;9s4HulWxESmEQ4EK2hhdIWWoWzIYJtYRJ+5svcGYoG+k9nhP4aaXr1n2Jg12nBpadFS2VF+qq1Ew&#10;7Jybbvt8Ux7dfl1+nvbWV7VSz+NhNQMRaYgP8b97p9P8aQ5/z6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zzNwgAAANwAAAAPAAAAAAAAAAAAAAAAAJgCAABkcnMvZG93&#10;bnJldi54bWxQSwUGAAAAAAQABAD1AAAAhwMAAAAA&#10;" fillcolor="#fc0" strokeweight="1pt">
                  <v:textbox inset="7.45pt,3.85pt,7.45pt,3.85pt">
                    <w:txbxContent>
                      <w:p w:rsidR="00761DE0" w:rsidRPr="00BD2235" w:rsidRDefault="00761DE0" w:rsidP="00BB7E8C">
                        <w:pPr>
                          <w:pStyle w:val="a5"/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D2235">
                          <w:rPr>
                            <w:rStyle w:val="Strong"/>
                            <w:color w:val="000000"/>
                            <w:sz w:val="16"/>
                            <w:szCs w:val="16"/>
                          </w:rPr>
                          <w:t>Управление правого обеспечения и защиты прав</w:t>
                        </w:r>
                      </w:p>
                    </w:txbxContent>
                  </v:textbox>
                </v:shape>
                <v:shape id="Text Box 192" o:spid="_x0000_s1043" type="#_x0000_t202" style="position:absolute;top:277;width:16236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iusIA&#10;AADcAAAADwAAAGRycy9kb3ducmV2LnhtbERPTWsCMRC9F/wPYYTealYPpa5G0S0tUry4CuJt2Iy7&#10;i5tJSFJd/70pFLzN433OfNmbTlzJh9aygvEoA0FcWd1yreCw/3r7ABEissbOMim4U4DlYvAyx1zb&#10;G+/oWsZapBAOOSpoYnS5lKFqyGAYWUecuLP1BmOCvpba4y2Fm05OsuxdGmw5NTToqGioupS/RkG/&#10;cW763Y0/i6Pbrouf09b6slLqddivZiAi9fEp/ndvdJo/ncDfM+k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aK6wgAAANwAAAAPAAAAAAAAAAAAAAAAAJgCAABkcnMvZG93&#10;bnJldi54bWxQSwUGAAAAAAQABAD1AAAAhwMAAAAA&#10;" fillcolor="#fc0" strokeweight="1pt">
                  <v:textbox inset="7.45pt,3.85pt,7.45pt,3.85pt">
                    <w:txbxContent>
                      <w:p w:rsidR="00761DE0" w:rsidRPr="00BD2235" w:rsidRDefault="00761DE0" w:rsidP="00BB7E8C">
                        <w:pPr>
                          <w:pStyle w:val="a5"/>
                          <w:tabs>
                            <w:tab w:val="left" w:pos="0"/>
                          </w:tabs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D2235">
                          <w:rPr>
                            <w:rStyle w:val="Strong"/>
                            <w:sz w:val="16"/>
                            <w:szCs w:val="16"/>
                          </w:rPr>
                          <w:t>Отдел Европейской интеграции и международного сотрудничества</w:t>
                        </w:r>
                      </w:p>
                    </w:txbxContent>
                  </v:textbox>
                </v:shape>
                <v:shape id="Text Box 193" o:spid="_x0000_s1044" type="#_x0000_t202" style="position:absolute;left:51926;width:1272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HIcIA&#10;AADcAAAADwAAAGRycy9kb3ducmV2LnhtbERPTWsCMRC9C/6HMII3zVqh1NUouqVFxItroXgbNtPd&#10;pZtJSFLd/vtGKHibx/uc1aY3nbiSD61lBbNpBoK4srrlWsHH+W3yAiJEZI2dZVLwSwE26+Fghbm2&#10;Nz7RtYy1SCEcclTQxOhyKUPVkMEwtY44cV/WG4wJ+lpqj7cUbjr5lGXP0mDLqaFBR0VD1Xf5YxT0&#10;e+cW793stfh0x11xuBytLyulxqN+uwQRqY8P8b97r9P8xRz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QchwgAAANwAAAAPAAAAAAAAAAAAAAAAAJgCAABkcnMvZG93&#10;bnJldi54bWxQSwUGAAAAAAQABAD1AAAAhwMAAAAA&#10;" fillcolor="#fc0" strokeweight="1pt">
                  <v:textbox inset="7.45pt,3.85pt,7.45pt,3.85pt">
                    <w:txbxContent>
                      <w:p w:rsidR="00761DE0" w:rsidRPr="00080849" w:rsidRDefault="00761DE0" w:rsidP="00BB7E8C">
                        <w:pPr>
                          <w:pStyle w:val="a5"/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Style w:val="Strong"/>
                            <w:color w:val="000000"/>
                            <w:sz w:val="16"/>
                            <w:szCs w:val="16"/>
                          </w:rPr>
                          <w:t xml:space="preserve">Управление </w:t>
                        </w:r>
                        <w:proofErr w:type="gramStart"/>
                        <w:r>
                          <w:rPr>
                            <w:rStyle w:val="Strong"/>
                            <w:color w:val="000000"/>
                            <w:sz w:val="16"/>
                            <w:szCs w:val="16"/>
                          </w:rPr>
                          <w:t>контроля за</w:t>
                        </w:r>
                        <w:proofErr w:type="gramEnd"/>
                        <w:r>
                          <w:rPr>
                            <w:rStyle w:val="Strong"/>
                            <w:color w:val="000000"/>
                            <w:sz w:val="16"/>
                            <w:szCs w:val="16"/>
                          </w:rPr>
                          <w:t xml:space="preserve"> использованием ПИС</w:t>
                        </w:r>
                      </w:p>
                    </w:txbxContent>
                  </v:textbox>
                </v:shape>
                <v:shape id="Text Box 194" o:spid="_x0000_s1045" type="#_x0000_t202" style="position:absolute;left:35910;width:1386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fVcIA&#10;AADcAAAADwAAAGRycy9kb3ducmV2LnhtbERPTWsCMRC9C/6HMII3zVqk1NUouqVFxItroXgbNtPd&#10;pZtJSFLd/vtGKHibx/uc1aY3nbiSD61lBbNpBoK4srrlWsHH+W3yAiJEZI2dZVLwSwE26+Fghbm2&#10;Nz7RtYy1SCEcclTQxOhyKUPVkMEwtY44cV/WG4wJ+lpqj7cUbjr5lGXP0mDLqaFBR0VD1Xf5YxT0&#10;e+cW793stfh0x11xuBytLyulxqN+uwQRqY8P8b97r9P8xRzuz6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J9VwgAAANwAAAAPAAAAAAAAAAAAAAAAAJgCAABkcnMvZG93&#10;bnJldi54bWxQSwUGAAAAAAQABAD1AAAAhwMAAAAA&#10;" fillcolor="#fc0" strokeweight="1pt">
                  <v:textbox inset="7.45pt,3.85pt,7.45pt,3.85pt">
                    <w:txbxContent>
                      <w:p w:rsidR="00761DE0" w:rsidRPr="00080849" w:rsidRDefault="00761DE0" w:rsidP="00BB7E8C">
                        <w:pPr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Style w:val="Strong"/>
                            <w:sz w:val="16"/>
                            <w:szCs w:val="16"/>
                            <w:lang w:val="ru-RU"/>
                          </w:rPr>
                          <w:t>Финансово-административный отдел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5446" w:rsidRPr="00DB288D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5009E7" wp14:editId="1398AF59">
                <wp:simplePos x="0" y="0"/>
                <wp:positionH relativeFrom="column">
                  <wp:posOffset>689610</wp:posOffset>
                </wp:positionH>
                <wp:positionV relativeFrom="paragraph">
                  <wp:posOffset>895350</wp:posOffset>
                </wp:positionV>
                <wp:extent cx="5029200" cy="0"/>
                <wp:effectExtent l="19050" t="19050" r="38100" b="38100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3pt,70.5pt" to="450.3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" strokeweight=".26mm">
                <v:stroke joinstyle="miter" endcap="square"/>
              </v:line>
            </w:pict>
          </mc:Fallback>
        </mc:AlternateContent>
      </w:r>
      <w:r w:rsidR="00BD2235" w:rsidRPr="00DB288D">
        <w:rPr>
          <w:noProof/>
          <w:szCs w:val="22"/>
          <w:lang w:eastAsia="en-US"/>
        </w:rPr>
        <mc:AlternateContent>
          <mc:Choice Requires="wpg">
            <w:drawing>
              <wp:inline distT="0" distB="0" distL="0" distR="0" wp14:anchorId="638BA74C" wp14:editId="7F9DF0C3">
                <wp:extent cx="6403329" cy="7454265"/>
                <wp:effectExtent l="0" t="0" r="36195" b="1333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29" cy="7454265"/>
                          <a:chOff x="-357" y="305"/>
                          <a:chExt cx="10083" cy="11739"/>
                        </a:xfrm>
                      </wpg:grpSpPr>
                      <wps:wsp>
                        <wps:cNvPr id="127" name="Line 16"/>
                        <wps:cNvCnPr/>
                        <wps:spPr bwMode="auto">
                          <a:xfrm>
                            <a:off x="4686" y="1302"/>
                            <a:ext cx="0" cy="50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Line 17"/>
                        <wps:cNvCnPr/>
                        <wps:spPr bwMode="auto">
                          <a:xfrm>
                            <a:off x="7821" y="6029"/>
                            <a:ext cx="0" cy="8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699" y="305"/>
                            <a:ext cx="3954" cy="105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366FF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BD2235" w:rsidRDefault="00FF5F65" w:rsidP="00BD2235"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</w:pPr>
                              <w:r w:rsidRPr="00BD223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Государственная служба интеллектуальной собственности Украины</w:t>
                              </w:r>
                            </w:p>
                            <w:p w:rsidR="00FF5F65" w:rsidRPr="00BD2235" w:rsidRDefault="00FF5F65" w:rsidP="00BD2235">
                              <w:pPr>
                                <w:spacing w:line="180" w:lineRule="exact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</w:p>
                            <w:p w:rsidR="00FF5F65" w:rsidRPr="00BD2235" w:rsidRDefault="00FF5F65" w:rsidP="00BD2235">
                              <w:pPr>
                                <w:spacing w:line="18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Руководитель ГСИСУ</w:t>
                              </w:r>
                              <w:r w:rsidRPr="00BD223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" name="Line 19"/>
                        <wps:cNvCnPr/>
                        <wps:spPr bwMode="auto">
                          <a:xfrm>
                            <a:off x="8646" y="1735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" name="Line 20"/>
                        <wps:cNvCnPr/>
                        <wps:spPr bwMode="auto">
                          <a:xfrm>
                            <a:off x="3282" y="1708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Line 21"/>
                        <wps:cNvCnPr/>
                        <wps:spPr bwMode="auto">
                          <a:xfrm>
                            <a:off x="4686" y="1816"/>
                            <a:ext cx="0" cy="17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Line 22"/>
                        <wps:cNvCnPr/>
                        <wps:spPr bwMode="auto">
                          <a:xfrm>
                            <a:off x="6282" y="1717"/>
                            <a:ext cx="0" cy="31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" name="Line 23"/>
                        <wps:cNvCnPr/>
                        <wps:spPr bwMode="auto">
                          <a:xfrm>
                            <a:off x="8826" y="5178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3613"/>
                            <a:ext cx="5754" cy="89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1"/>
                          </a:gra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Государственное предприятие</w:t>
                              </w:r>
                            </w:p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</w:pPr>
                              <w:r w:rsidRPr="00080849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“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Украинский институт промышленной собственности</w:t>
                              </w:r>
                              <w:r w:rsidRPr="00080849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”</w:t>
                              </w:r>
                            </w:p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  <w:szCs w:val="18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  <w:szCs w:val="18"/>
                                  <w:lang w:val="ru-RU" w:eastAsia="ar-SA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63" y="5535"/>
                            <a:ext cx="1614" cy="70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  <w:t>Первый заместитель Директора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5535"/>
                            <a:ext cx="1794" cy="71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  <w:t>Заместитель Директора по вопросам экспертизы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42" y="5535"/>
                            <a:ext cx="1983" cy="71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080849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  <w:t xml:space="preserve">Заместитель Директора по информационно-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  <w:br/>
                                <w:t>техническому обеспечению экспертизы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-357" y="5535"/>
                            <a:ext cx="1974" cy="70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584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  <w:szCs w:val="14"/>
                                  <w:lang w:val="ru-RU" w:eastAsia="ar-SA"/>
                                </w:rPr>
                                <w:t>Заместитель директора по правовому обеспечению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" name="Line 29"/>
                        <wps:cNvCnPr/>
                        <wps:spPr bwMode="auto">
                          <a:xfrm>
                            <a:off x="4686" y="515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Line 30"/>
                        <wps:cNvCnPr/>
                        <wps:spPr bwMode="auto">
                          <a:xfrm>
                            <a:off x="726" y="5174"/>
                            <a:ext cx="809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Line 31"/>
                        <wps:cNvCnPr/>
                        <wps:spPr bwMode="auto">
                          <a:xfrm>
                            <a:off x="4686" y="4516"/>
                            <a:ext cx="0" cy="71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Line 32"/>
                        <wps:cNvCnPr/>
                        <wps:spPr bwMode="auto">
                          <a:xfrm>
                            <a:off x="2886" y="5178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Line 33"/>
                        <wps:cNvCnPr/>
                        <wps:spPr bwMode="auto">
                          <a:xfrm>
                            <a:off x="726" y="5178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6435"/>
                            <a:ext cx="1353" cy="125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экспертизы заявок на обозначения и промышленные образцы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6506"/>
                            <a:ext cx="1371" cy="100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связей с обществен-ностью и протокольных мероприятий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11432"/>
                            <a:ext cx="1254" cy="61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C0A4F" w:rsidRDefault="00FF5F65" w:rsidP="009B33EB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организации закупок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7735"/>
                            <a:ext cx="1254" cy="5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 xml:space="preserve">Отдел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br/>
                                <w:t>кадров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8479"/>
                            <a:ext cx="1254" cy="53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 xml:space="preserve">Общий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br/>
                                <w:t>отдел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10190"/>
                            <a:ext cx="1254" cy="1035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0C0A4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системной отчетности, контроля документов и архивных дел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>
                          <a:noAutofit/>
                        </wps:bodyPr>
                      </wps:wsp>
                      <wps:wsp>
                        <wps:cNvPr id="1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9227"/>
                            <a:ext cx="1254" cy="76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0C0A4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анализа и планово-эконо-мического обоснования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>
                          <a:noAutofit/>
                        </wps:bodyPr>
                      </wps:wsp>
                      <wps:wsp>
                        <wps:cNvPr id="152" name="Line 41"/>
                        <wps:cNvCnPr/>
                        <wps:spPr bwMode="auto">
                          <a:xfrm flipV="1">
                            <a:off x="4146" y="6255"/>
                            <a:ext cx="0" cy="53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" name="Line 42"/>
                        <wps:cNvCnPr/>
                        <wps:spPr bwMode="auto">
                          <a:xfrm flipH="1">
                            <a:off x="4143" y="7018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" name="Line 43"/>
                        <wps:cNvCnPr/>
                        <wps:spPr bwMode="auto">
                          <a:xfrm flipV="1">
                            <a:off x="6666" y="5167"/>
                            <a:ext cx="0" cy="47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44"/>
                        <wps:cNvCnPr/>
                        <wps:spPr bwMode="auto">
                          <a:xfrm flipH="1">
                            <a:off x="2163" y="7080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8021"/>
                            <a:ext cx="1254" cy="161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экспертизы заявок на изобретения, полезные модели и топографии интегральных микросхем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" name="Line 46"/>
                        <wps:cNvCnPr/>
                        <wps:spPr bwMode="auto">
                          <a:xfrm>
                            <a:off x="2166" y="6258"/>
                            <a:ext cx="0" cy="251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Line 47"/>
                        <wps:cNvCnPr/>
                        <wps:spPr bwMode="auto">
                          <a:xfrm>
                            <a:off x="9726" y="6258"/>
                            <a:ext cx="0" cy="511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Line 48"/>
                        <wps:cNvCnPr/>
                        <wps:spPr bwMode="auto">
                          <a:xfrm flipH="1">
                            <a:off x="2163" y="8778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5571"/>
                            <a:ext cx="1794" cy="64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080849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 w:rsidRPr="00080849"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организационной работы и контроля за исполнением поручений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3613"/>
                            <a:ext cx="1678" cy="71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1584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val="ru-RU" w:eastAsia="ar-SA"/>
                                </w:rPr>
                                <w:t>Координационный совет по качеству</w:t>
                              </w:r>
                            </w:p>
                          </w:txbxContent>
                        </wps:txbx>
                        <wps:bodyPr rot="0" vert="horz" wrap="square" lIns="0" tIns="72000" rIns="0" bIns="45720" anchor="t" anchorCtr="0">
                          <a:noAutofit/>
                        </wps:bodyPr>
                      </wps:wsp>
                      <wps:wsp>
                        <wps:cNvPr id="162" name="Line 51"/>
                        <wps:cNvCnPr/>
                        <wps:spPr bwMode="auto">
                          <a:xfrm flipH="1">
                            <a:off x="9543" y="6978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52"/>
                        <wps:cNvCnPr/>
                        <wps:spPr bwMode="auto">
                          <a:xfrm flipH="1">
                            <a:off x="9543" y="10388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Line 53"/>
                        <wps:cNvCnPr/>
                        <wps:spPr bwMode="auto">
                          <a:xfrm flipH="1">
                            <a:off x="9543" y="11382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8693"/>
                            <a:ext cx="1614" cy="10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C0A4F" w:rsidRDefault="00FF5F65" w:rsidP="000C0A4F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регистрации заявок, редактирования и подготовки официальных публикаций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6497"/>
                            <a:ext cx="1614" cy="83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компьютеризации и информационных технологий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7700"/>
                            <a:ext cx="1614" cy="686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0C0A4F">
                              <w:pPr>
                                <w:ind w:right="1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патентно-информационного обеспечения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11045"/>
                            <a:ext cx="1614" cy="75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9B33EB" w:rsidRDefault="00FF5F65" w:rsidP="009B33EB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экономического прогнозирования и статистики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" name="Line 58"/>
                        <wps:cNvCnPr/>
                        <wps:spPr bwMode="auto">
                          <a:xfrm flipH="1">
                            <a:off x="9543" y="9212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" name="Line 59"/>
                        <wps:cNvCnPr/>
                        <wps:spPr bwMode="auto">
                          <a:xfrm flipH="1">
                            <a:off x="9543" y="8036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6435"/>
                            <a:ext cx="1254" cy="1183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80849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разработки законодатель-ства в области промышленной собственности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" name="Line 61"/>
                        <wps:cNvCnPr/>
                        <wps:spPr bwMode="auto">
                          <a:xfrm>
                            <a:off x="-169" y="7062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Line 62"/>
                        <wps:cNvCnPr/>
                        <wps:spPr bwMode="auto">
                          <a:xfrm>
                            <a:off x="-169" y="6258"/>
                            <a:ext cx="0" cy="205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Line 63"/>
                        <wps:cNvCnPr/>
                        <wps:spPr bwMode="auto">
                          <a:xfrm flipH="1">
                            <a:off x="-172" y="8322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" name="Line 64"/>
                        <wps:cNvCnPr/>
                        <wps:spPr bwMode="auto">
                          <a:xfrm flipH="1">
                            <a:off x="7743" y="4002"/>
                            <a:ext cx="35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6" name="Line 65"/>
                        <wps:cNvCnPr/>
                        <wps:spPr bwMode="auto">
                          <a:xfrm flipH="1">
                            <a:off x="6663" y="942"/>
                            <a:ext cx="161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553"/>
                            <a:ext cx="2154" cy="71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CC00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1584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BD2235" w:rsidRDefault="00FF5F65" w:rsidP="00C029A9">
                              <w:pPr>
                                <w:spacing w:before="12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lang w:val="ru-RU" w:eastAsia="ar-SA"/>
                                </w:rPr>
                                <w:t>Коллегия ГСИСУ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" name="Line 67"/>
                        <wps:cNvCnPr/>
                        <wps:spPr bwMode="auto">
                          <a:xfrm>
                            <a:off x="737" y="1730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" name="Line 68"/>
                        <wps:cNvCnPr/>
                        <wps:spPr bwMode="auto">
                          <a:xfrm flipH="1">
                            <a:off x="4143" y="8002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69"/>
                        <wps:cNvCnPr/>
                        <wps:spPr bwMode="auto">
                          <a:xfrm flipH="1">
                            <a:off x="4143" y="8742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70"/>
                        <wps:cNvCnPr/>
                        <wps:spPr bwMode="auto">
                          <a:xfrm flipH="1">
                            <a:off x="4143" y="9618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Line 71"/>
                        <wps:cNvCnPr/>
                        <wps:spPr bwMode="auto">
                          <a:xfrm flipH="1">
                            <a:off x="4143" y="10715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72"/>
                        <wps:cNvCnPr/>
                        <wps:spPr bwMode="auto">
                          <a:xfrm flipH="1" flipV="1">
                            <a:off x="5702" y="6939"/>
                            <a:ext cx="235" cy="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Line 73"/>
                        <wps:cNvCnPr/>
                        <wps:spPr bwMode="auto">
                          <a:xfrm flipH="1">
                            <a:off x="4143" y="11631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" name="Line 74"/>
                        <wps:cNvCnPr/>
                        <wps:spPr bwMode="auto">
                          <a:xfrm flipH="1">
                            <a:off x="7275" y="6958"/>
                            <a:ext cx="534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943" y="6519"/>
                            <a:ext cx="1434" cy="71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CC99"/>
                              </a:gs>
                              <a:gs pos="100000">
                                <a:srgbClr val="FFFF99"/>
                              </a:gs>
                            </a:gsLst>
                            <a:lin ang="5400000" scaled="1"/>
                          </a:gra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C029A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Сектор осуществления и аудита СУК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9939"/>
                            <a:ext cx="1614" cy="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0C0A4F" w:rsidRDefault="00FF5F65" w:rsidP="000C0A4F">
                              <w:pPr>
                                <w:spacing w:line="140" w:lineRule="exac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 экономического регулирования промышленной собственности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8107"/>
                            <a:ext cx="1254" cy="48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F5F65" w:rsidRPr="00FC67BC" w:rsidRDefault="00FF5F65" w:rsidP="00BB7E8C">
                              <w:pPr>
                                <w:spacing w:before="4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  <w:lang w:val="ru-RU" w:eastAsia="ar-SA"/>
                                </w:rPr>
                                <w:t>Отделение защиты прав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6" o:spid="_x0000_s1046" style="width:504.2pt;height:586.95pt;mso-position-horizontal-relative:char;mso-position-vertical-relative:line" coordorigin="-357,305" coordsize="10083,1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">
                <v:line id="Line 16" o:spid="_x0000_s1047" style="position:absolute;visibility:visible;mso-wrap-style:square" from="4686,1302" to="4686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p8YcMAAADcAAAADwAAAGRycy9kb3ducmV2LnhtbERPTWsCMRC9F/wPYQRv3awWtN0aRQSh&#10;hSLVFkpv0824Wd1MliTq+u+NUPA2j/c503lnG3EiH2rHCoZZDoK4dLrmSsH31+rxGUSIyBobx6Tg&#10;QgHms97DFAvtzryh0zZWIoVwKFCBibEtpAylIYshcy1x4nbOW4wJ+kpqj+cUbhs5yvOxtFhzajDY&#10;0tJQedgerQJa/KFcP30687Fe+vefid7/7l+UGvS7xSuISF28i//dbzrNH03g9ky6QM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afGHDAAAA3AAAAA8AAAAAAAAAAAAA&#10;AAAAoQIAAGRycy9kb3ducmV2LnhtbFBLBQYAAAAABAAEAPkAAACRAwAAAAA=&#10;" strokeweight=".26mm">
                  <v:stroke joinstyle="miter" endcap="square"/>
                </v:line>
                <v:line id="Line 17" o:spid="_x0000_s1048" style="position:absolute;visibility:visible;mso-wrap-style:square" from="7821,6029" to="7821,6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+mjMYAAADcAAAADwAAAGRycy9kb3ducmV2LnhtbESPQWvCQBCF7wX/wzJCb3VTC1aiq5RC&#10;IbQHbZT2OmTHJJqdDdltTP31zkHwNsN78943y/XgGtVTF2rPBp4nCSjiwtuaSwP73cfTHFSIyBYb&#10;z2TgnwKsV6OHJabWn/mb+jyWSkI4pGigirFNtQ5FRQ7DxLfEoh185zDK2pXadniWcNfoaZLMtMOa&#10;paHClt4rKk75nzNQfvXZIftp2k1++cyS7fHXH19fjHkcD28LUJGGeDffrjMr+FOhlWdkAr2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vpozGAAAA3AAAAA8AAAAAAAAA&#10;AAAAAAAAoQIAAGRycy9kb3ducmV2LnhtbFBLBQYAAAAABAAEAPkAAACUAwAAAAA=&#10;" strokeweight=".26mm">
                  <v:stroke dashstyle="dash" joinstyle="miter" endcap="square"/>
                </v:line>
                <v:shape id="Text Box 18" o:spid="_x0000_s1049" type="#_x0000_t202" style="position:absolute;left:2699;top:305;width:3954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A3sEA&#10;AADcAAAADwAAAGRycy9kb3ducmV2LnhtbERPTYvCMBC9C/6HMAveNF0XxFajLKJsLwpWex+asa3b&#10;TEoTtf57IyzsbR7vc5br3jTiTp2rLSv4nEQgiAuray4VnE+78RyE88gaG8uk4EkO1qvhYImJtg8+&#10;0j3zpQgh7BJUUHnfJlK6oiKDbmJb4sBdbGfQB9iVUnf4COGmkdMomkmDNYeGClvaVFT8ZjejoI0P&#10;R3PNznqfzvfbr/wnv6V5rtToo/9egPDU+3/xnzvVYf40hvc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jwN7BAAAA3AAAAA8AAAAAAAAAAAAAAAAAmAIAAGRycy9kb3du&#10;cmV2LnhtbFBLBQYAAAAABAAEAPUAAACGAwAAAAA=&#10;" fillcolor="#36f" strokeweight=".44mm">
                  <v:fill color2="yellow" focus="100%" type="gradient"/>
                  <v:stroke endcap="square"/>
                  <v:textbox>
                    <w:txbxContent>
                      <w:p w:rsidR="00761DE0" w:rsidRPr="00BD2235" w:rsidRDefault="00761DE0" w:rsidP="00BD2235">
                        <w:pPr>
                          <w:spacing w:line="18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</w:pPr>
                        <w:r w:rsidRPr="00BD2235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Государственная служба интеллектуальной собственности Украины</w:t>
                        </w:r>
                      </w:p>
                      <w:p w:rsidR="00761DE0" w:rsidRPr="00BD2235" w:rsidRDefault="00761DE0" w:rsidP="00BD2235">
                        <w:pPr>
                          <w:spacing w:line="180" w:lineRule="exact"/>
                          <w:jc w:val="center"/>
                          <w:rPr>
                            <w:sz w:val="20"/>
                            <w:lang w:val="ru-RU"/>
                          </w:rPr>
                        </w:pPr>
                      </w:p>
                      <w:p w:rsidR="00761DE0" w:rsidRPr="00BD2235" w:rsidRDefault="00761DE0" w:rsidP="00BD2235">
                        <w:pPr>
                          <w:spacing w:line="18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Руководитель ГСИСУ</w:t>
                        </w:r>
                        <w:r w:rsidRPr="00BD2235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9" o:spid="_x0000_s1050" style="position:absolute;visibility:visible;mso-wrap-style:square" from="8646,1735" to="8646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yyMYAAADcAAAADwAAAGRycy9kb3ducmV2LnhtbESPQWsCMRCF74X+hzCF3mq2Cm3dGkUE&#10;oYUirQribdxMN2s3kyVJdf33zqHQ2wzvzXvfTGa9b9WJYmoCG3gcFKCIq2Abrg1sN8uHF1ApI1ts&#10;A5OBCyWYTW9vJljacOYvOq1zrSSEU4kGXM5dqXWqHHlMg9ARi/Ydoscsa6y1jXiWcN/qYVE8aY8N&#10;S4PDjhaOqp/1rzdA8wPq1egzuI/VIr7vnu1xfxwbc3/Xz19BZerzv/nv+s0K/kjw5RmZQE+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qcsjGAAAA3AAAAA8AAAAAAAAA&#10;AAAAAAAAoQIAAGRycy9kb3ducmV2LnhtbFBLBQYAAAAABAAEAPkAAACUAwAAAAA=&#10;" strokeweight=".26mm">
                  <v:stroke joinstyle="miter" endcap="square"/>
                </v:line>
                <v:line id="Line 20" o:spid="_x0000_s1051" style="position:absolute;visibility:visible;mso-wrap-style:square" from="3282,1708" to="3282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XU8MAAADcAAAADwAAAGRycy9kb3ducmV2LnhtbERP22oCMRB9L/QfwhT6VrNW8LIaRYRC&#10;BRGrgvg2bqabtZvJkkTd/n0jCH2bw7nOZNbaWlzJh8qxgm4nA0FcOF1xqWC/+3gbgggRWWPtmBT8&#10;UoDZ9Plpgrl2N/6i6zaWIoVwyFGBibHJpQyFIYuh4xrixH07bzEm6EupPd5SuK3le5b1pcWKU4PB&#10;hhaGip/txSqg+QnlurdxZrVe+OVhoM/H80ip15d2PgYRqY3/4of7U6f5vS7cn0kX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m11PDAAAA3AAAAA8AAAAAAAAAAAAA&#10;AAAAoQIAAGRycy9kb3ducmV2LnhtbFBLBQYAAAAABAAEAPkAAACRAwAAAAA=&#10;" strokeweight=".26mm">
                  <v:stroke joinstyle="miter" endcap="square"/>
                </v:line>
                <v:line id="Line 21" o:spid="_x0000_s1052" style="position:absolute;visibility:visible;mso-wrap-style:square" from="4686,1816" to="4686,3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RJJMIAAADcAAAADwAAAGRycy9kb3ducmV2LnhtbERPTWsCMRC9C/6HMII3zarQ2tUoIggK&#10;RVotlN7GzbhZ3UyWJOr23zeFQm/zeJ8zX7a2FnfyoXKsYDTMQBAXTldcKvg4bgZTECEia6wdk4Jv&#10;CrBcdDtzzLV78DvdD7EUKYRDjgpMjE0uZSgMWQxD1xAn7uy8xZigL6X2+EjhtpbjLHuSFitODQYb&#10;WhsqroebVUCrE8r95M2Z1/3a7z6f9eXr8qJUv9euZiAitfFf/Ofe6jR/MobfZ9IF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3RJJMIAAADcAAAADwAAAAAAAAAAAAAA&#10;AAChAgAAZHJzL2Rvd25yZXYueG1sUEsFBgAAAAAEAAQA+QAAAJADAAAAAA==&#10;" strokeweight=".26mm">
                  <v:stroke joinstyle="miter" endcap="square"/>
                </v:line>
                <v:line id="Line 22" o:spid="_x0000_s1053" style="position:absolute;visibility:visible;mso-wrap-style:square" from="6282,1717" to="6282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sv8MAAADcAAAADwAAAGRycy9kb3ducmV2LnhtbERP22oCMRB9L/Qfwgh9q1m7YOtqFBEK&#10;LYjUC4hv42bcrN1MliTV9e9NodC3OZzrTGadbcSFfKgdKxj0MxDEpdM1Vwp22/fnNxAhImtsHJOC&#10;GwWYTR8fJlhod+U1XTaxEimEQ4EKTIxtIWUoDVkMfdcSJ+7kvMWYoK+k9nhN4baRL1k2lBZrTg0G&#10;W1oYKr83P1YBzY8oV/mXM8vVwn/uX/X5cB4p9dTr5mMQkbr4L/5zf+g0P8/h95l0gZ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47L/DAAAA3AAAAA8AAAAAAAAAAAAA&#10;AAAAoQIAAGRycy9kb3ducmV2LnhtbFBLBQYAAAAABAAEAPkAAACRAwAAAAA=&#10;" strokeweight=".26mm">
                  <v:stroke joinstyle="miter" endcap="square"/>
                </v:line>
                <v:line id="Line 23" o:spid="_x0000_s1054" style="position:absolute;visibility:visible;mso-wrap-style:square" from="8826,5178" to="8826,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F0y8MAAADcAAAADwAAAGRycy9kb3ducmV2LnhtbERPTWsCMRC9F/ofwgjeNKsW226NIoKg&#10;UERtoXgbN9PN2s1kSaJu/30jCL3N433OZNbaWlzIh8qxgkE/A0FcOF1xqeDzY9l7AREissbaMSn4&#10;pQCz6ePDBHPtrryjyz6WIoVwyFGBibHJpQyFIYuh7xrixH07bzEm6EupPV5TuK3lMMvG0mLFqcFg&#10;QwtDxc/+bBXQ/IhyM9o6875Z+PXXsz4dTq9KdTvt/A1EpDb+i+/ulU7zR09weyZ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RdMvDAAAA3AAAAA8AAAAAAAAAAAAA&#10;AAAAoQIAAGRycy9kb3ducmV2LnhtbFBLBQYAAAAABAAEAPkAAACRAwAAAAA=&#10;" strokeweight=".26mm">
                  <v:stroke joinstyle="miter" endcap="square"/>
                </v:line>
                <v:shape id="Text Box 24" o:spid="_x0000_s1055" type="#_x0000_t202" style="position:absolute;left:1983;top:3613;width:5754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GcEA&#10;AADcAAAADwAAAGRycy9kb3ducmV2LnhtbERPTWsCMRC9C/0PYQpeRLMqVtkaRRQhPWr1PmzGzdLN&#10;ZNlE3e2vbwqF3ubxPme97VwtHtSGyrOC6SQDQVx4U3Gp4PJ5HK9AhIhssPZMCnoKsN28DNaYG//k&#10;Ez3OsRQphEOOCmyMTS5lKCw5DBPfECfu5luHMcG2lKbFZwp3tZxl2Zt0WHFqsNjQ3lLxdb47BfsP&#10;fV3OsB/Z3ff8oPX0ttS9VGr42u3eQUTq4r/4z61Nmj9fwO8z6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IxnBAAAA3AAAAA8AAAAAAAAAAAAAAAAAmAIAAGRycy9kb3du&#10;cmV2LnhtbFBLBQYAAAAABAAEAPUAAACGAwAAAAA=&#10;" fillcolor="yellow" strokeweight=".44mm">
                  <v:fill color2="#36f" focus="100%" type="gradient"/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Государственное предприятие</w:t>
                        </w:r>
                      </w:p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</w:pPr>
                        <w:r w:rsidRPr="00080849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“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Украинский институт промышленной собственности</w:t>
                        </w:r>
                        <w:r w:rsidRPr="00080849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”</w:t>
                        </w:r>
                      </w:p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  <w:szCs w:val="18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  <w:szCs w:val="18"/>
                            <w:lang w:val="ru-RU" w:eastAsia="ar-SA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 Box 25" o:spid="_x0000_s1056" type="#_x0000_t202" style="position:absolute;left:3963;top:5535;width:161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kyb8A&#10;AADcAAAADwAAAGRycy9kb3ducmV2LnhtbERPTYvCMBC9L/gfwgje1tQqotUoKrh4EqyC16EZ22Iz&#10;KU2q9d9vBMHbPN7nLNedqcSDGldaVjAaRiCIM6tLzhVczvvfGQjnkTVWlknBixysV72fJSbaPvlE&#10;j9TnIoSwS1BB4X2dSOmyggy6oa2JA3ezjUEfYJNL3eAzhJtKxlE0lQZLDg0F1rQrKLunrVEwu266&#10;yfHP2HibTW7znNuYdavUoN9tFiA8df4r/rgPOswfT+H9TLh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O2TJvwAAANwAAAAPAAAAAAAAAAAAAAAAAJgCAABkcnMvZG93bnJl&#10;di54bWxQSwUGAAAAAAQABAD1AAAAhAMAAAAA&#10;" fillcolor="#fc9" strokeweight=".44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>Первый заместитель Директора</w:t>
                        </w:r>
                      </w:p>
                    </w:txbxContent>
                  </v:textbox>
                </v:shape>
                <v:shape id="Text Box 26" o:spid="_x0000_s1057" type="#_x0000_t202" style="position:absolute;left:1983;top:5535;width:179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BUr8A&#10;AADcAAAADwAAAGRycy9kb3ducmV2LnhtbERPy6rCMBDdC/5DGOHuNLVXfFSjqODFleAD3A7N2Bab&#10;SWlSrX9/Iwju5nCes1i1phQPql1hWcFwEIEgTq0uOFNwOe/6UxDOI2ssLZOCFzlYLbudBSbaPvlI&#10;j5PPRAhhl6CC3PsqkdKlORl0A1sRB+5ma4M+wDqTusZnCDeljKNoLA0WHBpyrGibU3o/NUbB9Lpu&#10;R4c/Y+NNOrrNMm5i1o1SP712PQfhqfVf8ce912H+7wTez4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d8FSvwAAANwAAAAPAAAAAAAAAAAAAAAAAJgCAABkcnMvZG93bnJl&#10;di54bWxQSwUGAAAAAAQABAD1AAAAhAMAAAAA&#10;" fillcolor="#fc9" strokeweight=".44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>Заместитель Директора по вопросам экспертизы</w:t>
                        </w:r>
                      </w:p>
                    </w:txbxContent>
                  </v:textbox>
                </v:shape>
                <v:shape id="Text Box 27" o:spid="_x0000_s1058" type="#_x0000_t202" style="position:absolute;left:7742;top:5535;width:1983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M+sIA&#10;AADcAAAADwAAAGRycy9kb3ducmV2LnhtbESPQWsCMRCF70L/Q5iCN02sUMvWKCIo4s3VQ4/DZrpZ&#10;3EyWTbqu/75zKPQ2w3vz3jfr7RhaNVCfmsgWFnMDiriKruHawu16mH2AShnZYRuZLDwpwXbzMllj&#10;4eKDLzSUuVYSwqlACz7nrtA6VZ4CpnnsiEX7jn3ALGtfa9fjQ8JDq9+MedcBG5YGjx3tPVX38idY&#10;oC5fvs4Hb/B03K1qM5RnHvbWTl/H3SeoTGP+N/9dn5zgL4VWnpEJ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4z6wgAAANwAAAAPAAAAAAAAAAAAAAAAAJgCAABkcnMvZG93&#10;bnJldi54bWxQSwUGAAAAAAQABAD1AAAAhwMAAAAA&#10;" fillcolor="#fc9" strokeweight=".44mm">
                  <v:fill color2="#ff9" focus="100%" type="gradient"/>
                  <v:stroke endcap="square"/>
                  <v:textbox>
                    <w:txbxContent>
                      <w:p w:rsidR="00761DE0" w:rsidRPr="00080849" w:rsidRDefault="00761DE0" w:rsidP="00080849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>Заместитель Директора по информационн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>о-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br/>
                          <w:t>техническому обеспечению экспертизы</w:t>
                        </w:r>
                      </w:p>
                    </w:txbxContent>
                  </v:textbox>
                </v:shape>
                <v:shape id="Text Box 28" o:spid="_x0000_s1059" type="#_x0000_t202" style="position:absolute;left:-357;top:5535;width:197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wu8AA&#10;AADcAAAADwAAAGRycy9kb3ducmV2LnhtbERPS4vCMBC+C/6HMII3Ta0iWpuKLqzsacEHeB2asS02&#10;k9KkWv/9RhD2Nh/fc9Jtb2rxoNZVlhXMphEI4tzqigsFl/P3ZAXCeWSNtWVS8CIH22w4SDHR9slH&#10;epx8IUIIuwQVlN43iZQuL8mgm9qGOHA32xr0AbaF1C0+Q7ipZRxFS2mw4tBQYkNfJeX3U2cUrK67&#10;fvF7MDbe54vbuuAuZt0pNR71uw0IT73/F3/cPzrMn6/h/Uy4QG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Twu8AAAADcAAAADwAAAAAAAAAAAAAAAACYAgAAZHJzL2Rvd25y&#10;ZXYueG1sUEsFBgAAAAAEAAQA9QAAAIUDAAAAAA==&#10;" fillcolor="#fc9" strokeweight=".44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  <w:szCs w:val="14"/>
                            <w:lang w:val="ru-RU" w:eastAsia="ar-SA"/>
                          </w:rPr>
                          <w:t>Заместитель директора по правовому обеспечению</w:t>
                        </w:r>
                      </w:p>
                    </w:txbxContent>
                  </v:textbox>
                </v:shape>
                <v:line id="Line 29" o:spid="_x0000_s1060" style="position:absolute;visibility:visible;mso-wrap-style:square" from="4686,5155" to="4686,5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BtcYAAADcAAAADwAAAGRycy9kb3ducmV2LnhtbESPT2sCMRDF74V+hzCF3mq2f6i6GkWE&#10;QgtFWhXE27gZN2s3kyVJdfvtO4dCbzO8N+/9ZjrvfavOFFMT2MD9oABFXAXbcG1gu3m5G4FKGdli&#10;G5gM/FCC+ez6aoqlDRf+pPM610pCOJVowOXclVqnypHHNAgdsWjHED1mWWOtbcSLhPtWPxTFs/bY&#10;sDQ47GjpqPpaf3sDtDigXj1+BPe+Wsa33dCe9qexMbc3/WICKlOf/81/169W8J8EX56RCf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sAbXGAAAA3AAAAA8AAAAAAAAA&#10;AAAAAAAAoQIAAGRycy9kb3ducmV2LnhtbFBLBQYAAAAABAAEAPkAAACUAwAAAAA=&#10;" strokeweight=".26mm">
                  <v:stroke joinstyle="miter" endcap="square"/>
                </v:line>
                <v:line id="Line 30" o:spid="_x0000_s1061" style="position:absolute;visibility:visible;mso-wrap-style:square" from="726,5174" to="8820,5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kLsMAAADcAAAADwAAAGRycy9kb3ducmV2LnhtbERP22oCMRB9L/gPYYS+ada2aLsaRYRC&#10;C0W8FIpv42bcrN1MliTV9e+NIPRtDuc6k1lra3EiHyrHCgb9DARx4XTFpYLv7XvvFUSIyBprx6Tg&#10;QgFm087DBHPtzrym0yaWIoVwyFGBibHJpQyFIYuh7xrixB2ctxgT9KXUHs8p3NbyKcuG0mLFqcFg&#10;QwtDxe/mzyqg+R7l8nnlzNdy4T9/Rvq4O74p9dht52MQkdr4L767P3Sa/zKA2zPpAj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gpC7DAAAA3AAAAA8AAAAAAAAAAAAA&#10;AAAAoQIAAGRycy9kb3ducmV2LnhtbFBLBQYAAAAABAAEAPkAAACRAwAAAAA=&#10;" strokeweight=".26mm">
                  <v:stroke joinstyle="miter" endcap="square"/>
                </v:line>
                <v:line id="Line 31" o:spid="_x0000_s1062" style="position:absolute;visibility:visible;mso-wrap-style:square" from="4686,4516" to="4686,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6WcMAAADcAAAADwAAAGRycy9kb3ducmV2LnhtbERPTWsCMRC9C/6HMIXearZWqq5GEaHQ&#10;gkirgvQ23Yyb1c1kSVJd/70pFLzN433OdN7aWpzJh8qxgudeBoK4cLriUsFu+/Y0AhEissbaMSm4&#10;UoD5rNuZYq7dhb/ovImlSCEcclRgYmxyKUNhyGLouYY4cQfnLcYEfSm1x0sKt7XsZ9mrtFhxajDY&#10;0NJQcdr8WgW0+EG5fvl0ZrVe+o/9UB+/j2OlHh/axQREpDbexf/ud53mD/rw90y6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OlnDAAAA3AAAAA8AAAAAAAAAAAAA&#10;AAAAoQIAAGRycy9kb3ducmV2LnhtbFBLBQYAAAAABAAEAPkAAACRAwAAAAA=&#10;" strokeweight=".26mm">
                  <v:stroke joinstyle="miter" endcap="square"/>
                </v:line>
                <v:line id="Line 32" o:spid="_x0000_s1063" style="position:absolute;visibility:visible;mso-wrap-style:square" from="2886,5178" to="2886,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6fwsMAAADcAAAADwAAAGRycy9kb3ducmV2LnhtbERPTWsCMRC9F/ofwgjeNKsW226NIoKg&#10;UERtoXgbN9PN2s1kSaJu/30jCL3N433OZNbaWlzIh8qxgkE/A0FcOF1xqeDzY9l7AREissbaMSn4&#10;pQCz6ePDBHPtrryjyz6WIoVwyFGBibHJpQyFIYuh7xrixH07bzEm6EupPV5TuK3lMMvG0mLFqcFg&#10;QwtDxc/+bBXQ/IhyM9o6875Z+PXXsz4dTq9KdTvt/A1EpDb+i+/ulU7zn0ZweyZ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+n8LDAAAA3AAAAA8AAAAAAAAAAAAA&#10;AAAAoQIAAGRycy9kb3ducmV2LnhtbFBLBQYAAAAABAAEAPkAAACRAwAAAAA=&#10;" strokeweight=".26mm">
                  <v:stroke joinstyle="miter" endcap="square"/>
                </v:line>
                <v:line id="Line 33" o:spid="_x0000_s1064" style="position:absolute;visibility:visible;mso-wrap-style:square" from="726,5178" to="726,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cHtsMAAADcAAAADwAAAGRycy9kb3ducmV2LnhtbERPTWsCMRC9C/0PYQrearYqtt0aRQRB&#10;QURtoXgbN9PN2s1kSaJu/30jFLzN433OeNraWlzIh8qxgudeBoK4cLriUsHnx+LpFUSIyBprx6Tg&#10;lwJMJw+dMebaXXlHl30sRQrhkKMCE2OTSxkKQxZDzzXEift23mJM0JdSe7ymcFvLfpaNpMWKU4PB&#10;huaGip/92Sqg2RHlZrB1Zr2Z+9XXiz4dTm9KdR/b2TuISG28i//dS53mD4dweyZ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XB7bDAAAA3AAAAA8AAAAAAAAAAAAA&#10;AAAAoQIAAGRycy9kb3ducmV2LnhtbFBLBQYAAAAABAAEAPkAAACRAwAAAAA=&#10;" strokeweight=".26mm">
                  <v:stroke joinstyle="miter" endcap="square"/>
                </v:line>
                <v:shape id="Text Box 34" o:spid="_x0000_s1065" type="#_x0000_t202" style="position:absolute;left:2343;top:6435;width:1353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ek8IA&#10;AADcAAAADwAAAGRycy9kb3ducmV2LnhtbERP3WrCMBS+F/YO4Qx2p6kyda1GEUHQCeLUBzg0Z21n&#10;c1KSqPXtF0Hw7nx8v2c6b00truR8ZVlBv5eAIM6trrhQcDquul8gfEDWWFsmBXfyMJ+9daaYaXvj&#10;H7oeQiFiCPsMFZQhNJmUPi/JoO/Zhjhyv9YZDBG6QmqHtxhuajlIkpE0WHFsKLGhZUn5+XAxCuzf&#10;Zr+px99brS9puktP42Hjtkp9vLeLCYhAbXiJn+61jvM/h/B4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/F6T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экспертизы заявок на обозначения и промышленные образцы</w:t>
                        </w:r>
                      </w:p>
                    </w:txbxContent>
                  </v:textbox>
                </v:shape>
                <v:shape id="Text Box 35" o:spid="_x0000_s1066" type="#_x0000_t202" style="position:absolute;left:4323;top:6506;width:1371;height:1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A5MIA&#10;AADcAAAADwAAAGRycy9kb3ducmV2LnhtbERP24rCMBB9X/Afwgi+raniqq1GEUFYFZb18gFDM7bV&#10;ZlKSqN2/3wgL+zaHc535sjW1eJDzlWUFg34Cgji3uuJCwfm0eZ+C8AFZY22ZFPyQh+Wi8zbHTNsn&#10;H+hxDIWIIewzVFCG0GRS+rwkg75vG+LIXawzGCJ0hdQOnzHc1HKYJGNpsOLYUGJD65Ly2/FuFNjr&#10;9ntbT3Z7re9p+pWeJx+N2yvV67arGYhAbfgX/7k/dZw/GsPr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sDk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Отделение связей с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обществен-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ностью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 и протокольных мероприятий</w:t>
                        </w:r>
                      </w:p>
                    </w:txbxContent>
                  </v:textbox>
                </v:shape>
                <v:shape id="Text Box 36" o:spid="_x0000_s1067" type="#_x0000_t202" style="position:absolute;left:4323;top:11432;width:1254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lf8IA&#10;AADcAAAADwAAAGRycy9kb3ducmV2LnhtbERP3WrCMBS+F3yHcITdaepQu3ZGkYEwFWRzPsChOWu7&#10;NScliVrf3giCd+fj+z3zZWcacSbna8sKxqMEBHFhdc2lguPPevgGwgdkjY1lUnAlD8tFvzfHXNsL&#10;f9P5EEoRQ9jnqKAKoc2l9EVFBv3ItsSR+7XOYIjQlVI7vMRw08jXJJlJgzXHhgpb+qio+D+cjAL7&#10;t/naNOl2p/Upy/bZMZ22bqfUy6BbvYMI1IWn+OH+1HH+JIX7M/E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mV/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0C0A4F" w:rsidRDefault="00761DE0" w:rsidP="009B33EB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 организации закупок</w:t>
                        </w:r>
                      </w:p>
                    </w:txbxContent>
                  </v:textbox>
                </v:shape>
                <v:shape id="Text Box 37" o:spid="_x0000_s1068" type="#_x0000_t202" style="position:absolute;left:4323;top:7735;width:1254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3xDcUA&#10;AADcAAAADwAAAGRycy9kb3ducmV2LnhtbESP0WrCQBBF3wv+wzJC3+qm0tYmuooUClVBrPoBQ3ZM&#10;YrOzYXfV9O87D0LfZrh37j0zW/SuVVcKsfFs4HmUgSIuvW24MnA8fD69g4oJ2WLrmQz8UoTFfPAw&#10;w8L6G3/TdZ8qJSEcCzRQp9QVWseyJodx5Dti0U4+OEyyhkrbgDcJd60eZ9mbdtiwNNTY0UdN5c/+&#10;4gz482q3aifrjbWXPN/mx8lrFzbGPA775RRUoj79m+/XX1bwX4RW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fENxQAAANwAAAAPAAAAAAAAAAAAAAAAAJgCAABkcnMv&#10;ZG93bnJldi54bWxQSwUGAAAAAAQABAD1AAAAigMAAAAA&#10;" fillcolor="#fc9" strokeweight=".26mm">
                  <v:stroke endcap="square"/>
                  <v:textbox>
                    <w:txbxContent>
                      <w:p w:rsidR="00761DE0" w:rsidRPr="00FC67BC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Отдел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br/>
                          <w:t>кадров</w:t>
                        </w:r>
                      </w:p>
                    </w:txbxContent>
                  </v:textbox>
                </v:shape>
                <v:shape id="Text Box 38" o:spid="_x0000_s1069" type="#_x0000_t202" style="position:absolute;left:4323;top:8479;width:1254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UlsMA&#10;AADcAAAADwAAAGRycy9kb3ducmV2LnhtbERP3WrCMBS+H/gO4Qi7m6ljs7Y2igwGc4Js2gc4NMe2&#10;2pyUJGr39osw2N35+H5PsRpMJ67kfGtZwXSSgCCurG65VlAe3p/mIHxA1thZJgU/5GG1HD0UmGt7&#10;42+67kMtYgj7HBU0IfS5lL5qyKCf2J44ckfrDIYIXS21w1sMN518TpKZNNhybGiwp7eGqvP+YhTY&#10;0+Zr06WfW60vWbbLyvS1d1ulHsfDegEi0BD+xX/uDx3nv2Rwf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FUlsMAAADcAAAADwAAAAAAAAAAAAAAAACYAgAAZHJzL2Rv&#10;d25yZXYueG1sUEsFBgAAAAAEAAQA9QAAAIgDAAAAAA==&#10;" fillcolor="#fc9" strokeweight=".26mm">
                  <v:stroke endcap="square"/>
                  <v:textbox>
                    <w:txbxContent>
                      <w:p w:rsidR="00761DE0" w:rsidRPr="00FC67BC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Общий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br/>
                          <w:t>отдел</w:t>
                        </w:r>
                      </w:p>
                    </w:txbxContent>
                  </v:textbox>
                </v:shape>
                <v:shape id="Text Box 39" o:spid="_x0000_s1070" type="#_x0000_t202" style="position:absolute;left:4323;top:10190;width:1254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HQcQA&#10;AADcAAAADwAAAGRycy9kb3ducmV2LnhtbESP0UoDMRBF34X+QxjBN5tVUGRtWkqhICitrfsB42bc&#10;LN1MYhK72793HgTfZrh37j2zWE1+UGdKuQ9s4G5egSJug+25M9B8bG+fQOWCbHEITAYulGG1nF0t&#10;sLZh5AOdj6VTEsK5RgOulFhrnVtHHvM8RGLRvkLyWGRNnbYJRwn3g76vqkftsWdpcBhp46g9HX+8&#10;gbfPHdrvzX5837+6aUipifHQGHNzPa2fQRWayr/57/rFCv6D4Ms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6B0HEAAAA3AAAAA8AAAAAAAAAAAAAAAAAmAIAAGRycy9k&#10;b3ducmV2LnhtbFBLBQYAAAAABAAEAPUAAACJAwAAAAA=&#10;" fillcolor="#fc9" strokeweight=".26mm">
                  <v:stroke endcap="square"/>
                  <v:textbox inset="1.5mm,,1.5mm">
                    <w:txbxContent>
                      <w:p w:rsidR="00761DE0" w:rsidRPr="00FC67BC" w:rsidRDefault="00761DE0" w:rsidP="000C0A4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 системной отчетности, контроля документов и архивных дел</w:t>
                        </w:r>
                      </w:p>
                    </w:txbxContent>
                  </v:textbox>
                </v:shape>
                <v:shape id="Text Box 40" o:spid="_x0000_s1071" type="#_x0000_t202" style="position:absolute;left:4323;top:9227;width:125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uDMIA&#10;AADcAAAADwAAAGRycy9kb3ducmV2LnhtbERPTWvCQBC9F/wPywi91Y2CpURXEUXQHipNK16H7JiE&#10;ZGfD7pqk/74rCN7m8T5nuR5MIzpyvrKsYDpJQBDnVldcKPj92b99gPABWWNjmRT8kYf1avSyxFTb&#10;nr+py0IhYgj7FBWUIbSplD4vyaCf2JY4clfrDIYIXSG1wz6Gm0bOkuRdGqw4NpTY0rakvM5uRsG5&#10;Pjrfu6/Py2nndtmlaGruzkq9jofNAkSgITzFD/dBx/nzKd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C4MwgAAANwAAAAPAAAAAAAAAAAAAAAAAJgCAABkcnMvZG93&#10;bnJldi54bWxQSwUGAAAAAAQABAD1AAAAhwMAAAAA&#10;" fillcolor="#fc9" strokeweight=".26mm">
                  <v:stroke endcap="square"/>
                  <v:textbox inset="1.5mm,.3mm,1.5mm,.3mm">
                    <w:txbxContent>
                      <w:p w:rsidR="00761DE0" w:rsidRPr="00FC67BC" w:rsidRDefault="00761DE0" w:rsidP="000C0A4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Отдел анализа и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планово-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эконо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мического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 обоснования</w:t>
                        </w:r>
                      </w:p>
                    </w:txbxContent>
                  </v:textbox>
                </v:shape>
                <v:line id="Line 41" o:spid="_x0000_s1072" style="position:absolute;flip:y;visibility:visible;mso-wrap-style:square" from="4146,6255" to="4146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h838MAAADcAAAADwAAAGRycy9kb3ducmV2LnhtbERPTWvCQBC9F/oflil4q5sqFUmzkbYo&#10;elKMAa/T7DQbmp0N2VXT/vquIHibx/ucbDHYVpyp941jBS/jBARx5XTDtYLysHqeg/ABWWPrmBT8&#10;kodF/viQYardhfd0LkItYgj7FBWYELpUSl8ZsujHriOO3LfrLYYI+1rqHi8x3LZykiQzabHh2GCw&#10;o09D1U9xsgqK5Gu30cf5R7k1hz9pqvK4ni6VGj0N728gAg3hLr65NzrOf53A9Zl4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ofN/DAAAA3AAAAA8AAAAAAAAAAAAA&#10;AAAAoQIAAGRycy9kb3ducmV2LnhtbFBLBQYAAAAABAAEAPkAAACRAwAAAAA=&#10;" strokeweight=".26mm">
                  <v:stroke joinstyle="miter" endcap="square"/>
                </v:line>
                <v:line id="Line 42" o:spid="_x0000_s1073" style="position:absolute;flip:x;visibility:visible;mso-wrap-style:square" from="4143,7018" to="4317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TZRMMAAADcAAAADwAAAGRycy9kb3ducmV2LnhtbERPTWvCQBC9F/oflil4q5sqFUmzkbYo&#10;elKMAa/T7DQbmp0N2VXT/vquIHibx/ucbDHYVpyp941jBS/jBARx5XTDtYLysHqeg/ABWWPrmBT8&#10;kodF/viQYardhfd0LkItYgj7FBWYELpUSl8ZsujHriOO3LfrLYYI+1rqHi8x3LZykiQzabHh2GCw&#10;o09D1U9xsgqK5Gu30cf5R7k1hz9pqvK4ni6VGj0N728gAg3hLr65NzrOf53C9Zl4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2UTDAAAA3AAAAA8AAAAAAAAAAAAA&#10;AAAAoQIAAGRycy9kb3ducmV2LnhtbFBLBQYAAAAABAAEAPkAAACRAwAAAAA=&#10;" strokeweight=".26mm">
                  <v:stroke joinstyle="miter" endcap="square"/>
                </v:line>
                <v:line id="Line 43" o:spid="_x0000_s1074" style="position:absolute;flip:y;visibility:visible;mso-wrap-style:square" from="6666,5167" to="6666,5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1BMMMAAADcAAAADwAAAGRycy9kb3ducmV2LnhtbERPS2vCQBC+C/0PyxS86aY+iqSu0oqi&#10;p4ox4HWanWZDs7Mhu2rsr+8WBG/z8T1nvuxsLS7U+sqxgpdhAoK4cLriUkF+3AxmIHxA1lg7JgU3&#10;8rBcPPXmmGp35QNdslCKGMI+RQUmhCaV0heGLPqha4gj9+1aiyHCtpS6xWsMt7UcJcmrtFhxbDDY&#10;0MpQ8ZOdrYIs+drv9Gn2kX+a4680RX7ajtdK9Z+79zcQgbrwEN/dOx3nTyfw/0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NQTDDAAAA3AAAAA8AAAAAAAAAAAAA&#10;AAAAoQIAAGRycy9kb3ducmV2LnhtbFBLBQYAAAAABAAEAPkAAACRAwAAAAA=&#10;" strokeweight=".26mm">
                  <v:stroke joinstyle="miter" endcap="square"/>
                </v:line>
                <v:line id="Line 44" o:spid="_x0000_s1075" style="position:absolute;flip:x;visibility:visible;mso-wrap-style:square" from="2163,7080" to="2337,7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Hkq8MAAADcAAAADwAAAGRycy9kb3ducmV2LnhtbERPTWvCQBC9F/oflin0VjdtUSTNRtpS&#10;0ZNiDHidZqfZ0OxsyK4a/fWuIHibx/ucbDbYVhyo941jBa+jBARx5XTDtYJyO3+ZgvABWWPrmBSc&#10;yMMsf3zIMNXuyBs6FKEWMYR9igpMCF0qpa8MWfQj1xFH7s/1FkOEfS11j8cYblv5liQTabHh2GCw&#10;o29D1X+xtwqK5He91LvpV7ky27M0VblbvP8o9fw0fH6ACDSEu/jmXuo4fzyG6zPxApl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5KvDAAAA3AAAAA8AAAAAAAAAAAAA&#10;AAAAoQIAAGRycy9kb3ducmV2LnhtbFBLBQYAAAAABAAEAPkAAACRAwAAAAA=&#10;" strokeweight=".26mm">
                  <v:stroke joinstyle="miter" endcap="square"/>
                </v:line>
                <v:shape id="Text Box 45" o:spid="_x0000_s1076" type="#_x0000_t202" style="position:absolute;left:2343;top:8021;width:1254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WOcMA&#10;AADcAAAADwAAAGRycy9kb3ducmV2LnhtbERP3WrCMBS+H+wdwhnsTtMJrWtnlCEMVgVR5wMcmrO2&#10;2pyUJNXu7c1gsLvz8f2exWo0nbiS861lBS/TBARxZXXLtYLT18fkFYQPyBo7y6Tghzyslo8PCyy0&#10;vfGBrsdQixjCvkAFTQh9IaWvGjLop7Ynjty3dQZDhK6W2uEthptOzpIkkwZbjg0N9rRuqLocB6PA&#10;nst92c03W62HPN/lp3nau61Sz0/j+xuIQGP4F/+5P3Wcn2bw+0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WOcMAAADcAAAADwAAAAAAAAAAAAAAAACYAgAAZHJzL2Rv&#10;d25yZXYueG1sUEsFBgAAAAAEAAQA9QAAAIgDAAAAAA==&#10;" fillcolor="#fc9" strokeweight=".26mm">
                  <v:stroke endcap="square"/>
                  <v:textbox>
                    <w:txbxContent>
                      <w:p w:rsidR="00761DE0" w:rsidRPr="00FC67BC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экспертизы заявок на изобретения, полезные модели и топографии интегральных микросхем</w:t>
                        </w:r>
                      </w:p>
                    </w:txbxContent>
                  </v:textbox>
                </v:shape>
                <v:line id="Line 46" o:spid="_x0000_s1077" style="position:absolute;visibility:visible;mso-wrap-style:square" from="2166,6258" to="2166,8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PHMMAAADcAAAADwAAAGRycy9kb3ducmV2LnhtbERPTWsCMRC9F/ofwhS81WwVtd0aRQRB&#10;oYi1heJt3Ew3azeTJYm6/fdGELzN433OeNraWpzIh8qxgpduBoK4cLriUsH31+L5FUSIyBprx6Tg&#10;nwJMJ48PY8y1O/MnnbaxFCmEQ44KTIxNLmUoDFkMXdcQJ+7XeYsxQV9K7fGcwm0te1k2lBYrTg0G&#10;G5obKv62R6uAZnuU6/7GmY/13K9+RvqwO7wp1XlqZ+8gIrXxLr65lzrNH4zg+ky6QE4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cDxzDAAAA3AAAAA8AAAAAAAAAAAAA&#10;AAAAoQIAAGRycy9kb3ducmV2LnhtbFBLBQYAAAAABAAEAPkAAACRAwAAAAA=&#10;" strokeweight=".26mm">
                  <v:stroke joinstyle="miter" endcap="square"/>
                </v:line>
                <v:line id="Line 47" o:spid="_x0000_s1078" style="position:absolute;visibility:visible;mso-wrap-style:square" from="9726,6258" to="9726,1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ObbsYAAADcAAAADwAAAGRycy9kb3ducmV2LnhtbESPQUsDMRCF74L/IYzgzWZVtO22aSkF&#10;QUGKtoXS23Qz3WzdTJYktuu/dw6Ctxnem/e+mc5736ozxdQENnA/KEARV8E2XBvYbl7uRqBSRrbY&#10;BiYDP5RgPru+mmJpw4U/6bzOtZIQTiUacDl3pdapcuQxDUJHLNoxRI9Z1lhrG/Ei4b7VD0XxrD02&#10;LA0OO1o6qr7W394ALQ6oV48fwb2vlvFtN7Sn/WlszO1Nv5iAytTnf/Pf9asV/CehlWdkAj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m27GAAAA3AAAAA8AAAAAAAAA&#10;AAAAAAAAoQIAAGRycy9kb3ducmV2LnhtbFBLBQYAAAAABAAEAPkAAACUAwAAAAA=&#10;" strokeweight=".26mm">
                  <v:stroke joinstyle="miter" endcap="square"/>
                </v:line>
                <v:line id="Line 48" o:spid="_x0000_s1079" style="position:absolute;flip:x;visibility:visible;mso-wrap-style:square" from="2163,8778" to="2337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ursMAAADcAAAADwAAAGRycy9kb3ducmV2LnhtbERPTWvCQBC9C/0PyxS86aaKYlNXaUXR&#10;U8UY8DrNTrOh2dmQXTX213cLgrd5vM+ZLztbiwu1vnKs4GWYgCAunK64VJAfN4MZCB+QNdaOScGN&#10;PCwXT705ptpd+UCXLJQihrBPUYEJoUml9IUhi37oGuLIfbvWYoiwLaVu8RrDbS1HSTKVFiuODQYb&#10;WhkqfrKzVZAlX/udPs0+8k9z/JWmyE/b8Vqp/nP3/gYiUBce4rt7p+P8ySv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M7q7DAAAA3AAAAA8AAAAAAAAAAAAA&#10;AAAAoQIAAGRycy9kb3ducmV2LnhtbFBLBQYAAAAABAAEAPkAAACRAwAAAAA=&#10;" strokeweight=".26mm">
                  <v:stroke joinstyle="miter" endcap="square"/>
                </v:line>
                <v:shape id="Text Box 49" o:spid="_x0000_s1080" type="#_x0000_t202" style="position:absolute;left:5763;top:5571;width:1794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6ha8UA&#10;AADcAAAADwAAAGRycy9kb3ducmV2LnhtbESP3WrDMAyF7wt9B6NC71qng/4kq1vKYLCuMPr3ACLW&#10;kmyxHGy3zd5+uhjsTuIcnfNpve1dq+4UYuPZwGyagSIuvW24MnC9vE5WoGJCtth6JgM/FGG7GQ7W&#10;WFj/4BPdz6lSEsKxQAN1Sl2hdSxrchinviMW7dMHh0nWUGkb8CHhrtVPWbbQDhuWhho7eqmp/D7f&#10;nAH/tT/u2+X7wdpbnn/k1+W8CwdjxqN+9wwqUZ/+zX/Xb1bwF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qFrxQAAANwAAAAPAAAAAAAAAAAAAAAAAJgCAABkcnMv&#10;ZG93bnJldi54bWxQSwUGAAAAAAQABAD1AAAAigMAAAAA&#10;" fillcolor="#fc9" strokeweight=".26mm">
                  <v:stroke endcap="square"/>
                  <v:textbox>
                    <w:txbxContent>
                      <w:p w:rsidR="00761DE0" w:rsidRPr="00080849" w:rsidRDefault="00761DE0" w:rsidP="00080849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 w:rsidRPr="00080849"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Отдел организационной работы и </w:t>
                        </w:r>
                        <w:proofErr w:type="gramStart"/>
                        <w:r w:rsidRPr="00080849"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контроля за</w:t>
                        </w:r>
                        <w:proofErr w:type="gramEnd"/>
                        <w:r w:rsidRPr="00080849"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 исполнением поручений</w:t>
                        </w:r>
                      </w:p>
                    </w:txbxContent>
                  </v:textbox>
                </v:shape>
                <v:shape id="Text Box 50" o:spid="_x0000_s1081" type="#_x0000_t202" style="position:absolute;left:8039;top:3613;width:1678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mssMA&#10;AADcAAAADwAAAGRycy9kb3ducmV2LnhtbERPTWvCQBC9C/0PyxR6q5s0IBJdgxSltSi06iHehuyY&#10;Dc3OhuxW03/fFQre5vE+Z14MthUX6n3jWEE6TkAQV043XCs4HtbPUxA+IGtsHZOCX/JQLB5Gc8y1&#10;u/IXXfahFjGEfY4KTAhdLqWvDFn0Y9cRR+7seoshwr6WusdrDLetfEmSibTYcGww2NGroep7/2MV&#10;bEpXGpuV27fu87Th3SqT2Uem1NPjsJyBCDSEu/jf/a7j/EkKt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/mssMAAADcAAAADwAAAAAAAAAAAAAAAACYAgAAZHJzL2Rv&#10;d25yZXYueG1sUEsFBgAAAAAEAAQA9QAAAIgDAAAAAA==&#10;" fillcolor="#fc9" strokeweight=".44mm">
                  <v:fill color2="#ff9" focus="100%" type="gradient"/>
                  <v:stroke dashstyle="dash" endcap="square"/>
                  <v:textbox inset="0,2mm,0"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val="ru-RU" w:eastAsia="ar-SA"/>
                          </w:rPr>
                          <w:t>Координационный совет по качеству</w:t>
                        </w:r>
                      </w:p>
                    </w:txbxContent>
                  </v:textbox>
                </v:shape>
                <v:line id="Line 51" o:spid="_x0000_s1082" style="position:absolute;flip:x;visibility:visible;mso-wrap-style:square" from="9543,6978" to="9717,6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S2YsIAAADcAAAADwAAAGRycy9kb3ducmV2LnhtbERPTWvCQBC9C/6HZYTedKMFkegqrSj1&#10;ZDEJeB2z02xodjZkt5r217sFwds83uesNr1txJU6XztWMJ0kIIhLp2uuFBT5frwA4QOyxsYxKfgl&#10;D5v1cLDCVLsbn+iahUrEEPYpKjAhtKmUvjRk0U9cSxy5L9dZDBF2ldQd3mK4beQsSebSYs2xwWBL&#10;W0Pld/ZjFWTJ5fOgz4v34mjyP2nK4vzxulPqZdS/LUEE6sNT/HAfdJw/n8H/M/EC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S2YsIAAADcAAAADwAAAAAAAAAAAAAA&#10;AAChAgAAZHJzL2Rvd25yZXYueG1sUEsFBgAAAAAEAAQA+QAAAJADAAAAAA==&#10;" strokeweight=".26mm">
                  <v:stroke joinstyle="miter" endcap="square"/>
                </v:line>
                <v:line id="Line 52" o:spid="_x0000_s1083" style="position:absolute;flip:x;visibility:visible;mso-wrap-style:square" from="9543,10388" to="9717,10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gT+cMAAADcAAAADwAAAGRycy9kb3ducmV2LnhtbERPTWvCQBC9F/oflin0VjetIJJmI1pa&#10;6klpEvA6zY7ZYHY2ZLca/fWuUPA2j/c52WK0nTjS4FvHCl4nCQji2umWGwVV+fUyB+EDssbOMSk4&#10;k4dF/viQYardiX/oWIRGxBD2KSowIfSplL42ZNFPXE8cub0bLIYIh0bqAU8x3HbyLUlm0mLLscFg&#10;Tx+G6kPxZxUUye92rXfzVbUx5UWautp9Tz+Ven4al+8gAo3hLv53r3WcP5vC7Zl4gcy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IE/nDAAAA3AAAAA8AAAAAAAAAAAAA&#10;AAAAoQIAAGRycy9kb3ducmV2LnhtbFBLBQYAAAAABAAEAPkAAACRAwAAAAA=&#10;" strokeweight=".26mm">
                  <v:stroke joinstyle="miter" endcap="square"/>
                </v:line>
                <v:line id="Line 53" o:spid="_x0000_s1084" style="position:absolute;flip:x;visibility:visible;mso-wrap-style:square" from="9543,11382" to="9717,1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LjcIAAADcAAAADwAAAGRycy9kb3ducmV2LnhtbERPTWvCQBC9F/wPywi91Y2tiERXUWmp&#10;J6Ux4HXMjtlgdjZkt5r6611B6G0e73Nmi87W4kKtrxwrGA4SEMSF0xWXCvL919sEhA/IGmvHpOCP&#10;PCzmvZcZptpd+YcuWShFDGGfogITQpNK6QtDFv3ANcSRO7nWYoiwLaVu8RrDbS3fk2QsLVYcGww2&#10;tDZUnLNfqyBLjruNPkxW+dbsb9IU+eH741Op1363nIII1IV/8dO90XH+eASPZ+IF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+GLjcIAAADcAAAADwAAAAAAAAAAAAAA&#10;AAChAgAAZHJzL2Rvd25yZXYueG1sUEsFBgAAAAAEAAQA+QAAAJADAAAAAA==&#10;" strokeweight=".26mm">
                  <v:stroke joinstyle="miter" endcap="square"/>
                </v:line>
                <v:shape id="Text Box 54" o:spid="_x0000_s1085" type="#_x0000_t202" style="position:absolute;left:7923;top:8693;width:1614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C88MA&#10;AADcAAAADwAAAGRycy9kb3ducmV2LnhtbERP3WrCMBS+H+wdwhnsTtMJrWtnlCEMVgVR5wMcmrO2&#10;2pyUJNXu7c1gsLvz8f2exWo0nbiS861lBS/TBARxZXXLtYLT18fkFYQPyBo7y6Tghzyslo8PCyy0&#10;vfGBrsdQixjCvkAFTQh9IaWvGjLop7Ynjty3dQZDhK6W2uEthptOzpIkkwZbjg0N9rRuqLocB6PA&#10;nst92c03W62HPN/lp3nau61Sz0/j+xuIQGP4F/+5P3Wcn6Xw+0y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kC88MAAADcAAAADwAAAAAAAAAAAAAAAACYAgAAZHJzL2Rv&#10;d25yZXYueG1sUEsFBgAAAAAEAAQA9QAAAIgDAAAAAA==&#10;" fillcolor="#fc9" strokeweight=".26mm">
                  <v:stroke endcap="square"/>
                  <v:textbox>
                    <w:txbxContent>
                      <w:p w:rsidR="00761DE0" w:rsidRPr="000C0A4F" w:rsidRDefault="00761DE0" w:rsidP="000C0A4F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регистрации заявок, редактирования и подготовки официальных публикаций</w:t>
                        </w:r>
                      </w:p>
                    </w:txbxContent>
                  </v:textbox>
                </v:shape>
                <v:shape id="Text Box 55" o:spid="_x0000_s1086" type="#_x0000_t202" style="position:absolute;left:7923;top:6497;width:1614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chMIA&#10;AADcAAAADwAAAGRycy9kb3ducmV2LnhtbERP3WrCMBS+H+wdwhnsbqYOVm01igiDqTC0+gCH5thW&#10;m5OSRO3e3gjC7s7H93um89604krON5YVDAcJCOLS6oYrBYf998cYhA/IGlvLpOCPPMxnry9TzLW9&#10;8Y6uRahEDGGfo4I6hC6X0pc1GfQD2xFH7midwRChq6R2eIvhppWfSZJKgw3Hhho7WtZUnouLUWBP&#10;q+2qHa03Wl+y7Dc7jL46t1Hq/a1fTEAE6sO/+On+0XF+msLjmXi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5yE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FC67BC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компьютеризации и информационных технологий</w:t>
                        </w:r>
                      </w:p>
                    </w:txbxContent>
                  </v:textbox>
                </v:shape>
                <v:shape id="Text Box 56" o:spid="_x0000_s1087" type="#_x0000_t202" style="position:absolute;left:7923;top:7700;width:1614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5H8IA&#10;AADcAAAADwAAAGRycy9kb3ducmV2LnhtbERP24rCMBB9X9h/CLPg25oqrLXVKCIIq8Li7QOGZmyr&#10;zaQkUevfm4WFfZvDuc503plG3Mn52rKCQT8BQVxYXXOp4HRcfY5B+ICssbFMCp7kYT57f5tiru2D&#10;93Q/hFLEEPY5KqhCaHMpfVGRQd+3LXHkztYZDBG6UmqHjxhuGjlMkpE0WHNsqLClZUXF9XAzCuxl&#10;vVs36War9S3LfrJT+tW6rVK9j24xARGoC//iP/e3jvNHKfw+Ey+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zkf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FC67BC" w:rsidRDefault="00761DE0" w:rsidP="000C0A4F">
                        <w:pPr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патентно-информационного обеспечения</w:t>
                        </w:r>
                      </w:p>
                    </w:txbxContent>
                  </v:textbox>
                </v:shape>
                <v:shape id="Text Box 57" o:spid="_x0000_s1088" type="#_x0000_t202" style="position:absolute;left:7923;top:11045;width:1614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tbcUA&#10;AADcAAAADwAAAGRycy9kb3ducmV2LnhtbESP3WrDMAyF7wt9B6NC71qng/4kq1vKYLCuMPr3ACLW&#10;kmyxHGy3zd5+uhjsTuIcnfNpve1dq+4UYuPZwGyagSIuvW24MnC9vE5WoGJCtth6JgM/FGG7GQ7W&#10;WFj/4BPdz6lSEsKxQAN1Sl2hdSxrchinviMW7dMHh0nWUGkb8CHhrtVPWbbQDhuWhho7eqmp/D7f&#10;nAH/tT/u2+X7wdpbnn/k1+W8CwdjxqN+9wwqUZ/+zX/Xb1bwF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K1txQAAANwAAAAPAAAAAAAAAAAAAAAAAJgCAABkcnMv&#10;ZG93bnJldi54bWxQSwUGAAAAAAQABAD1AAAAigMAAAAA&#10;" fillcolor="#fc9" strokeweight=".26mm">
                  <v:stroke endcap="square"/>
                  <v:textbox>
                    <w:txbxContent>
                      <w:p w:rsidR="00761DE0" w:rsidRPr="009B33EB" w:rsidRDefault="00761DE0" w:rsidP="009B33EB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 экономического прогнозирования и статистики</w:t>
                        </w:r>
                      </w:p>
                    </w:txbxContent>
                  </v:textbox>
                </v:shape>
                <v:line id="Line 58" o:spid="_x0000_s1089" style="position:absolute;flip:x;visibility:visible;mso-wrap-style:square" from="9543,9212" to="9717,9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kE8MAAADcAAAADwAAAGRycy9kb3ducmV2LnhtbERPTWvCQBC9C/0PyxR6001bEE2zkbZU&#10;9GQxBrxOs9NsaHY2ZFeN/npXKHibx/ucbDHYVhyp941jBc+TBARx5XTDtYJytxzPQPiArLF1TArO&#10;5GGRP4wyTLU78ZaORahFDGGfogITQpdK6StDFv3EdcSR+3W9xRBhX0vd4ymG21a+JMlUWmw4Nhjs&#10;6NNQ9VccrIIi+fle6/3so9yY3UWaqtyvXr+Uenoc3t9ABBrCXfzvXus4fzqH2zPxAp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gJBPDAAAA3AAAAA8AAAAAAAAAAAAA&#10;AAAAoQIAAGRycy9kb3ducmV2LnhtbFBLBQYAAAAABAAEAPkAAACRAwAAAAA=&#10;" strokeweight=".26mm">
                  <v:stroke joinstyle="miter" endcap="square"/>
                </v:line>
                <v:line id="Line 59" o:spid="_x0000_s1090" style="position:absolute;flip:x;visibility:visible;mso-wrap-style:square" from="9543,8036" to="9717,8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MbU8YAAADcAAAADwAAAGRycy9kb3ducmV2LnhtbESPQWvCQBCF74X+h2WE3urGFqykrmJL&#10;Sz1ZGgNex+yYDWZnQ3arsb++cxC8zfDevPfNfDn4Vp2oj01gA5NxBoq4Crbh2kC5/XycgYoJ2WIb&#10;mAxcKMJycX83x9yGM//QqUi1khCOORpwKXW51rFy5DGOQ0cs2iH0HpOsfa1tj2cJ961+yrKp9tiw&#10;NDjs6N1RdSx+vYEi23+v7W72Vm7c9k+7qtx9PX8Y8zAaVq+gEg3pZr5er63gvwi+PCMT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DG1PGAAAA3AAAAA8AAAAAAAAA&#10;AAAAAAAAoQIAAGRycy9kb3ducmV2LnhtbFBLBQYAAAAABAAEAPkAAACUAwAAAAA=&#10;" strokeweight=".26mm">
                  <v:stroke joinstyle="miter" endcap="square"/>
                </v:line>
                <v:shape id="Text Box 60" o:spid="_x0000_s1091" type="#_x0000_t202" style="position:absolute;left:183;top:6435;width:1254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SLcMA&#10;AADcAAAADwAAAGRycy9kb3ducmV2LnhtbERP3WrCMBS+H+wdwhnsbqYOZtdqlDEYTIXhqg9waI5t&#10;XXNSkrTWtzeCsLvz8f2exWo0rRjI+caygukkAUFcWt1wpeCw/3p5B+EDssbWMim4kIfV8vFhgbm2&#10;Z/6loQiViCHsc1RQh9DlUvqyJoN+YjviyB2tMxgidJXUDs8x3LTyNUlm0mDDsaHGjj5rKv+K3iiw&#10;p/Vu3aabrdZ9lv1kh/Stc1ulnp/GjzmIQGP4F9/d3zrOT6d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uSLcMAAADcAAAADwAAAAAAAAAAAAAAAACYAgAAZHJzL2Rv&#10;d25yZXYueG1sUEsFBgAAAAAEAAQA9QAAAIgDAAAAAA==&#10;" fillcolor="#fc9" strokeweight=".26mm">
                  <v:stroke endcap="square"/>
                  <v:textbox>
                    <w:txbxContent>
                      <w:p w:rsidR="00761DE0" w:rsidRPr="00080849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Отделение разработки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законодатель-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ства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 xml:space="preserve"> в области промышленной собственности</w:t>
                        </w:r>
                      </w:p>
                    </w:txbxContent>
                  </v:textbox>
                </v:shape>
                <v:line id="Line 61" o:spid="_x0000_s1092" style="position:absolute;visibility:visible;mso-wrap-style:square" from="-169,7062" to="185,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7w5MMAAADcAAAADwAAAGRycy9kb3ducmV2LnhtbERPTWsCMRC9F/wPYQRv3awWtN0aRQSh&#10;hSLVFkpv0824Wd1MliTq+u+NUPA2j/c503lnG3EiH2rHCoZZDoK4dLrmSsH31+rxGUSIyBobx6Tg&#10;QgHms97DFAvtzryh0zZWIoVwKFCBibEtpAylIYshcy1x4nbOW4wJ+kpqj+cUbhs5yvOxtFhzajDY&#10;0tJQedgerQJa/KFcP30687Fe+vefid7/7l+UGvS7xSuISF28i//dbzrNn4zg9ky6QM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8OTDAAAA3AAAAA8AAAAAAAAAAAAA&#10;AAAAoQIAAGRycy9kb3ducmV2LnhtbFBLBQYAAAAABAAEAPkAAACRAwAAAAA=&#10;" strokeweight=".26mm">
                  <v:stroke joinstyle="miter" endcap="square"/>
                </v:line>
                <v:line id="Line 62" o:spid="_x0000_s1093" style="position:absolute;visibility:visible;mso-wrap-style:square" from="-169,6258" to="-169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JVf8MAAADcAAAADwAAAGRycy9kb3ducmV2LnhtbERPTWsCMRC9F/wPYYTeulkVtG6NIkKh&#10;hSLVCuJtuhk3q5vJkqS6/vumUPA2j/c5s0VnG3EhH2rHCgZZDoK4dLrmSsHu6/XpGUSIyBobx6Tg&#10;RgEW897DDAvtrryhyzZWIoVwKFCBibEtpAylIYshcy1x4o7OW4wJ+kpqj9cUbhs5zPOxtFhzajDY&#10;0spQed7+WAW0/Ea5Hn0687Fe+ff9RJ8Op6lSj/1u+QIiUhfv4n/3m07zJyP4eyZd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SVX/DAAAA3AAAAA8AAAAAAAAAAAAA&#10;AAAAoQIAAGRycy9kb3ducmV2LnhtbFBLBQYAAAAABAAEAPkAAACRAwAAAAA=&#10;" strokeweight=".26mm">
                  <v:stroke joinstyle="miter" endcap="square"/>
                </v:line>
                <v:line id="Line 63" o:spid="_x0000_s1094" style="position:absolute;flip:x;visibility:visible;mso-wrap-style:square" from="-172,8322" to="182,8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dUMMAAADcAAAADwAAAGRycy9kb3ducmV2LnhtbERPTWvCQBC9C/0PyxS86aYqVlJXaUXR&#10;U8UY8DrNTrOh2dmQXTX213cLgrd5vM+ZLztbiwu1vnKs4GWYgCAunK64VJAfN4MZCB+QNdaOScGN&#10;PCwXT705ptpd+UCXLJQihrBPUYEJoUml9IUhi37oGuLIfbvWYoiwLaVu8RrDbS1HSTKVFiuODQYb&#10;WhkqfrKzVZAlX/udPs0+8k9z/JWmyE/b8Vqp/nP3/gYiUBce4rt7p+P81wn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4HVDDAAAA3AAAAA8AAAAAAAAAAAAA&#10;AAAAoQIAAGRycy9kb3ducmV2LnhtbFBLBQYAAAAABAAEAPkAAACRAwAAAAA=&#10;" strokeweight=".26mm">
                  <v:stroke joinstyle="miter" endcap="square"/>
                </v:line>
                <v:line id="Line 64" o:spid="_x0000_s1095" style="position:absolute;flip:x;visibility:visible;mso-wrap-style:square" from="7743,4002" to="8097,4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7gh8MAAADcAAAADwAAAGRycy9kb3ducmV2LnhtbERPS2sCMRC+C/0PYQreNGtFK6tRSkH0&#10;JNTHwdu4me6ubiZrEte1v74pCL3Nx/ec2aI1lWjI+dKygkE/AUGcWV1yrmC/W/YmIHxA1lhZJgUP&#10;8rCYv3RmmGp75y9qtiEXMYR9igqKEOpUSp8VZND3bU0cuW/rDIYIXS61w3sMN5V8S5KxNFhybCiw&#10;ps+Cssv2ZhQ055+h3V+OTl43q9P64A7hPFgq1X1tP6YgArXhX/x0r3Wc/z6Cv2fiB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u4IfDAAAA3AAAAA8AAAAAAAAAAAAA&#10;AAAAoQIAAGRycy9kb3ducmV2LnhtbFBLBQYAAAAABAAEAPkAAACRAwAAAAA=&#10;" strokeweight=".26mm">
                  <v:stroke dashstyle="dash" joinstyle="miter" endcap="square"/>
                </v:line>
                <v:line id="Line 65" o:spid="_x0000_s1096" style="position:absolute;flip:x;visibility:visible;mso-wrap-style:square" from="6663,942" to="8277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+8MMAAADcAAAADwAAAGRycy9kb3ducmV2LnhtbERPS2sCMRC+F/wPYYTeatYWrKxmRQSp&#10;p4JWD97GzbgPN5M1Sde1v74pFLzNx/ec+aI3jejI+cqygvEoAUGcW11xoWD/tX6ZgvABWWNjmRTc&#10;ycMiGzzNMdX2xlvqdqEQMYR9igrKENpUSp+XZNCPbEscubN1BkOErpDa4S2Gm0a+JslEGqw4NpTY&#10;0qqk/LL7Ngq6+ufN7i9HJ6+fH6fNwR1CPV4r9TzslzMQgfrwEP+7NzrOf5/A3zPxAp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8fvDDAAAA3AAAAA8AAAAAAAAAAAAA&#10;AAAAoQIAAGRycy9kb3ducmV2LnhtbFBLBQYAAAAABAAEAPkAAACRAwAAAAA=&#10;" strokeweight=".26mm">
                  <v:stroke dashstyle="dash" joinstyle="miter" endcap="square"/>
                </v:line>
                <v:shape id="Text Box 66" o:spid="_x0000_s1097" type="#_x0000_t202" style="position:absolute;left:7563;top:553;width:215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DWMQA&#10;AADcAAAADwAAAGRycy9kb3ducmV2LnhtbERPTWvCQBC9C/0PyxS8iG4UqZK6ShAieqnWCuptyE6T&#10;YHY2ZFeN/74rFLzN433ObNGaStyocaVlBcNBBII4s7rkXMHhJ+1PQTiPrLGyTAoe5GAxf+vMMNb2&#10;zt902/tchBB2MSoovK9jKV1WkEE3sDVx4H5tY9AH2ORSN3gP4aaSoyj6kAZLDg0F1rQsKLvsr0bB&#10;prf6qla7M6bp6DQebttk8zgmSnXf2+QThKfWv8T/7rUO8ycTeD4TL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g1jEAAAA3AAAAA8AAAAAAAAAAAAAAAAAmAIAAGRycy9k&#10;b3ducmV2LnhtbFBLBQYAAAAABAAEAPUAAACJAwAAAAA=&#10;" fillcolor="#fc0" strokeweight=".44mm">
                  <v:fill color2="#ff9" focus="100%" type="gradient"/>
                  <v:stroke dashstyle="dash" endcap="square"/>
                  <v:textbox>
                    <w:txbxContent>
                      <w:p w:rsidR="00761DE0" w:rsidRPr="00BD2235" w:rsidRDefault="00761DE0" w:rsidP="00C029A9">
                        <w:pPr>
                          <w:spacing w:before="12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lang w:val="ru-RU" w:eastAsia="ar-SA"/>
                          </w:rPr>
                          <w:t>Коллегия ГСИСУ</w:t>
                        </w:r>
                      </w:p>
                    </w:txbxContent>
                  </v:textbox>
                </v:shape>
                <v:line id="Line 67" o:spid="_x0000_s1098" style="position:absolute;visibility:visible;mso-wrap-style:square" from="737,1730" to="737,2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HDsYAAADcAAAADwAAAGRycy9kb3ducmV2LnhtbESPQWsCMRCF7wX/Qxiht5q1Ba2rUUQo&#10;tFCktQXpbboZN6ubyZKkuv77zqHQ2wzvzXvfLFa9b9WZYmoCGxiPClDEVbAN1wY+P57uHkGljGyx&#10;DUwGrpRgtRzcLLC04cLvdN7lWkkIpxINuJy7UutUOfKYRqEjFu0Qoscsa6y1jXiRcN/q+6KYaI8N&#10;S4PDjjaOqtPuxxug9Tfq7cNbcK/bTXzZT+3x6zgz5nbYr+egMvX53/x3/WwFfyq08oxM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2xw7GAAAA3AAAAA8AAAAAAAAA&#10;AAAAAAAAoQIAAGRycy9kb3ducmV2LnhtbFBLBQYAAAAABAAEAPkAAACUAwAAAAA=&#10;" strokeweight=".26mm">
                  <v:stroke joinstyle="miter" endcap="square"/>
                </v:line>
                <v:line id="Line 68" o:spid="_x0000_s1099" style="position:absolute;flip:x;visibility:visible;mso-wrap-style:square" from="4143,8002" to="4317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yzsMAAADcAAAADwAAAGRycy9kb3ducmV2LnhtbERPTWvCQBC9C/0PyxS86aYKalNXaUXR&#10;U8UY8DrNTrOh2dmQXTX213cLgrd5vM+ZLztbiwu1vnKs4GWYgCAunK64VJAfN4MZCB+QNdaOScGN&#10;PCwXT705ptpd+UCXLJQihrBPUYEJoUml9IUhi37oGuLIfbvWYoiwLaVu8RrDbS1HSTKRFiuODQYb&#10;WhkqfrKzVZAlX/udPs0+8k9z/JWmyE/b8Vqp/nP3/gYiUBce4rt7p+P86Sv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5ss7DAAAA3AAAAA8AAAAAAAAAAAAA&#10;AAAAoQIAAGRycy9kb3ducmV2LnhtbFBLBQYAAAAABAAEAPkAAACRAwAAAAA=&#10;" strokeweight=".26mm">
                  <v:stroke joinstyle="miter" endcap="square"/>
                </v:line>
                <v:line id="Line 69" o:spid="_x0000_s1100" style="position:absolute;flip:x;visibility:visible;mso-wrap-style:square" from="4143,8742" to="4317,8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ZrdMUAAADcAAAADwAAAGRycy9kb3ducmV2LnhtbESPQUvDQBCF7wX/wzKCt3ajgoS026Ki&#10;2JPSJNDrNDvNhmZnQ3Zto7/eOQi9zfDevPfNajP5Xp1pjF1gA/eLDBRxE2zHrYG6ep/noGJCttgH&#10;JgM/FGGzvpmtsLDhwjs6l6lVEsKxQAMupaHQOjaOPMZFGIhFO4bRY5J1bLUd8SLhvtcPWfakPXYs&#10;DQ4HenXUnMpvb6DMDl9bu89f6k9X/WrX1PuPxzdj7m6n5yWoRFO6mv+vt1bwc8GXZ2QC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ZrdMUAAADcAAAADwAAAAAAAAAA&#10;AAAAAAChAgAAZHJzL2Rvd25yZXYueG1sUEsFBgAAAAAEAAQA+QAAAJMDAAAAAA==&#10;" strokeweight=".26mm">
                  <v:stroke joinstyle="miter" endcap="square"/>
                </v:line>
                <v:line id="Line 70" o:spid="_x0000_s1101" style="position:absolute;flip:x;visibility:visible;mso-wrap-style:square" from="4143,9618" to="4317,9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rO78IAAADcAAAADwAAAGRycy9kb3ducmV2LnhtbERPTWvCQBC9F/oflil4qxtbkBBdxZaW&#10;elKMAa9jdswGs7Mhu9Xor3cFwds83udM571txIk6XztWMBomIIhLp2uuFBTb3/cUhA/IGhvHpOBC&#10;Huaz15cpZtqdeUOnPFQihrDPUIEJoc2k9KUhi37oWuLIHVxnMUTYVVJ3eI7htpEfSTKWFmuODQZb&#10;+jZUHvN/qyBP9uul3qVfxcpsr9KUxe7v80epwVu/mIAI1Ien+OFe6jg/HcH9mXiBn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5rO78IAAADcAAAADwAAAAAAAAAAAAAA&#10;AAChAgAAZHJzL2Rvd25yZXYueG1sUEsFBgAAAAAEAAQA+QAAAJADAAAAAA==&#10;" strokeweight=".26mm">
                  <v:stroke joinstyle="miter" endcap="square"/>
                </v:line>
                <v:line id="Line 71" o:spid="_x0000_s1102" style="position:absolute;flip:x;visibility:visible;mso-wrap-style:square" from="4143,10715" to="4317,10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hQmMIAAADcAAAADwAAAGRycy9kb3ducmV2LnhtbERPTWvCQBC9C/0PyxS86aYWJERXaUul&#10;nhRjwOs0O82GZmdDdtXor3cFwds83ufMl71txIk6XztW8DZOQBCXTtdcKSj2q1EKwgdkjY1jUnAh&#10;D8vFy2COmXZn3tEpD5WIIewzVGBCaDMpfWnIoh+7ljhyf66zGCLsKqk7PMdw28hJkkylxZpjg8GW&#10;vgyV//nRKsiT3+1aH9LPYmP2V2nK4vDz/q3U8LX/mIEI1Ien+OFe6zg/ncD9mXiB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hQmMIAAADcAAAADwAAAAAAAAAAAAAA&#10;AAChAgAAZHJzL2Rvd25yZXYueG1sUEsFBgAAAAAEAAQA+QAAAJADAAAAAA==&#10;" strokeweight=".26mm">
                  <v:stroke joinstyle="miter" endcap="square"/>
                </v:line>
                <v:line id="Line 72" o:spid="_x0000_s1103" style="position:absolute;flip:x y;visibility:visible;mso-wrap-style:square" from="5702,6939" to="5937,6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RV1MIAAADcAAAADwAAAGRycy9kb3ducmV2LnhtbERPTWvCQBC9C/6HZQQvohutWJu6ighC&#10;L0VMg70O2WkSzM6G3dWk/75bELzN433OZtebRtzJ+dqygvksAUFcWF1zqSD/Ok7XIHxA1thYJgW/&#10;5GG3HQ42mGrb8ZnuWShFDGGfooIqhDaV0hcVGfQz2xJH7sc6gyFCV0rtsIvhppGLJFlJgzXHhgpb&#10;OlRUXLObUeDelkV/+m4uhyu+lpP9LcfuM1dqPOr37yAC9eEpfrg/dJy/foH/Z+IF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QRV1MIAAADcAAAADwAAAAAAAAAAAAAA&#10;AAChAgAAZHJzL2Rvd25yZXYueG1sUEsFBgAAAAAEAAQA+QAAAJADAAAAAA==&#10;" strokeweight=".26mm">
                  <v:stroke joinstyle="miter" endcap="square"/>
                </v:line>
                <v:line id="Line 73" o:spid="_x0000_s1104" style="position:absolute;flip:x;visibility:visible;mso-wrap-style:square" from="4143,11631" to="4317,1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1td8IAAADcAAAADwAAAGRycy9kb3ducmV2LnhtbERPTWvCQBC9F/oflil4q5tWKSG6SlsU&#10;PVmMAa9jdsyGZmdDdtXYX98VBG/zeJ8znfe2EWfqfO1YwdswAUFcOl1zpaDYLV9TED4ga2wck4Ir&#10;eZjPnp+mmGl34S2d81CJGMI+QwUmhDaT0peGLPqha4kjd3SdxRBhV0nd4SWG20a+J8mHtFhzbDDY&#10;0reh8jc/WQV5cvhZ6336VWzM7k+astivRgulBi/95wREoD48xHf3Wsf56Rhuz8QL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1td8IAAADcAAAADwAAAAAAAAAAAAAA&#10;AAChAgAAZHJzL2Rvd25yZXYueG1sUEsFBgAAAAAEAAQA+QAAAJADAAAAAA==&#10;" strokeweight=".26mm">
                  <v:stroke joinstyle="miter" endcap="square"/>
                </v:line>
                <v:line id="Line 74" o:spid="_x0000_s1105" style="position:absolute;flip:x;visibility:visible;mso-wrap-style:square" from="7275,6958" to="7809,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QoMMAAADcAAAADwAAAGRycy9kb3ducmV2LnhtbERPTYvCMBC9L/gfwgje1lQXF+kaZRFE&#10;T4KuHrzNNrNttZnUJFurv94Igrd5vM+ZzFpTiYacLy0rGPQTEMSZ1SXnCnY/i/cxCB+QNVaWScGV&#10;PMymnbcJptpeeEPNNuQihrBPUUERQp1K6bOCDPq+rYkj92edwRChy6V2eInhppLDJPmUBkuODQXW&#10;NC8oO23/jYLmePuwu9PByfN6+bvau304DhZK9brt9xeIQG14iZ/ulY7zxyN4PBMv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7kKDDAAAA3AAAAA8AAAAAAAAAAAAA&#10;AAAAoQIAAGRycy9kb3ducmV2LnhtbFBLBQYAAAAABAAEAPkAAACRAwAAAAA=&#10;" strokeweight=".26mm">
                  <v:stroke dashstyle="dash" joinstyle="miter" endcap="square"/>
                </v:line>
                <v:shape id="Text Box 75" o:spid="_x0000_s1106" type="#_x0000_t202" style="position:absolute;left:5943;top:6519;width:143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saccA&#10;AADcAAAADwAAAGRycy9kb3ducmV2LnhtbESPQWvCQBCF74L/YRmhl2I29iCauhGNrRTpoWqh1yE7&#10;zQazsyG7jem/7woFbzO8N+97s1oPthE9db52rGCWpCCIS6drrhR8nl+nCxA+IGtsHJOCX/Kwzsej&#10;FWbaXflI/SlUIoawz1CBCaHNpPSlIYs+cS1x1L5dZzHEtauk7vAaw20jn9J0Li3WHAkGWyoMlZfT&#10;j41c8/K179OdXR7ei8dl8bHb7vuzUg+TYfMMItAQ7ub/6zcd6y/mcHsmTi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G7GnHAAAA3AAAAA8AAAAAAAAAAAAAAAAAmAIAAGRy&#10;cy9kb3ducmV2LnhtbFBLBQYAAAAABAAEAPUAAACMAwAAAAA=&#10;" fillcolor="#fc9" strokeweight=".26mm">
                  <v:fill color2="#ff9" focus="100%" type="gradient"/>
                  <v:stroke endcap="square"/>
                  <v:textbox>
                    <w:txbxContent>
                      <w:p w:rsidR="00761DE0" w:rsidRPr="00FC67BC" w:rsidRDefault="00761DE0" w:rsidP="00C029A9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Сектор осуществления и аудита СУК</w:t>
                        </w:r>
                      </w:p>
                    </w:txbxContent>
                  </v:textbox>
                </v:shape>
                <v:shape id="Text Box 76" o:spid="_x0000_s1107" type="#_x0000_t202" style="position:absolute;left:7923;top:9939;width:1614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f5cIA&#10;AADcAAAADwAAAGRycy9kb3ducmV2LnhtbERP24rCMBB9F/Yfwizsm6Yr7NZWoyzCwqog3j5gaMa2&#10;2kxKErX+/UYQfJvDuc5k1plGXMn52rKCz0ECgriwuuZSwWH/2x+B8AFZY2OZFNzJw2z61ptgru2N&#10;t3TdhVLEEPY5KqhCaHMpfVGRQT+wLXHkjtYZDBG6UmqHtxhuGjlMkm9psObYUGFL84qK8+5iFNjT&#10;YrNo0uVK60uWrbND+tW6lVIf793PGESgLrzET/efjvNHKTyei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9/lwgAAANwAAAAPAAAAAAAAAAAAAAAAAJgCAABkcnMvZG93&#10;bnJldi54bWxQSwUGAAAAAAQABAD1AAAAhwMAAAAA&#10;" fillcolor="#fc9" strokeweight=".26mm">
                  <v:stroke endcap="square"/>
                  <v:textbox>
                    <w:txbxContent>
                      <w:p w:rsidR="00761DE0" w:rsidRPr="000C0A4F" w:rsidRDefault="00761DE0" w:rsidP="000C0A4F">
                        <w:pPr>
                          <w:spacing w:line="140" w:lineRule="exact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 экономического регулирования промышленной собственности</w:t>
                        </w:r>
                      </w:p>
                    </w:txbxContent>
                  </v:textbox>
                </v:shape>
                <v:shape id="Text Box 77" o:spid="_x0000_s1108" type="#_x0000_t202" style="position:absolute;left:183;top:8107;width:125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r1sUA&#10;AADcAAAADwAAAGRycy9kb3ducmV2LnhtbESPQWvDMAyF74X9B6PBbq2zHUbJ6pbSMth2aGm20quI&#10;tSQkloPtJdm/rw6F3iTe03ufVpvJdWqgEBvPBp4XGSji0tuGKwM/3+/zJaiYkC12nsnAP0XYrB9m&#10;K8ytH/lEQ5EqJSEcczRQp9TnWseyJodx4Xti0X59cJhkDZW2AUcJd51+ybJX7bBhaaixp11NZVv8&#10;OQPn9jPEMRy+Lsd92BeXqmt5OBvz9Dht30AlmtLdfLv+sIK/FFp5Ri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qvWxQAAANwAAAAPAAAAAAAAAAAAAAAAAJgCAABkcnMv&#10;ZG93bnJldi54bWxQSwUGAAAAAAQABAD1AAAAigMAAAAA&#10;" fillcolor="#fc9" strokeweight=".26mm">
                  <v:stroke endcap="square"/>
                  <v:textbox inset="1.5mm,.3mm,1.5mm,.3mm">
                    <w:txbxContent>
                      <w:p w:rsidR="00761DE0" w:rsidRPr="00FC67BC" w:rsidRDefault="00761DE0" w:rsidP="00BB7E8C">
                        <w:pPr>
                          <w:spacing w:before="40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  <w:lang w:val="ru-RU" w:eastAsia="ar-SA"/>
                          </w:rPr>
                          <w:t>Отделение защиты прав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B7E8C" w:rsidRDefault="00BB7E8C">
      <w:pPr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C029A9" w:rsidRPr="00080849" w:rsidRDefault="00C029A9" w:rsidP="00C029A9">
      <w:pPr>
        <w:rPr>
          <w:szCs w:val="22"/>
          <w:lang w:val="ru-RU"/>
        </w:rPr>
      </w:pPr>
      <w:r w:rsidRPr="00DB288D">
        <w:rPr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3AB14C" wp14:editId="46B0940A">
                <wp:simplePos x="0" y="0"/>
                <wp:positionH relativeFrom="column">
                  <wp:posOffset>8229600</wp:posOffset>
                </wp:positionH>
                <wp:positionV relativeFrom="paragraph">
                  <wp:posOffset>30480</wp:posOffset>
                </wp:positionV>
                <wp:extent cx="0" cy="457200"/>
                <wp:effectExtent l="13335" t="8890" r="5715" b="10160"/>
                <wp:wrapNone/>
                <wp:docPr id="190" name="Straight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in,2.4pt" to="9in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" strokeweight=".26mm">
                <v:stroke joinstyle="miter" endcap="square"/>
              </v:line>
            </w:pict>
          </mc:Fallback>
        </mc:AlternateContent>
      </w:r>
    </w:p>
    <w:p w:rsidR="0086351B" w:rsidRDefault="00BB7E8C" w:rsidP="00C029A9">
      <w:pPr>
        <w:jc w:val="center"/>
        <w:rPr>
          <w:szCs w:val="22"/>
          <w:lang w:val="ru-RU"/>
        </w:rPr>
      </w:pPr>
      <w:r>
        <w:rPr>
          <w:szCs w:val="22"/>
          <w:lang w:val="ru-RU"/>
        </w:rPr>
        <w:t xml:space="preserve">Структура Отделения экспертизы заявок на изобретения, полезные модели и </w:t>
      </w:r>
      <w:r w:rsidR="008E3FC5">
        <w:rPr>
          <w:szCs w:val="22"/>
          <w:lang w:val="ru-RU"/>
        </w:rPr>
        <w:t>топо</w:t>
      </w:r>
      <w:r>
        <w:rPr>
          <w:szCs w:val="22"/>
          <w:lang w:val="ru-RU"/>
        </w:rPr>
        <w:t xml:space="preserve">графии </w:t>
      </w:r>
      <w:r w:rsidR="0086351B">
        <w:rPr>
          <w:szCs w:val="22"/>
          <w:lang w:val="ru-RU"/>
        </w:rPr>
        <w:t>интегральных микросхем</w:t>
      </w:r>
    </w:p>
    <w:p w:rsidR="00C029A9" w:rsidRPr="00FA2D4E" w:rsidRDefault="00C029A9" w:rsidP="00C029A9">
      <w:pPr>
        <w:jc w:val="center"/>
        <w:rPr>
          <w:szCs w:val="22"/>
          <w:lang w:val="ru-RU"/>
        </w:rPr>
      </w:pPr>
    </w:p>
    <w:p w:rsidR="00C029A9" w:rsidRPr="0086351B" w:rsidRDefault="00721DA0" w:rsidP="00C029A9">
      <w:pPr>
        <w:jc w:val="center"/>
        <w:rPr>
          <w:szCs w:val="22"/>
        </w:rPr>
      </w:pPr>
      <w:r w:rsidRPr="00DB288D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AC1CB1" wp14:editId="1FD57703">
                <wp:simplePos x="0" y="0"/>
                <wp:positionH relativeFrom="column">
                  <wp:posOffset>3017635</wp:posOffset>
                </wp:positionH>
                <wp:positionV relativeFrom="paragraph">
                  <wp:posOffset>1167223</wp:posOffset>
                </wp:positionV>
                <wp:extent cx="343294" cy="138"/>
                <wp:effectExtent l="19050" t="19050" r="38100" b="38100"/>
                <wp:wrapNone/>
                <wp:docPr id="223" name="Straight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3294" cy="138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3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91.9pt" to="264.6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" strokeweight=".26mm">
                <v:stroke joinstyle="miter" endcap="square"/>
              </v:line>
            </w:pict>
          </mc:Fallback>
        </mc:AlternateContent>
      </w:r>
      <w:r w:rsidRPr="00DB288D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44AABB" wp14:editId="7356C848">
                <wp:simplePos x="0" y="0"/>
                <wp:positionH relativeFrom="column">
                  <wp:posOffset>2568748</wp:posOffset>
                </wp:positionH>
                <wp:positionV relativeFrom="paragraph">
                  <wp:posOffset>3179041</wp:posOffset>
                </wp:positionV>
                <wp:extent cx="454164" cy="0"/>
                <wp:effectExtent l="19050" t="19050" r="41275" b="38100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164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25pt,250.3pt" to="238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" strokeweight=".26mm">
                <v:stroke joinstyle="miter" endcap="square"/>
              </v:line>
            </w:pict>
          </mc:Fallback>
        </mc:AlternateContent>
      </w:r>
      <w:r>
        <w:rPr>
          <w:noProof/>
          <w:szCs w:val="22"/>
          <w:lang w:eastAsia="en-US"/>
        </w:rPr>
        <mc:AlternateContent>
          <mc:Choice Requires="wpg">
            <w:drawing>
              <wp:inline distT="0" distB="0" distL="0" distR="0" wp14:anchorId="634E7820" wp14:editId="54635B22">
                <wp:extent cx="5151004" cy="3377621"/>
                <wp:effectExtent l="0" t="0" r="12065" b="1333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004" cy="3377621"/>
                          <a:chOff x="0" y="49878"/>
                          <a:chExt cx="5151004" cy="3377621"/>
                        </a:xfrm>
                      </wpg:grpSpPr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595721" y="49878"/>
                            <a:ext cx="2301240" cy="2493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0254EC" w:rsidRDefault="00FF5F65" w:rsidP="00E80E8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0254E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Начальник отделения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404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Default="00FF5F65" w:rsidP="00E80E8C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uk-UA"/>
                                </w:rPr>
                                <w:t>Отдел химии и металлургии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595882" y="537549"/>
                            <a:ext cx="2294890" cy="2770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Заместитель начальника Отделения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3288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Default="00FF5F65" w:rsidP="00E80E8C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uk-UA"/>
                                </w:rPr>
                                <w:t>Отдел фармацевтики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73629"/>
                            <a:ext cx="2180590" cy="277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Default="00FF5F65" w:rsidP="00E80E8C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химико-биологических технологий</w:t>
                              </w:r>
                            </w:p>
                          </w:txbxContent>
                        </wps:txbx>
                        <wps:bodyPr rot="0" vert="horz" wrap="square" lIns="53975" tIns="10795" rIns="53975" bIns="10795" anchor="ctr" anchorCtr="0" upright="1">
                          <a:noAutofit/>
                        </wps:bodyPr>
                      </wps:wsp>
                      <wps:wsp>
                        <wps:cNvPr id="21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7222"/>
                            <a:ext cx="2180590" cy="351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общего машиностроения, обработки металлов и сварки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338051" y="2449484"/>
                            <a:ext cx="17233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Сектор телекоммуникаций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5368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строительства и горного дела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75709"/>
                            <a:ext cx="2180590" cy="351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легкой и полиграфической промышленности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1047404"/>
                            <a:ext cx="2180590" cy="351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Сектор анализа патентно-информационных баз данных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1573877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международных заявок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2006139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обработки документации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2310939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формальной экспертизы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2660073"/>
                            <a:ext cx="218059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установления даты подачи заявок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414" y="3036917"/>
                            <a:ext cx="218059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5F65" w:rsidRPr="0086351B" w:rsidRDefault="00FF5F65" w:rsidP="00E80E8C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ru-RU"/>
                                </w:rPr>
                                <w:t>Отдел патентно-поисковых работ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Straight Connector 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6556" y="814649"/>
                            <a:ext cx="0" cy="251206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Straight Connector 1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26291" y="299256"/>
                            <a:ext cx="265" cy="23096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Straight Connector 220"/>
                        <wps:cNvCnPr>
                          <a:cxnSpLocks noChangeShapeType="1"/>
                        </wps:cNvCnPr>
                        <wps:spPr bwMode="auto">
                          <a:xfrm>
                            <a:off x="2172392" y="2865120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Straight Connector 211"/>
                        <wps:cNvCnPr>
                          <a:cxnSpLocks noChangeShapeType="1"/>
                        </wps:cNvCnPr>
                        <wps:spPr bwMode="auto">
                          <a:xfrm>
                            <a:off x="2172392" y="2105891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Straight Connector 207"/>
                        <wps:cNvCnPr>
                          <a:cxnSpLocks noChangeShapeType="1"/>
                        </wps:cNvCnPr>
                        <wps:spPr bwMode="auto">
                          <a:xfrm>
                            <a:off x="2172392" y="1795549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Straight Connector 204"/>
                        <wps:cNvCnPr>
                          <a:cxnSpLocks noChangeShapeType="1"/>
                        </wps:cNvCnPr>
                        <wps:spPr bwMode="auto">
                          <a:xfrm>
                            <a:off x="2172392" y="1479666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Straight Connector 201"/>
                        <wps:cNvCnPr>
                          <a:cxnSpLocks noChangeShapeType="1"/>
                        </wps:cNvCnPr>
                        <wps:spPr bwMode="auto">
                          <a:xfrm>
                            <a:off x="2172392" y="1169324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Straight Connector 212"/>
                        <wps:cNvCnPr>
                          <a:cxnSpLocks noChangeShapeType="1"/>
                        </wps:cNvCnPr>
                        <wps:spPr bwMode="auto">
                          <a:xfrm>
                            <a:off x="2632363" y="2105891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Straight Connector 208"/>
                        <wps:cNvCnPr>
                          <a:cxnSpLocks noChangeShapeType="1"/>
                        </wps:cNvCnPr>
                        <wps:spPr bwMode="auto">
                          <a:xfrm>
                            <a:off x="2632363" y="1679171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Straight Connector 215"/>
                        <wps:cNvCnPr>
                          <a:cxnSpLocks noChangeShapeType="1"/>
                        </wps:cNvCnPr>
                        <wps:spPr bwMode="auto">
                          <a:xfrm>
                            <a:off x="2632363" y="2421775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Straight Connector 219"/>
                        <wps:cNvCnPr>
                          <a:cxnSpLocks noChangeShapeType="1"/>
                        </wps:cNvCnPr>
                        <wps:spPr bwMode="auto">
                          <a:xfrm>
                            <a:off x="2632363" y="2770909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Straight Connector 224"/>
                        <wps:cNvCnPr>
                          <a:cxnSpLocks noChangeShapeType="1"/>
                        </wps:cNvCnPr>
                        <wps:spPr bwMode="auto">
                          <a:xfrm>
                            <a:off x="2632363" y="3181004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Straight Connector 2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5236" y="2366357"/>
                            <a:ext cx="0" cy="8382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109" style="width:405.6pt;height:265.95pt;mso-position-horizontal-relative:char;mso-position-vertical-relative:line" coordorigin=",498" coordsize="51510,3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">
                <v:shape id="Text Box 195" o:spid="_x0000_s1110" type="#_x0000_t202" style="position:absolute;left:15957;top:498;width:23012;height:2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NEUMIA&#10;AADcAAAADwAAAGRycy9kb3ducmV2LnhtbERPTWvDMAy9D/ofjAa7Lc4GCV1aN4xAR6GnpoPtKGI1&#10;CYvlEHup219fFwa76fE+tS6DGcRMk+stK3hJUhDEjdU9two+j9vnJQjnkTUOlknBhRyUm8XDGgtt&#10;z3ygufatiCHsClTQeT8WUrqmI4MusSNx5E52MugjnFqpJzzHcDPI1zTNpcGeY0OHI1UdNT/1r1Fw&#10;rdjvP2hnqz7PDl/swve1DUo9PYb3FQhPwf+L/9w7Hee/ZXB/Jl4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0RQwgAAANwAAAAPAAAAAAAAAAAAAAAAAJgCAABkcnMvZG93&#10;bnJldi54bWxQSwUGAAAAAAQABAD1AAAAhwMAAAAA&#10;" strokeweight="1pt">
                  <v:textbox inset="7.45pt,3.85pt,7.45pt,3.85pt">
                    <w:txbxContent>
                      <w:p w:rsidR="00761DE0" w:rsidRPr="000254EC" w:rsidRDefault="00761DE0" w:rsidP="00E80E8C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0254E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ru-RU"/>
                          </w:rPr>
                          <w:t>Начальник отделения</w:t>
                        </w:r>
                      </w:p>
                    </w:txbxContent>
                  </v:textbox>
                </v:shape>
                <v:shape id="Text Box 199" o:spid="_x0000_s1111" type="#_x0000_t202" style="position:absolute;top:10474;width:21805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llsUA&#10;AADcAAAADwAAAGRycy9kb3ducmV2LnhtbERPTWvCQBC9F/oflin0UuquPYhGN6FUpXoRmgrF25Ad&#10;k2B2Ns2uMf57t1DwNo/3OYtssI3oqfO1Yw3jkQJBXDhTc6lh/71+nYLwAdlg45g0XMlDlj4+LDAx&#10;7sJf1OehFDGEfYIaqhDaREpfVGTRj1xLHLmj6yyGCLtSmg4vMdw28k2pibRYc2yosKWPiopTfrYa&#10;dtcf/v08q2O/baeH/Wm3Wq5fVlo/Pw3vcxCBhnAX/7s3Js6fzeDvmXiB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+WWxQAAANwAAAAPAAAAAAAAAAAAAAAAAJgCAABkcnMv&#10;ZG93bnJldi54bWxQSwUGAAAAAAQABAD1AAAAigMAAAAA&#10;" strokeweight="1pt">
                  <v:textbox>
                    <w:txbxContent>
                      <w:p w:rsidR="00761DE0" w:rsidRDefault="00761DE0" w:rsidP="00E80E8C">
                        <w:pPr>
                          <w:jc w:val="center"/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>Отдел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>химии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>металлургии</w:t>
                        </w:r>
                        <w:proofErr w:type="spellEnd"/>
                      </w:p>
                    </w:txbxContent>
                  </v:textbox>
                </v:shape>
                <v:shape id="Text Box 197" o:spid="_x0000_s1112" type="#_x0000_t202" style="position:absolute;left:15958;top:5375;width:22949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Uf8QA&#10;AADcAAAADwAAAGRycy9kb3ducmV2LnhtbERPS4vCMBC+L/gfwgheFk31sKvVKOIDdy+CDxBvQzO2&#10;xWZSm1jrv98sCN7m43vOZNaYQtRUudyygn4vAkGcWJ1zquB4WHeHIJxH1lhYJgVPcjCbtj4mGGv7&#10;4B3Ve5+KEMIuRgWZ92UspUsyMuh6tiQO3MVWBn2AVSp1hY8Qbgo5iKIvaTDn0JBhSYuMkuv+bhRs&#10;nye+be7Rpf4th+fjdbtarj9XSnXazXwMwlPj3+KX+0eH+aNv+H8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1H/EAAAA3AAAAA8AAAAAAAAAAAAAAAAAmAIAAGRycy9k&#10;b3ducmV2LnhtbFBLBQYAAAAABAAEAPUAAACJ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ru-RU"/>
                          </w:rPr>
                          <w:t>Заместитель начальника Отделения</w:t>
                        </w:r>
                      </w:p>
                    </w:txbxContent>
                  </v:textbox>
                </v:shape>
                <v:shape id="Text Box 203" o:spid="_x0000_s1113" type="#_x0000_t202" style="position:absolute;top:13632;width:21805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mh8YA&#10;AADcAAAADwAAAGRycy9kb3ducmV2LnhtbESPQWvCQBSE7wX/w/IEL6Xu1oJIdBWxivYiNBWKt0f2&#10;mQSzb2N2jfHfdwuCx2FmvmFmi85WoqXGl441vA8VCOLMmZJzDYefzdsEhA/IBivHpOFOHhbz3ssM&#10;E+Nu/E1tGnIRIewT1FCEUCdS+qwgi37oauLonVxjMUTZ5NI0eItwW8mRUmNpseS4UGBNq4Kyc3q1&#10;Gvb3X75sr+rUftWT4+G8X39uXtdaD/rdcgoiUBee4Ud7ZzSM1Af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Amh8YAAADcAAAADwAAAAAAAAAAAAAAAACYAgAAZHJz&#10;L2Rvd25yZXYueG1sUEsFBgAAAAAEAAQA9QAAAIsDAAAAAA==&#10;" strokeweight="1pt">
                  <v:textbox>
                    <w:txbxContent>
                      <w:p w:rsidR="00761DE0" w:rsidRDefault="00761DE0" w:rsidP="00E80E8C">
                        <w:pPr>
                          <w:jc w:val="center"/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>Отдел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uk-UA"/>
                          </w:rPr>
                          <w:t xml:space="preserve"> фармацевтики</w:t>
                        </w:r>
                      </w:p>
                    </w:txbxContent>
                  </v:textbox>
                </v:shape>
                <v:shape id="Text Box 206" o:spid="_x0000_s1114" type="#_x0000_t202" style="position:absolute;top:16736;width:21805;height:2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44b8A&#10;AADcAAAADwAAAGRycy9kb3ducmV2LnhtbESPwQrCMBBE74L/EFbwIprqQaQaRUTFo1rF69KsbbHZ&#10;lCbW+vdGEDwOM/OGWaxaU4qGaldYVjAeRSCIU6sLzhRckt1wBsJ5ZI2lZVLwJgerZbezwFjbF5+o&#10;OftMBAi7GBXk3lexlC7NyaAb2Yo4eHdbG/RB1pnUNb4C3JRyEkVTabDgsJBjRZuc0sf5aRRcE9mu&#10;t/fkjc0hOQ5meyubm1Wq32vXcxCeWv8P/9oHrWASTeF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rjhvwAAANwAAAAPAAAAAAAAAAAAAAAAAJgCAABkcnMvZG93bnJl&#10;di54bWxQSwUGAAAAAAQABAD1AAAAhAMAAAAA&#10;" strokeweight="1pt">
                  <v:textbox inset="4.25pt,.85pt,4.25pt,.85pt">
                    <w:txbxContent>
                      <w:p w:rsidR="00761DE0" w:rsidRDefault="00761DE0" w:rsidP="00E80E8C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химико-биологических технологий</w:t>
                        </w:r>
                      </w:p>
                    </w:txbxContent>
                  </v:textbox>
                </v:shape>
                <v:shape id="Text Box 210" o:spid="_x0000_s1115" type="#_x0000_t202" style="position:absolute;top:20172;width:21805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suLcQA&#10;AADcAAAADwAAAGRycy9kb3ducmV2LnhtbERPu2rDMBTdC/0HcQtZSi3HQwluZFPahKRLIG6gdLtY&#10;1w9iXTmW7Dh/Xw2FjIfzXuez6cREg2stK1hGMQji0uqWawWn7+3LCoTzyBo7y6TgRg7y7PFhjam2&#10;Vz7SVPhahBB2KSpovO9TKV3ZkEEX2Z44cJUdDPoAh1rqAa8h3HQyieNXabDl0NBgTx8NlediNAoO&#10;tx++7Ma4mr761e/pfNh8bp83Si2e5vc3EJ5mfxf/u/daQbIM88O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Li3EAAAA3AAAAA8AAAAAAAAAAAAAAAAAmAIAAGRycy9k&#10;b3ducmV2LnhtbFBLBQYAAAAABAAEAPUAAACJ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общего машиностроения, обработки металлов и сварки</w:t>
                        </w:r>
                      </w:p>
                    </w:txbxContent>
                  </v:textbox>
                </v:shape>
                <v:shape id="Text Box 214" o:spid="_x0000_s1116" type="#_x0000_t202" style="position:absolute;left:3380;top:24494;width:17234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oLscA&#10;AADcAAAADwAAAGRycy9kb3ducmV2LnhtbESPT2vCQBTE7wW/w/KEXorZREqR1FWKf1AvQjVQentk&#10;n0lI9m2aXWP89l2h0OMwM79h5svBNKKnzlWWFSRRDII4t7riQkF23k5mIJxH1thYJgV3crBcjJ7m&#10;mGp740/qT74QAcIuRQWl920qpctLMugi2xIH72I7gz7IrpC6w1uAm0ZO4/hNGqw4LJTY0qqkvD5d&#10;jYLj/Yt/dtf40h/a2XdWHzfr7ctGqefx8PEOwtPg/8N/7b1WME1e4XE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QKC7HAAAA3AAAAA8AAAAAAAAAAAAAAAAAmAIAAGRy&#10;cy9kb3ducmV2LnhtbFBLBQYAAAAABAAEAPUAAACM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Сектор телекоммуникаций</w:t>
                        </w:r>
                      </w:p>
                    </w:txbxContent>
                  </v:textbox>
                </v:shape>
                <v:shape id="Text Box 218" o:spid="_x0000_s1117" type="#_x0000_t202" style="position:absolute;top:27653;width:21805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iK8QA&#10;AADcAAAADwAAAGRycy9kb3ducmV2LnhtbERPu2rDMBTdC/0HcQtZSi3HQwluZFPahKRLIG6gdLtY&#10;1w9iXTmW7Dh/Xw2FjIfzXuez6cREg2stK1hGMQji0uqWawWn7+3LCoTzyBo7y6TgRg7y7PFhjam2&#10;Vz7SVPhahBB2KSpovO9TKV3ZkEEX2Z44cJUdDPoAh1rqAa8h3HQyieNXabDl0NBgTx8NlediNAoO&#10;tx++7Ma4mr761e/pfNh8bp83Si2e5vc3EJ5mfxf/u/daQbIMa8O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IivEAAAA3AAAAA8AAAAAAAAAAAAAAAAAmAIAAGRycy9k&#10;b3ducmV2LnhtbFBLBQYAAAAABAAEAPUAAACJ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строительства и горного дела</w:t>
                        </w:r>
                      </w:p>
                    </w:txbxContent>
                  </v:textbox>
                </v:shape>
                <v:shape id="Text Box 221" o:spid="_x0000_s1118" type="#_x0000_t202" style="position:absolute;top:30757;width:21805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BC8UA&#10;AADcAAAADwAAAGRycy9kb3ducmV2LnhtbESPQYvCMBSE7wv7H8ITvCxrag8iXaOIq6gXQbeweHs0&#10;z7bYvNQm1vrvjSB4HGbmG2Yy60wlWmpcaVnBcBCBIM6sLjlXkP6tvscgnEfWWFkmBXdyMJt+fkww&#10;0fbGe2oPPhcBwi5BBYX3dSKlywoy6Aa2Jg7eyTYGfZBNLnWDtwA3lYyjaCQNlhwWCqxpUVB2PlyN&#10;gt39ny/ra3Rqt/X4mJ53y9/V11Kpfq+b/4Dw1Pl3+NXeaAVxPIT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0ELxQAAANwAAAAPAAAAAAAAAAAAAAAAAJgCAABkcnMv&#10;ZG93bnJldi54bWxQSwUGAAAAAAQABAD1AAAAigMAAAAA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легкой и полиграфической промышленности</w:t>
                        </w:r>
                      </w:p>
                    </w:txbxContent>
                  </v:textbox>
                </v:shape>
                <v:shape id="Text Box 200" o:spid="_x0000_s1119" type="#_x0000_t202" style="position:absolute;left:29704;top:10474;width:2180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48MQA&#10;AADcAAAADwAAAGRycy9kb3ducmV2LnhtbESPT4vCMBTE74LfIbwFL7JN3YNI1yiyKqsXYVUQb4/m&#10;9Q82L7WJtX57Iyx4HGbmN8x03plKtNS40rKCURSDIE6tLjlXcDysPycgnEfWWFkmBQ9yMJ/1e1NM&#10;tL3zH7V7n4sAYZeggsL7OpHSpQUZdJGtiYOX2cagD7LJpW7wHuCmkl9xPJYGSw4LBdb0U1B62d+M&#10;gt3jxNffW5y123pyPl52q+V6uFJq8NEtvkF46vw7/N/eaAWB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uPDEAAAA3AAAAA8AAAAAAAAAAAAAAAAAmAIAAGRycy9k&#10;b3ducmV2LnhtbFBLBQYAAAAABAAEAPUAAACJ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Сектор анализа патентно-информационных баз данных</w:t>
                        </w:r>
                      </w:p>
                    </w:txbxContent>
                  </v:textbox>
                </v:shape>
                <v:shape id="Text Box 205" o:spid="_x0000_s1120" type="#_x0000_t202" style="position:absolute;left:29704;top:15738;width:21806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baMYA&#10;AADcAAAADwAAAGRycy9kb3ducmV2LnhtbESPQWvCQBSE7wX/w/IEL6XuVqhIdBWxivYiNBWKt0f2&#10;mQSzb2N2jfHfdwuCx2FmvmFmi85WoqXGl441vA8VCOLMmZJzDYefzdsEhA/IBivHpOFOHhbz3ssM&#10;E+Nu/E1tGnIRIewT1FCEUCdS+qwgi37oauLonVxjMUTZ5NI0eItwW8mRUmNpseS4UGBNq4Kyc3q1&#10;Gvb3X75sr+rUftWT4+G8X39uXtdaD/rdcgoiUBee4Ud7ZzSM1Af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UbaMYAAADcAAAADwAAAAAAAAAAAAAAAACYAgAAZHJz&#10;L2Rvd25yZXYueG1sUEsFBgAAAAAEAAQA9QAAAIsDAAAAAA=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международных заявок</w:t>
                        </w:r>
                      </w:p>
                    </w:txbxContent>
                  </v:textbox>
                </v:shape>
                <v:shape id="Text Box 209" o:spid="_x0000_s1121" type="#_x0000_t202" style="position:absolute;left:29704;top:20061;width:21806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RbcYA&#10;AADcAAAADwAAAGRycy9kb3ducmV2LnhtbESPQWvCQBSE7wX/w/IEL6Xu1oPY6CpiFe1FMBWKt0f2&#10;mQSzb2N2jfHfu4VCj8PMfMPMFp2tREuNLx1reB8qEMSZMyXnGo7fm7cJCB+QDVaOScODPCzmvZcZ&#10;Jsbd+UBtGnIRIewT1FCEUCdS+qwgi37oauLonV1jMUTZ5NI0eI9wW8mRUmNpseS4UGBNq4KyS3qz&#10;GvaPH75ub+rcftWT0/GyX39uXtdaD/rdcgoiUBf+w3/tndEwUh/weyY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gRbcYAAADcAAAADwAAAAAAAAAAAAAAAACYAgAAZHJz&#10;L2Rvd25yZXYueG1sUEsFBgAAAAAEAAQA9QAAAIsDAAAAAA=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обработки документации</w:t>
                        </w:r>
                      </w:p>
                    </w:txbxContent>
                  </v:textbox>
                </v:shape>
                <v:shape id="Text Box 213" o:spid="_x0000_s1122" type="#_x0000_t202" style="position:absolute;left:29704;top:23109;width:21806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wWscA&#10;AADcAAAADwAAAGRycy9kb3ducmV2LnhtbESPT2vCQBTE7wW/w/KEXorZxEKR1FWKf1AvQjVQentk&#10;n0lI9m2aXWP89l2h0OMwM79h5svBNKKnzlWWFSRRDII4t7riQkF23k5mIJxH1thYJgV3crBcjJ7m&#10;mGp740/qT74QAcIuRQWl920qpctLMugi2xIH72I7gz7IrpC6w1uAm0ZO4/hNGqw4LJTY0qqkvD5d&#10;jYLj/Yt/dtf40h/a2XdWHzfr7ctGqefx8PEOwtPg/8N/7b1WME1e4XE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5sFrHAAAA3AAAAA8AAAAAAAAAAAAAAAAAmAIAAGRy&#10;cy9kb3ducmV2LnhtbFBLBQYAAAAABAAEAPUAAACM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формальной экспертизы</w:t>
                        </w:r>
                      </w:p>
                    </w:txbxContent>
                  </v:textbox>
                </v:shape>
                <v:shape id="Text Box 217" o:spid="_x0000_s1123" type="#_x0000_t202" style="position:absolute;left:29704;top:26600;width:21806;height:2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2WccA&#10;AADcAAAADwAAAGRycy9kb3ducmV2LnhtbESPT2vCQBTE7wW/w/KEXorZxEMrqasU/6BehGqg9PbI&#10;PpOQ7Ns0u8b47btCocdhZn7DzJeDaURPnassK0iiGARxbnXFhYLsvJ3MQDiPrLGxTAru5GC5GD3N&#10;MdX2xp/Un3whAoRdigpK79tUSpeXZNBFtiUO3sV2Bn2QXSF1h7cAN42cxvGrNFhxWCixpVVJeX26&#10;GgXH+xf/7K7xpT+0s++sPm7W25eNUs/j4eMdhKfB/4f/2nutYJq8weN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CtlnHAAAA3AAAAA8AAAAAAAAAAAAAAAAAmAIAAGRy&#10;cy9kb3ducmV2LnhtbFBLBQYAAAAABAAEAPUAAACM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установления даты подачи заявок</w:t>
                        </w:r>
                      </w:p>
                    </w:txbxContent>
                  </v:textbox>
                </v:shape>
                <v:shape id="Text Box 222" o:spid="_x0000_s1124" type="#_x0000_t202" style="position:absolute;left:29704;top:30369;width:21806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ffMcA&#10;AADcAAAADwAAAGRycy9kb3ducmV2LnhtbESPT2vCQBTE74V+h+UVvBSzaQ5FYlYRq9ReBK0g3h7Z&#10;ZxLMvk2zmz9++25B6HGYmd8w2XI0teipdZVlBW9RDII4t7riQsHpezudgXAeWWNtmRTcycFy8fyU&#10;YartwAfqj74QAcIuRQWl900qpctLMugi2xAH72pbgz7ItpC6xSHATS2TOH6XBisOCyU2tC4pvx07&#10;o2B/P/PPZxdf+69mdjnd9puP7etGqcnLuJqD8DT6//CjvdMKkiS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Z33zHAAAA3AAAAA8AAAAAAAAAAAAAAAAAmAIAAGRy&#10;cy9kb3ducmV2LnhtbFBLBQYAAAAABAAEAPUAAACMAwAAAAA=&#10;" strokeweight="1pt">
                  <v:textbox>
                    <w:txbxContent>
                      <w:p w:rsidR="00761DE0" w:rsidRPr="0086351B" w:rsidRDefault="00761DE0" w:rsidP="00E80E8C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ru-RU"/>
                          </w:rPr>
                          <w:t>Отдел патентно-поисковых работ</w:t>
                        </w:r>
                      </w:p>
                    </w:txbxContent>
                  </v:textbox>
                </v:shape>
                <v:line id="Straight Connector 198" o:spid="_x0000_s1125" style="position:absolute;flip:y;visibility:visible;mso-wrap-style:square" from="26265,8146" to="26265,3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nxr8YAAADcAAAADwAAAGRycy9kb3ducmV2LnhtbESPQWvCQBCF74X+h2UKvdVNWygaXaUt&#10;lXqyGANex+yYDWZnQ3bVtL/eORS8zfDevPfNbDH4Vp2pj01gA8+jDBRxFWzDtYFyu3wag4oJ2WIb&#10;mAz8UoTF/P5uhrkNF97QuUi1khCOORpwKXW51rFy5DGOQkcs2iH0HpOsfa1tjxcJ961+ybI37bFh&#10;aXDY0aej6licvIEi2/+s7G78Ua7d9k+7qtx9v34Z8/gwvE9BJRrSzfx/vbKCPxFaeUYm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58a/GAAAA3AAAAA8AAAAAAAAA&#10;AAAAAAAAoQIAAGRycy9kb3ducmV2LnhtbFBLBQYAAAAABAAEAPkAAACUAwAAAAA=&#10;" strokeweight=".26mm">
                  <v:stroke joinstyle="miter" endcap="square"/>
                </v:line>
                <v:line id="Straight Connector 196" o:spid="_x0000_s1126" style="position:absolute;flip:x y;visibility:visible;mso-wrap-style:square" from="26262,2992" to="26265,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pgkcMAAADcAAAADwAAAGRycy9kb3ducmV2LnhtbERPTWvCQBC9F/wPywi9FN1YStTUNQRB&#10;6KWUatDrkJ0mwexs2F2T9N93C4Xe5vE+Z5dPphMDOd9aVrBaJiCIK6tbrhWU5+NiA8IHZI2dZVLw&#10;TR7y/exhh5m2I3/ScAq1iCHsM1TQhNBnUvqqIYN+aXviyH1ZZzBE6GqpHY4x3HTyOUlSabDl2NBg&#10;T4eGqtvpbhS47Us1fVy7y+GG6/qpuJc4vpdKPc6n4hVEoCn8i//cbzrO36bw+0y8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qYJHDAAAA3AAAAA8AAAAAAAAAAAAA&#10;AAAAoQIAAGRycy9kb3ducmV2LnhtbFBLBQYAAAAABAAEAPkAAACRAwAAAAA=&#10;" strokeweight=".26mm">
                  <v:stroke joinstyle="miter" endcap="square"/>
                </v:line>
                <v:line id="Straight Connector 220" o:spid="_x0000_s1127" style="position:absolute;visibility:visible;mso-wrap-style:square" from="21723,28651" to="26295,2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FacIAAADcAAAADwAAAGRycy9kb3ducmV2LnhtbERPTWsCMRC9F/wPYQRvNesKbV2NIkKh&#10;QpFWBfE2bsbN6mayJFG3/745FHp8vO/ZorONuJMPtWMFo2EGgrh0uuZKwX73/vwGIkRkjY1jUvBD&#10;ARbz3tMMC+0e/E33baxECuFQoAITY1tIGUpDFsPQtcSJOztvMSboK6k9PlK4bWSeZS/SYs2pwWBL&#10;K0PldXuzCmh5QrkZfznzuVn59eFVX46XiVKDfrecgojUxX/xn/tDK8jzND+dSUd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aFacIAAADcAAAADwAAAAAAAAAAAAAA&#10;AAChAgAAZHJzL2Rvd25yZXYueG1sUEsFBgAAAAAEAAQA+QAAAJADAAAAAA==&#10;" strokeweight=".26mm">
                  <v:stroke joinstyle="miter" endcap="square"/>
                </v:line>
                <v:line id="Straight Connector 211" o:spid="_x0000_s1128" style="position:absolute;visibility:visible;mso-wrap-style:square" from="21723,21058" to="26295,2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bqT8UAAADcAAAADwAAAGRycy9kb3ducmV2LnhtbESPQWsCMRSE74L/IbxCb5pdC7bdGkWE&#10;Qgsiagvi7XXzulndvCxJquu/N0LB4zAz3zCTWWcbcSIfascK8mEGgrh0uuZKwffX++AFRIjIGhvH&#10;pOBCAWbTfm+ChXZn3tBpGyuRIBwKVGBibAspQ2nIYhi6ljh5v85bjEn6SmqP5wS3jRxl2VharDkt&#10;GGxpYag8bv+sApr/oFw9rZ1Zrhb+c/esD/vDq1KPD938DUSkLt7D/+0PrWCU53A7k4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bqT8UAAADcAAAADwAAAAAAAAAA&#10;AAAAAAChAgAAZHJzL2Rvd25yZXYueG1sUEsFBgAAAAAEAAQA+QAAAJMDAAAAAA==&#10;" strokeweight=".26mm">
                  <v:stroke joinstyle="miter" endcap="square"/>
                </v:line>
                <v:line id="Straight Connector 207" o:spid="_x0000_s1129" style="position:absolute;visibility:visible;mso-wrap-style:square" from="21723,17955" to="26295,17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BfcUAAADcAAAADwAAAGRycy9kb3ducmV2LnhtbESP3WoCMRSE7wu+QzhC72pWC/6sRhFB&#10;aKFIq4J4d9wcN6ubkyVJdX37plDo5TAz3zCzRWtrcSMfKscK+r0MBHHhdMWlgv1u/TIGESKyxtox&#10;KXhQgMW88zTDXLs7f9FtG0uRIBxyVGBibHIpQ2HIYui5hjh5Z+ctxiR9KbXHe4LbWg6ybCgtVpwW&#10;DDa0MlRct99WAS1PKDevn858bFb+/TDSl+NlotRzt11OQURq43/4r/2mFQyyEfyeS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pBfcUAAADcAAAADwAAAAAAAAAA&#10;AAAAAAChAgAAZHJzL2Rvd25yZXYueG1sUEsFBgAAAAAEAAQA+QAAAJMDAAAAAA==&#10;" strokeweight=".26mm">
                  <v:stroke joinstyle="miter" endcap="square"/>
                </v:line>
                <v:line id="Straight Connector 204" o:spid="_x0000_s1130" style="position:absolute;visibility:visible;mso-wrap-style:square" from="21723,14796" to="26295,1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fCsUAAADcAAAADwAAAGRycy9kb3ducmV2LnhtbESPQWsCMRSE74L/IbxCbzVbK1VXo4hQ&#10;aEGkVUF6e908N6ublyVJdf33plDwOMzMN8x03tpanMmHyrGC514GgrhwuuJSwW779jQCESKyxtox&#10;KbhSgPms25lirt2Fv+i8iaVIEA45KjAxNrmUoTBkMfRcQ5y8g/MWY5K+lNrjJcFtLftZ9iotVpwW&#10;DDa0NFScNr9WAS1+UK5fPp1ZrZf+Yz/Ux+/jWKnHh3YxARGpjffwf/tdK+hnA/g7k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jfCsUAAADcAAAADwAAAAAAAAAA&#10;AAAAAAChAgAAZHJzL2Rvd25yZXYueG1sUEsFBgAAAAAEAAQA+QAAAJMDAAAAAA==&#10;" strokeweight=".26mm">
                  <v:stroke joinstyle="miter" endcap="square"/>
                </v:line>
                <v:line id="Straight Connector 201" o:spid="_x0000_s1131" style="position:absolute;visibility:visible;mso-wrap-style:square" from="21723,11693" to="26295,11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98ksUAAADcAAAADwAAAGRycy9kb3ducmV2LnhtbESPQWsCMRSE7wX/Q3iCt25WBW23RhFB&#10;sCBibaH09rp5blY3L0uS6vbfN4LQ4zAz3zCzRWcbcSEfascKhlkOgrh0uuZKwcf7+vEJRIjIGhvH&#10;pOCXAizmvYcZFtpd+Y0uh1iJBOFQoAITY1tIGUpDFkPmWuLkHZ23GJP0ldQerwluGznK84m0WHNa&#10;MNjSylB5PvxYBbT8Rrkb753Z7lb+9XOqT1+nZ6UG/W75AiJSF//D9/ZGKxjlQ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98ksUAAADcAAAADwAAAAAAAAAA&#10;AAAAAAChAgAAZHJzL2Rvd25yZXYueG1sUEsFBgAAAAAEAAQA+QAAAJMDAAAAAA==&#10;" strokeweight=".26mm">
                  <v:stroke joinstyle="miter" endcap="square"/>
                </v:line>
                <v:line id="Straight Connector 212" o:spid="_x0000_s1132" style="position:absolute;visibility:visible;mso-wrap-style:square" from="26323,21058" to="29752,2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R0OMUAAADcAAAADwAAAGRycy9kb3ducmV2LnhtbESPQWsCMRSE74L/IbxCb5p1C7bdGkWE&#10;Qgsiagvi7XXzulndvCxJquu/N0LB4zAz3zCTWWcbcSIfascKRsMMBHHpdM2Vgu+v98ELiBCRNTaO&#10;ScGFAsym/d4EC+3OvKHTNlYiQTgUqMDE2BZShtKQxTB0LXHyfp23GJP0ldQezwluG5ln2VharDkt&#10;GGxpYag8bv+sApr/oFw9rZ1Zrhb+c/esD/vDq1KPD938DUSkLt7D/+0PrSAf5XA7k4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R0OMUAAADcAAAADwAAAAAAAAAA&#10;AAAAAAChAgAAZHJzL2Rvd25yZXYueG1sUEsFBgAAAAAEAAQA+QAAAJMDAAAAAA==&#10;" strokeweight=".26mm">
                  <v:stroke joinstyle="miter" endcap="square"/>
                </v:line>
                <v:line id="Straight Connector 208" o:spid="_x0000_s1133" style="position:absolute;visibility:visible;mso-wrap-style:square" from="26323,16791" to="29752,1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XVD8MAAADcAAAADwAAAGRycy9kb3ducmV2LnhtbERPW2vCMBR+F/YfwhnsTdM58NI1FREG&#10;E0TUDWRvZ81ZU9eclCRq9++XB8HHj+9eLHrbigv50DhW8DzKQBBXTjdcK/j8eBvOQISIrLF1TAr+&#10;KMCifBgUmGt35T1dDrEWKYRDjgpMjF0uZagMWQwj1xEn7sd5izFBX0vt8ZrCbSvHWTaRFhtODQY7&#10;Whmqfg9nq4CW3yi3LztnNtuVXx+n+vR1miv19NgvX0FE6uNdfHO/awXjLK1NZ9IR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V1Q/DAAAA3AAAAA8AAAAAAAAAAAAA&#10;AAAAoQIAAGRycy9kb3ducmV2LnhtbFBLBQYAAAAABAAEAPkAAACRAwAAAAA=&#10;" strokeweight=".26mm">
                  <v:stroke joinstyle="miter" endcap="square"/>
                </v:line>
                <v:line id="Straight Connector 215" o:spid="_x0000_s1134" style="position:absolute;visibility:visible;mso-wrap-style:square" from="26323,24217" to="29752,2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3sTMUAAADcAAAADwAAAGRycy9kb3ducmV2LnhtbESPQWsCMRSE70L/Q3gFb5rVYm23RhGh&#10;oCCiVpDeXjevm7WblyWJuv33TUHwOMzMN8xk1tpaXMiHyrGCQT8DQVw4XXGp4PDx3nsBESKyxtox&#10;KfilALPpQ2eCuXZX3tFlH0uRIBxyVGBibHIpQ2HIYui7hjh5385bjEn6UmqP1wS3tRxm2bO0WHFa&#10;MNjQwlDxsz9bBTT/Qrl52jqz3iz86jjWp8/Tq1Ldx3b+BiJSG+/hW3upFQwHI/g/k4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3sTMUAAADcAAAADwAAAAAAAAAA&#10;AAAAAAChAgAAZHJzL2Rvd25yZXYueG1sUEsFBgAAAAAEAAQA+QAAAJMDAAAAAA==&#10;" strokeweight=".26mm">
                  <v:stroke joinstyle="miter" endcap="square"/>
                </v:line>
                <v:line id="Straight Connector 219" o:spid="_x0000_s1135" style="position:absolute;visibility:visible;mso-wrap-style:square" from="26323,27709" to="29752,2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DmScUAAADcAAAADwAAAGRycy9kb3ducmV2LnhtbESP3WoCMRSE74W+QziF3mlWC62uRhGh&#10;0EIR/0C8O25ON2s3J0uS6vr2Rih4OczMN8xk1tpanMmHyrGCfi8DQVw4XXGpYLf96A5BhIissXZM&#10;Cq4UYDZ96kww1+7CazpvYikShEOOCkyMTS5lKAxZDD3XECfvx3mLMUlfSu3xkuC2loMse5MWK04L&#10;BhtaGCp+N39WAc2PKJevK2e+lwv/tX/Xp8NppNTLczsfg4jUxkf4v/2pFQz6I7ifSUd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DmScUAAADcAAAADwAAAAAAAAAA&#10;AAAAAAChAgAAZHJzL2Rvd25yZXYueG1sUEsFBgAAAAAEAAQA+QAAAJMDAAAAAA==&#10;" strokeweight=".26mm">
                  <v:stroke joinstyle="miter" endcap="square"/>
                </v:line>
                <v:line id="Straight Connector 224" o:spid="_x0000_s1136" style="position:absolute;visibility:visible;mso-wrap-style:square" from="26323,31810" to="29752,3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2DasYAAADcAAAADwAAAGRycy9kb3ducmV2LnhtbESP3WoCMRSE7wt9h3CE3tWsW6m6NYoI&#10;hRZE/APp3enmdLN2c7Ikqa5vbwqFXg4z8w0znXe2EWfyoXasYNDPQBCXTtdcKTjsXx/HIEJE1tg4&#10;JgVXCjCf3d9NsdDuwls672IlEoRDgQpMjG0hZSgNWQx91xIn78t5izFJX0nt8ZLgtpF5lj1LizWn&#10;BYMtLQ2V37sfq4AWnyjXTxtnVuulfz+O9OnjNFHqodctXkBE6uJ/+K/9phXk+RB+z6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tg2rGAAAA3AAAAA8AAAAAAAAA&#10;AAAAAAAAoQIAAGRycy9kb3ducmV2LnhtbFBLBQYAAAAABAAEAPkAAACUAwAAAAA=&#10;" strokeweight=".26mm">
                  <v:stroke joinstyle="miter" endcap="square"/>
                </v:line>
                <v:line id="Straight Connector 216" o:spid="_x0000_s1137" style="position:absolute;flip:y;visibility:visible;mso-wrap-style:square" from="10252,23663" to="10252,24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yiYMQAAADcAAAADwAAAGRycy9kb3ducmV2LnhtbESPQWvCQBSE70L/w/IKvelGCyLRVWxp&#10;qSfFJOD1mX1mg9m3IbvVtL/eFQSPw8x8wyxWvW3EhTpfO1YwHiUgiEuna64UFPn3cAbCB2SNjWNS&#10;8EceVsuXwQJT7a68p0sWKhEh7FNUYEJoUyl9aciiH7mWOHon11kMUXaV1B1eI9w2cpIkU2mx5rhg&#10;sKVPQ+U5+7UKsuS42+jD7KPYmvxfmrI4/Lx/KfX22q/nIAL14Rl+tDdawWQ8hf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KJgxAAAANwAAAAPAAAAAAAAAAAA&#10;AAAAAKECAABkcnMvZG93bnJldi54bWxQSwUGAAAAAAQABAD5AAAAkgMAAAAA&#10;" strokeweight=".26mm">
                  <v:stroke joinstyle="miter" endcap="square"/>
                </v:line>
                <w10:anchorlock/>
              </v:group>
            </w:pict>
          </mc:Fallback>
        </mc:AlternateContent>
      </w:r>
    </w:p>
    <w:p w:rsidR="00C029A9" w:rsidRPr="0086351B" w:rsidRDefault="00C029A9" w:rsidP="00C029A9">
      <w:pPr>
        <w:jc w:val="center"/>
        <w:rPr>
          <w:szCs w:val="22"/>
        </w:rPr>
      </w:pPr>
    </w:p>
    <w:p w:rsidR="00C029A9" w:rsidRPr="0086351B" w:rsidRDefault="00C029A9" w:rsidP="00C029A9">
      <w:pPr>
        <w:jc w:val="center"/>
        <w:rPr>
          <w:szCs w:val="22"/>
        </w:rPr>
      </w:pPr>
    </w:p>
    <w:p w:rsidR="0086351B" w:rsidRDefault="00C029A9" w:rsidP="00C029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120"/>
        <w:rPr>
          <w:i/>
          <w:iCs/>
          <w:color w:val="000000"/>
          <w:szCs w:val="22"/>
          <w:lang w:val="ru-RU"/>
        </w:rPr>
      </w:pPr>
      <w:r w:rsidRPr="00DB288D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4164FB" wp14:editId="61CBBE22">
                <wp:simplePos x="0" y="0"/>
                <wp:positionH relativeFrom="column">
                  <wp:posOffset>8229600</wp:posOffset>
                </wp:positionH>
                <wp:positionV relativeFrom="paragraph">
                  <wp:posOffset>30480</wp:posOffset>
                </wp:positionV>
                <wp:extent cx="0" cy="457200"/>
                <wp:effectExtent l="13335" t="5715" r="5715" b="13335"/>
                <wp:wrapNone/>
                <wp:docPr id="225" name="Straight Connector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in,2.4pt" to="9in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" strokeweight=".26mm">
                <v:stroke joinstyle="miter" endcap="square"/>
              </v:line>
            </w:pict>
          </mc:Fallback>
        </mc:AlternateContent>
      </w:r>
      <w:r w:rsidRPr="00721DA0">
        <w:rPr>
          <w:i/>
          <w:iCs/>
          <w:color w:val="000000"/>
          <w:szCs w:val="22"/>
          <w:lang w:val="ru-RU"/>
        </w:rPr>
        <w:t xml:space="preserve">21.05 </w:t>
      </w:r>
      <w:r w:rsidR="0086351B">
        <w:rPr>
          <w:i/>
          <w:iCs/>
          <w:color w:val="000000"/>
          <w:szCs w:val="22"/>
          <w:lang w:val="ru-RU"/>
        </w:rPr>
        <w:t>Укажите</w:t>
      </w:r>
      <w:r w:rsidRPr="00721DA0">
        <w:rPr>
          <w:i/>
          <w:iCs/>
          <w:color w:val="000000"/>
          <w:szCs w:val="22"/>
          <w:lang w:val="ru-RU"/>
        </w:rPr>
        <w:t xml:space="preserve"> (</w:t>
      </w:r>
      <w:r w:rsidR="0086351B">
        <w:rPr>
          <w:i/>
          <w:iCs/>
          <w:color w:val="000000"/>
          <w:szCs w:val="22"/>
          <w:lang w:val="ru-RU"/>
        </w:rPr>
        <w:t>например</w:t>
      </w:r>
      <w:r w:rsidR="006857B7">
        <w:rPr>
          <w:i/>
          <w:iCs/>
          <w:color w:val="000000"/>
          <w:szCs w:val="22"/>
          <w:lang w:val="ru-RU"/>
        </w:rPr>
        <w:t>,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в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таблице</w:t>
      </w:r>
      <w:r w:rsidRPr="00721DA0">
        <w:rPr>
          <w:i/>
          <w:iCs/>
          <w:color w:val="000000"/>
          <w:szCs w:val="22"/>
          <w:lang w:val="ru-RU"/>
        </w:rPr>
        <w:t>)</w:t>
      </w:r>
      <w:r w:rsidR="0086351B" w:rsidRPr="00721DA0">
        <w:rPr>
          <w:i/>
          <w:iCs/>
          <w:color w:val="000000"/>
          <w:szCs w:val="22"/>
          <w:lang w:val="ru-RU"/>
        </w:rPr>
        <w:t xml:space="preserve">, </w:t>
      </w:r>
      <w:r w:rsidR="0086351B">
        <w:rPr>
          <w:i/>
          <w:iCs/>
          <w:color w:val="000000"/>
          <w:szCs w:val="22"/>
          <w:lang w:val="ru-RU"/>
        </w:rPr>
        <w:t>насколько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СУК</w:t>
      </w:r>
      <w:r w:rsidR="0086351B" w:rsidRPr="00721DA0">
        <w:rPr>
          <w:i/>
          <w:iCs/>
          <w:color w:val="000000"/>
          <w:szCs w:val="22"/>
          <w:lang w:val="ru-RU"/>
        </w:rPr>
        <w:t xml:space="preserve">, </w:t>
      </w:r>
      <w:r w:rsidR="0086351B">
        <w:rPr>
          <w:i/>
          <w:iCs/>
          <w:color w:val="000000"/>
          <w:szCs w:val="22"/>
          <w:lang w:val="ru-RU"/>
        </w:rPr>
        <w:t>существующая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в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патентном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ведомстве</w:t>
      </w:r>
      <w:r w:rsidR="0086351B" w:rsidRPr="00721DA0">
        <w:rPr>
          <w:i/>
          <w:iCs/>
          <w:color w:val="000000"/>
          <w:szCs w:val="22"/>
          <w:lang w:val="ru-RU"/>
        </w:rPr>
        <w:t xml:space="preserve">, </w:t>
      </w:r>
      <w:r w:rsidR="0086351B">
        <w:rPr>
          <w:i/>
          <w:iCs/>
          <w:color w:val="000000"/>
          <w:szCs w:val="22"/>
          <w:lang w:val="ru-RU"/>
        </w:rPr>
        <w:t>отвечает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требованиям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главы</w:t>
      </w:r>
      <w:r w:rsidR="0086351B" w:rsidRPr="00721DA0">
        <w:rPr>
          <w:i/>
          <w:iCs/>
          <w:color w:val="000000"/>
          <w:szCs w:val="22"/>
          <w:lang w:val="ru-RU"/>
        </w:rPr>
        <w:t xml:space="preserve"> 21 </w:t>
      </w:r>
      <w:r w:rsidR="0086351B">
        <w:rPr>
          <w:i/>
          <w:iCs/>
          <w:color w:val="000000"/>
          <w:szCs w:val="22"/>
          <w:lang w:val="ru-RU"/>
        </w:rPr>
        <w:t>правил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международного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патентного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поиска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и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предварительной</w:t>
      </w:r>
      <w:r w:rsidR="0086351B" w:rsidRPr="00721DA0">
        <w:rPr>
          <w:i/>
          <w:iCs/>
          <w:color w:val="000000"/>
          <w:szCs w:val="22"/>
          <w:lang w:val="ru-RU"/>
        </w:rPr>
        <w:t xml:space="preserve"> </w:t>
      </w:r>
      <w:r w:rsidR="0086351B">
        <w:rPr>
          <w:i/>
          <w:iCs/>
          <w:color w:val="000000"/>
          <w:szCs w:val="22"/>
          <w:lang w:val="ru-RU"/>
        </w:rPr>
        <w:t>экспертизы</w:t>
      </w:r>
      <w:r w:rsidR="0086351B" w:rsidRPr="00721DA0">
        <w:rPr>
          <w:i/>
          <w:iCs/>
          <w:color w:val="000000"/>
          <w:szCs w:val="22"/>
          <w:lang w:val="ru-RU"/>
        </w:rPr>
        <w:t>.</w:t>
      </w:r>
    </w:p>
    <w:p w:rsidR="00C029A9" w:rsidRPr="0086351B" w:rsidRDefault="0086351B" w:rsidP="00C029A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120"/>
        <w:rPr>
          <w:color w:val="000000"/>
          <w:szCs w:val="22"/>
          <w:lang w:val="ru-RU"/>
        </w:rPr>
      </w:pPr>
      <w:r>
        <w:rPr>
          <w:i/>
          <w:iCs/>
          <w:color w:val="000000"/>
          <w:szCs w:val="22"/>
          <w:lang w:val="ru-RU"/>
        </w:rPr>
        <w:t>В противном случае укажите, какие требования еще не выполнены ведомством</w:t>
      </w:r>
      <w:r w:rsidR="00C029A9" w:rsidRPr="0086351B">
        <w:rPr>
          <w:i/>
          <w:iCs/>
          <w:color w:val="000000"/>
          <w:szCs w:val="22"/>
          <w:lang w:val="ru-RU"/>
        </w:rPr>
        <w:t>.</w:t>
      </w:r>
    </w:p>
    <w:p w:rsidR="00C029A9" w:rsidRPr="0086351B" w:rsidRDefault="00C029A9" w:rsidP="00C029A9">
      <w:pPr>
        <w:rPr>
          <w:szCs w:val="22"/>
          <w:lang w:val="ru-RU"/>
        </w:rPr>
      </w:pPr>
      <w:r w:rsidRPr="00DB288D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4A0D18" wp14:editId="13E53D65">
                <wp:simplePos x="0" y="0"/>
                <wp:positionH relativeFrom="column">
                  <wp:posOffset>8229600</wp:posOffset>
                </wp:positionH>
                <wp:positionV relativeFrom="paragraph">
                  <wp:posOffset>30480</wp:posOffset>
                </wp:positionV>
                <wp:extent cx="0" cy="457200"/>
                <wp:effectExtent l="13335" t="5715" r="5715" b="13335"/>
                <wp:wrapNone/>
                <wp:docPr id="226" name="Straight Connector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in,2.4pt" to="9in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" strokeweight=".26mm">
                <v:stroke joinstyle="miter" endcap="square"/>
              </v:line>
            </w:pict>
          </mc:Fallback>
        </mc:AlternateContent>
      </w:r>
    </w:p>
    <w:tbl>
      <w:tblPr>
        <w:tblW w:w="9888" w:type="dxa"/>
        <w:tblInd w:w="-30" w:type="dxa"/>
        <w:tblLayout w:type="fixed"/>
        <w:tblCellMar>
          <w:top w:w="57" w:type="dxa"/>
        </w:tblCellMar>
        <w:tblLook w:val="0000" w:firstRow="0" w:lastRow="0" w:firstColumn="0" w:lastColumn="0" w:noHBand="0" w:noVBand="0"/>
      </w:tblPr>
      <w:tblGrid>
        <w:gridCol w:w="866"/>
        <w:gridCol w:w="490"/>
        <w:gridCol w:w="5991"/>
        <w:gridCol w:w="854"/>
        <w:gridCol w:w="907"/>
        <w:gridCol w:w="780"/>
      </w:tblGrid>
      <w:tr w:rsidR="00C029A9" w:rsidRPr="00DB288D" w:rsidTr="0000031B">
        <w:trPr>
          <w:tblHeader/>
        </w:trPr>
        <w:tc>
          <w:tcPr>
            <w:tcW w:w="734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DB288D" w:rsidRDefault="0086351B" w:rsidP="0086351B">
            <w:pPr>
              <w:spacing w:before="40" w:after="40"/>
              <w:jc w:val="center"/>
              <w:rPr>
                <w:szCs w:val="22"/>
              </w:rPr>
            </w:pPr>
            <w:r>
              <w:rPr>
                <w:szCs w:val="22"/>
                <w:lang w:val="ru-RU"/>
              </w:rPr>
              <w:t>Требования главы</w:t>
            </w:r>
            <w:r w:rsidR="00C029A9" w:rsidRPr="00DB288D">
              <w:rPr>
                <w:szCs w:val="22"/>
              </w:rPr>
              <w:t xml:space="preserve"> 21 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29A9" w:rsidRPr="0086351B" w:rsidRDefault="0086351B" w:rsidP="0086351B">
            <w:pPr>
              <w:spacing w:before="40" w:after="4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Степень выполнения</w:t>
            </w:r>
          </w:p>
        </w:tc>
      </w:tr>
      <w:tr w:rsidR="00C029A9" w:rsidRPr="00DB288D" w:rsidTr="0000031B">
        <w:trPr>
          <w:tblHeader/>
        </w:trPr>
        <w:tc>
          <w:tcPr>
            <w:tcW w:w="734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86351B" w:rsidRDefault="0086351B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</w:t>
            </w:r>
            <w:r w:rsidRPr="0086351B">
              <w:rPr>
                <w:sz w:val="18"/>
                <w:szCs w:val="18"/>
                <w:lang w:val="ru-RU"/>
              </w:rPr>
              <w:t>олная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86351B" w:rsidRDefault="0000031B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</w:t>
            </w:r>
            <w:r w:rsidR="0086351B" w:rsidRPr="0086351B">
              <w:rPr>
                <w:sz w:val="18"/>
                <w:szCs w:val="18"/>
                <w:lang w:val="ru-RU"/>
              </w:rPr>
              <w:t>астич</w:t>
            </w:r>
            <w:r>
              <w:rPr>
                <w:sz w:val="18"/>
                <w:szCs w:val="18"/>
                <w:lang w:val="ru-RU"/>
              </w:rPr>
              <w:t>-</w:t>
            </w:r>
            <w:r w:rsidR="0086351B" w:rsidRPr="0086351B">
              <w:rPr>
                <w:sz w:val="18"/>
                <w:szCs w:val="18"/>
                <w:lang w:val="ru-RU"/>
              </w:rPr>
              <w:t>ная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29A9" w:rsidRPr="0086351B" w:rsidRDefault="0000031B" w:rsidP="0000031B">
            <w:pPr>
              <w:tabs>
                <w:tab w:val="left" w:pos="1701"/>
                <w:tab w:val="left" w:pos="2188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отсут-</w:t>
            </w:r>
            <w:r w:rsidR="0086351B">
              <w:rPr>
                <w:sz w:val="18"/>
                <w:szCs w:val="18"/>
                <w:lang w:val="ru-RU"/>
              </w:rPr>
              <w:t>ствует</w:t>
            </w: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(а)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политики управления качеством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Названия и функции отделов и фамилии </w:t>
            </w:r>
            <w:r w:rsidR="006857B7">
              <w:rPr>
                <w:szCs w:val="22"/>
                <w:lang w:val="ru-RU"/>
              </w:rPr>
              <w:t xml:space="preserve">и должности </w:t>
            </w:r>
            <w:r>
              <w:rPr>
                <w:szCs w:val="22"/>
                <w:lang w:val="ru-RU"/>
              </w:rPr>
              <w:t>лиц, отвечающих за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организационной структуры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ind w:right="-108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Обеспечение соответствия СУК требованиям главы 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21.06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Меры по обеспечению эффективности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6857B7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Контроль</w:t>
            </w:r>
            <w:r w:rsidR="005E56B6">
              <w:rPr>
                <w:szCs w:val="22"/>
                <w:lang w:val="ru-RU"/>
              </w:rPr>
              <w:t xml:space="preserve"> за непрерывным процессом совершенствования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21.07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Информирование руководством персонала об этом стандарте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6857B7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Соответствует</w:t>
            </w:r>
            <w:r w:rsidRPr="005E56B6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ли</w:t>
            </w:r>
            <w:r w:rsidRPr="005E56B6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СУК</w:t>
            </w:r>
            <w:r w:rsidRPr="005E56B6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ведомства</w:t>
            </w:r>
            <w:r w:rsidRPr="005E56B6">
              <w:rPr>
                <w:szCs w:val="22"/>
                <w:lang w:val="ru-RU"/>
              </w:rPr>
              <w:t xml:space="preserve"> </w:t>
            </w:r>
            <w:r w:rsidR="006857B7">
              <w:rPr>
                <w:szCs w:val="22"/>
                <w:lang w:val="ru-RU"/>
              </w:rPr>
              <w:t xml:space="preserve">Руководству </w:t>
            </w:r>
            <w:r w:rsidR="00C029A9" w:rsidRPr="00DB288D">
              <w:rPr>
                <w:szCs w:val="22"/>
              </w:rPr>
              <w:t>PCT</w:t>
            </w:r>
            <w:r w:rsidR="00C029A9" w:rsidRPr="005E56B6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Проведение руководством проверки </w:t>
            </w:r>
            <w:r>
              <w:rPr>
                <w:szCs w:val="22"/>
                <w:lang w:val="ru-RU"/>
              </w:rPr>
              <w:lastRenderedPageBreak/>
              <w:t>функционирования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lastRenderedPageBreak/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Проведение проверки достижения целей управления качеством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Ознакомление персонала ведомства с целями в области управления качеством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21.09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Проведение ежегодной внутренней проверки СУК с целью: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 xml:space="preserve">(b)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выявления того, насколько СУК основывается на положениях главы</w:t>
            </w:r>
            <w:r w:rsidRPr="005E56B6">
              <w:rPr>
                <w:szCs w:val="22"/>
                <w:lang w:val="ru-RU"/>
              </w:rPr>
              <w:t xml:space="preserve"> 21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ind w:right="-108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5E56B6">
              <w:rPr>
                <w:szCs w:val="22"/>
                <w:lang w:val="ru-RU"/>
              </w:rPr>
              <w:t xml:space="preserve">) </w:t>
            </w:r>
            <w:r w:rsidR="00761DE0">
              <w:rPr>
                <w:szCs w:val="22"/>
                <w:lang w:val="ru-RU"/>
              </w:rPr>
              <w:t>определения</w:t>
            </w:r>
            <w:r w:rsidR="005E56B6">
              <w:rPr>
                <w:szCs w:val="22"/>
                <w:lang w:val="ru-RU"/>
              </w:rPr>
              <w:t xml:space="preserve">, насколько </w:t>
            </w:r>
            <w:r w:rsidR="00761DE0">
              <w:rPr>
                <w:szCs w:val="22"/>
                <w:lang w:val="ru-RU"/>
              </w:rPr>
              <w:t xml:space="preserve">процедуры поиска и экспертизы </w:t>
            </w:r>
            <w:r w:rsidR="005E56B6">
              <w:rPr>
                <w:szCs w:val="22"/>
                <w:lang w:val="ru-RU"/>
              </w:rPr>
              <w:t>отвеча</w:t>
            </w:r>
            <w:r w:rsidR="00761DE0">
              <w:rPr>
                <w:szCs w:val="22"/>
                <w:lang w:val="ru-RU"/>
              </w:rPr>
              <w:t>ю</w:t>
            </w:r>
            <w:r w:rsidR="005E56B6">
              <w:rPr>
                <w:szCs w:val="22"/>
                <w:lang w:val="ru-RU"/>
              </w:rPr>
              <w:t xml:space="preserve">т </w:t>
            </w:r>
            <w:r w:rsidR="00761DE0">
              <w:rPr>
                <w:szCs w:val="22"/>
                <w:lang w:val="ru-RU"/>
              </w:rPr>
              <w:t>требованиям Руководства</w:t>
            </w:r>
            <w:r w:rsidR="005E56B6">
              <w:rPr>
                <w:szCs w:val="22"/>
                <w:lang w:val="ru-RU"/>
              </w:rPr>
              <w:t xml:space="preserve"> </w:t>
            </w:r>
            <w:r w:rsidRPr="00DB288D">
              <w:rPr>
                <w:szCs w:val="22"/>
              </w:rPr>
              <w:t>PCT</w:t>
            </w:r>
            <w:r w:rsidRPr="005E56B6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 xml:space="preserve">(c)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BE7022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Е</w:t>
            </w:r>
            <w:r w:rsidR="005E56B6">
              <w:rPr>
                <w:szCs w:val="22"/>
                <w:lang w:val="ru-RU"/>
              </w:rPr>
              <w:t>жегодные проверки соблюдения условий объективности и открытости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>(d)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761DE0" w:rsidP="0086351B">
            <w:pPr>
              <w:spacing w:before="40" w:after="4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</w:t>
            </w:r>
            <w:r w:rsidR="005E56B6">
              <w:rPr>
                <w:szCs w:val="22"/>
                <w:lang w:val="ru-RU"/>
              </w:rPr>
              <w:t>роведение ежегодных проверок с использованием поступающей информации, включая информацию, упомянутую в пункте</w:t>
            </w:r>
            <w:r w:rsidR="00C029A9" w:rsidRPr="005E56B6">
              <w:rPr>
                <w:szCs w:val="22"/>
                <w:lang w:val="ru-RU"/>
              </w:rPr>
              <w:t xml:space="preserve"> 21.17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5E56B6" w:rsidRDefault="00C029A9" w:rsidP="0086351B">
            <w:pPr>
              <w:snapToGrid w:val="0"/>
              <w:spacing w:before="40" w:after="40"/>
              <w:rPr>
                <w:szCs w:val="22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ind w:right="-108"/>
              <w:rPr>
                <w:szCs w:val="22"/>
              </w:rPr>
            </w:pPr>
            <w:r w:rsidRPr="00DB288D">
              <w:rPr>
                <w:szCs w:val="22"/>
              </w:rPr>
              <w:t xml:space="preserve">(e)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ежегодные проверки регистрации результатов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ind w:right="-108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Обеспечение контроля реальной рабочей нагрузки и корректировка такой нагрузки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21.11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5E56B6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Принимаемые меры по обеспечению того, чтобы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число сотрудников было достаточным для выполнения текущей работы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сотрудники имели достаточную квалификацию для проведения патентного поиска и экспертизы во всех технических областях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iii</w:t>
            </w:r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сотрудники владели иностранными языками согласно правилу</w:t>
            </w:r>
            <w:r w:rsidRPr="005E56B6">
              <w:rPr>
                <w:szCs w:val="22"/>
                <w:lang w:val="ru-RU"/>
              </w:rPr>
              <w:t xml:space="preserve"> 34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BE7022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</w:t>
            </w:r>
            <w:r w:rsidR="005E56B6">
              <w:rPr>
                <w:szCs w:val="22"/>
                <w:lang w:val="ru-RU"/>
              </w:rPr>
              <w:t xml:space="preserve">ринимаемые меры по обеспечению того, чтобы количество квалифицированных административных сотрудников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было на уровне, достаточном для оказания поддержки квалифицированным техническим специалистам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>было достаточным для ведения документальных записей</w:t>
            </w:r>
            <w:r w:rsidRPr="005E56B6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21.12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5E56B6" w:rsidRDefault="00C029A9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5E56B6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5E56B6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 xml:space="preserve">Наличие соответствующего оборудования для </w:t>
            </w:r>
            <w:r w:rsidR="00761DE0">
              <w:rPr>
                <w:szCs w:val="22"/>
                <w:lang w:val="ru-RU"/>
              </w:rPr>
              <w:t>про</w:t>
            </w:r>
            <w:r w:rsidR="005E56B6">
              <w:rPr>
                <w:szCs w:val="22"/>
                <w:lang w:val="ru-RU"/>
              </w:rPr>
              <w:t>ведения патентного поиска и экспертизы</w:t>
            </w:r>
            <w:r w:rsidRPr="005E56B6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5E56B6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BE7022">
              <w:rPr>
                <w:szCs w:val="22"/>
                <w:lang w:val="ru-RU"/>
              </w:rPr>
              <w:t xml:space="preserve">) </w:t>
            </w:r>
            <w:r w:rsidR="005E56B6">
              <w:rPr>
                <w:szCs w:val="22"/>
                <w:lang w:val="ru-RU"/>
              </w:rPr>
              <w:t xml:space="preserve">Обеспечение </w:t>
            </w:r>
            <w:r w:rsidR="00761DE0">
              <w:rPr>
                <w:szCs w:val="22"/>
                <w:lang w:val="ru-RU"/>
              </w:rPr>
              <w:t xml:space="preserve">наличия </w:t>
            </w:r>
            <w:r w:rsidR="005E56B6">
              <w:rPr>
                <w:szCs w:val="22"/>
                <w:lang w:val="ru-RU"/>
              </w:rPr>
              <w:t>документации согласно правилу</w:t>
            </w:r>
            <w:r w:rsidRPr="00BE7022">
              <w:rPr>
                <w:szCs w:val="22"/>
                <w:lang w:val="ru-RU"/>
              </w:rPr>
              <w:t xml:space="preserve"> 34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 xml:space="preserve">(b)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BE7022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BE7022">
              <w:rPr>
                <w:szCs w:val="22"/>
                <w:lang w:val="ru-RU"/>
              </w:rPr>
              <w:t xml:space="preserve">) </w:t>
            </w:r>
            <w:r w:rsidR="00BE7022">
              <w:rPr>
                <w:szCs w:val="22"/>
                <w:lang w:val="ru-RU"/>
              </w:rPr>
              <w:t>Инструкции, необходимые для того, чтобы сотрудники понимали критерии и стандарты качества и обеспечивали соответствие им</w:t>
            </w:r>
            <w:r w:rsidRPr="00BE7022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BE7022">
              <w:rPr>
                <w:szCs w:val="22"/>
                <w:lang w:val="ru-RU"/>
              </w:rPr>
              <w:t xml:space="preserve">) </w:t>
            </w:r>
            <w:r w:rsidR="00BE7022">
              <w:rPr>
                <w:szCs w:val="22"/>
                <w:lang w:val="ru-RU"/>
              </w:rPr>
              <w:t xml:space="preserve">Инструкции, необходимые для того, чтобы работники правильно и своевременно выполняли рабочие </w:t>
            </w:r>
            <w:r w:rsidR="00761DE0">
              <w:rPr>
                <w:szCs w:val="22"/>
                <w:lang w:val="ru-RU"/>
              </w:rPr>
              <w:t>задания</w:t>
            </w:r>
            <w:r w:rsidRPr="00BE7022">
              <w:rPr>
                <w:szCs w:val="22"/>
                <w:lang w:val="ru-RU"/>
              </w:rPr>
              <w:t xml:space="preserve">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BE7022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BE7022">
              <w:rPr>
                <w:szCs w:val="22"/>
                <w:lang w:val="ru-RU"/>
              </w:rPr>
              <w:t xml:space="preserve">) </w:t>
            </w:r>
            <w:r w:rsidR="00BE7022">
              <w:rPr>
                <w:szCs w:val="22"/>
                <w:lang w:val="ru-RU"/>
              </w:rPr>
              <w:t>Программа обучения и повышения квалификации сотрудников для обеспечения патентного поиска и экспертизы</w:t>
            </w:r>
            <w:r w:rsidRPr="00BE7022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BE7022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BE7022">
              <w:rPr>
                <w:szCs w:val="22"/>
                <w:lang w:val="ru-RU"/>
              </w:rPr>
              <w:t xml:space="preserve">) </w:t>
            </w:r>
            <w:r w:rsidR="00BE7022">
              <w:rPr>
                <w:szCs w:val="22"/>
                <w:lang w:val="ru-RU"/>
              </w:rPr>
              <w:t>Программа обучения и повышения квалификации для обеспечения того, чтобы сотрудники знали о критериях и стандартах качества и обеспечивали соответствие им</w:t>
            </w:r>
            <w:r w:rsidRPr="00BE7022">
              <w:rPr>
                <w:szCs w:val="22"/>
                <w:lang w:val="ru-RU"/>
              </w:rPr>
              <w:t xml:space="preserve">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21.14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системы контроля за ресурсами, необходимыми для удовлетворения запросов пользователей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системы контроля для обеспечения соответствия процедур поиска и экспертизы стандартам качества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761DE0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Механизмы контроля за обеспечением своевременного выпуска отчетов о </w:t>
            </w:r>
            <w:r w:rsidR="00761DE0">
              <w:rPr>
                <w:szCs w:val="22"/>
                <w:lang w:val="ru-RU"/>
              </w:rPr>
              <w:t>патентном поиске и экспертизе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Механизмы контроля за колебаниями спроса и задержками в рассмотрении заявок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21.16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595859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Внутренняя система</w:t>
            </w:r>
            <w:r w:rsidR="00BE7022">
              <w:rPr>
                <w:szCs w:val="22"/>
                <w:lang w:val="ru-RU"/>
              </w:rPr>
              <w:t xml:space="preserve"> обеспечения качества для оценки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BE7022">
              <w:rPr>
                <w:szCs w:val="22"/>
                <w:lang w:val="ru-RU"/>
              </w:rPr>
              <w:t xml:space="preserve">) </w:t>
            </w:r>
            <w:r w:rsidR="00761DE0">
              <w:rPr>
                <w:szCs w:val="22"/>
                <w:lang w:val="ru-RU"/>
              </w:rPr>
              <w:t>соответствия</w:t>
            </w:r>
            <w:r w:rsidR="00BE7022">
              <w:rPr>
                <w:szCs w:val="22"/>
                <w:lang w:val="ru-RU"/>
              </w:rPr>
              <w:t xml:space="preserve"> процедур патентного поиска и экспертизы </w:t>
            </w:r>
            <w:r w:rsidR="00761DE0">
              <w:rPr>
                <w:szCs w:val="22"/>
                <w:lang w:val="ru-RU"/>
              </w:rPr>
              <w:t>требованиям Руководства РСТ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C029A9" w:rsidP="00BE7022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BE7022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BE7022">
              <w:rPr>
                <w:szCs w:val="22"/>
                <w:lang w:val="ru-RU"/>
              </w:rPr>
              <w:t xml:space="preserve">) </w:t>
            </w:r>
            <w:r w:rsidR="00761DE0">
              <w:rPr>
                <w:szCs w:val="22"/>
                <w:lang w:val="ru-RU"/>
              </w:rPr>
              <w:t>поддержания</w:t>
            </w:r>
            <w:r w:rsidR="00BE7022">
              <w:rPr>
                <w:szCs w:val="22"/>
                <w:lang w:val="ru-RU"/>
              </w:rPr>
              <w:t xml:space="preserve"> обратной связи с персоналом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Система анализа данных и подготовки отчетов для непрерывного совершенствования СУК</w:t>
            </w:r>
            <w:r w:rsidR="00C029A9" w:rsidRPr="00BE7022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 xml:space="preserve">(c)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Система для проверки эффективности действий, предпринимаемых для устранения ошибок при проведении патентного поиска и экспертизы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21.17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9964B6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="009964B6">
              <w:rPr>
                <w:szCs w:val="22"/>
                <w:lang w:val="ru-RU"/>
              </w:rPr>
              <w:t>контактного</w:t>
            </w:r>
            <w:r w:rsidR="00761DE0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лица, ответственного за выявление передовой практики в различных патентных ведомствах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BE7022" w:rsidRDefault="00C029A9" w:rsidP="0086351B">
            <w:pPr>
              <w:snapToGrid w:val="0"/>
              <w:spacing w:before="40" w:after="40"/>
              <w:rPr>
                <w:szCs w:val="22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="009964B6">
              <w:rPr>
                <w:szCs w:val="22"/>
                <w:lang w:val="ru-RU"/>
              </w:rPr>
              <w:t xml:space="preserve">контактного </w:t>
            </w:r>
            <w:r>
              <w:rPr>
                <w:szCs w:val="22"/>
                <w:lang w:val="ru-RU"/>
              </w:rPr>
              <w:t>лица, ответственного за непрерывное совершенствование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BE7022" w:rsidRDefault="00BE7022" w:rsidP="0086351B">
            <w:pPr>
              <w:spacing w:before="40" w:after="4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Наличие </w:t>
            </w:r>
            <w:r w:rsidR="009964B6">
              <w:rPr>
                <w:szCs w:val="22"/>
                <w:lang w:val="ru-RU"/>
              </w:rPr>
              <w:t xml:space="preserve">контактного </w:t>
            </w:r>
            <w:r>
              <w:rPr>
                <w:szCs w:val="22"/>
                <w:lang w:val="ru-RU"/>
              </w:rPr>
              <w:t>лица, ответственного за поддержание эффективной связи с другими ведомствами для получения</w:t>
            </w:r>
            <w:r w:rsidR="0025034D">
              <w:rPr>
                <w:szCs w:val="22"/>
                <w:lang w:val="ru-RU"/>
              </w:rPr>
              <w:t xml:space="preserve"> от них информации и оценки деятельности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BE7022" w:rsidRDefault="00C029A9" w:rsidP="0086351B">
            <w:pPr>
              <w:snapToGrid w:val="0"/>
              <w:spacing w:before="40" w:after="40"/>
              <w:rPr>
                <w:szCs w:val="22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lastRenderedPageBreak/>
              <w:t>21.18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C029A9" w:rsidP="0025034D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25034D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25034D">
              <w:rPr>
                <w:szCs w:val="22"/>
                <w:lang w:val="ru-RU"/>
              </w:rPr>
              <w:t xml:space="preserve">) </w:t>
            </w:r>
            <w:r w:rsidR="0025034D">
              <w:rPr>
                <w:szCs w:val="22"/>
                <w:lang w:val="ru-RU"/>
              </w:rPr>
              <w:t>Соответствующая система для рассмотрения споров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C029A9" w:rsidP="0025034D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25034D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25034D">
              <w:rPr>
                <w:szCs w:val="22"/>
                <w:lang w:val="ru-RU"/>
              </w:rPr>
              <w:t xml:space="preserve">) </w:t>
            </w:r>
            <w:r w:rsidR="0025034D">
              <w:rPr>
                <w:szCs w:val="22"/>
                <w:lang w:val="ru-RU"/>
              </w:rPr>
              <w:t>Соответствующая система для принятия упреждающих/корректирующих мер</w:t>
            </w:r>
            <w:r w:rsidRPr="0025034D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C029A9" w:rsidP="0025034D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25034D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iii</w:t>
            </w:r>
            <w:r w:rsidRPr="0025034D">
              <w:rPr>
                <w:szCs w:val="22"/>
                <w:lang w:val="ru-RU"/>
              </w:rPr>
              <w:t xml:space="preserve">) </w:t>
            </w:r>
            <w:r w:rsidR="0025034D">
              <w:rPr>
                <w:szCs w:val="22"/>
                <w:lang w:val="ru-RU"/>
              </w:rPr>
              <w:t>Соответствующая система для передачи информации пользователям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5034D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rPr>
                <w:szCs w:val="22"/>
                <w:lang w:val="ru-RU"/>
              </w:rPr>
              <w:t>(</w:t>
            </w:r>
            <w:r w:rsidR="00C029A9" w:rsidRPr="00DB288D">
              <w:rPr>
                <w:szCs w:val="22"/>
              </w:rPr>
              <w:t>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C029A9" w:rsidP="0025034D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25034D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25034D">
              <w:rPr>
                <w:szCs w:val="22"/>
                <w:lang w:val="ru-RU"/>
              </w:rPr>
              <w:t xml:space="preserve">) </w:t>
            </w:r>
            <w:r w:rsidR="0025034D">
              <w:rPr>
                <w:szCs w:val="22"/>
                <w:lang w:val="ru-RU"/>
              </w:rPr>
              <w:t>Процедура для выявления отзывов и степени удовлетворенности пользователей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C029A9" w:rsidP="0025034D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25034D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25034D">
              <w:rPr>
                <w:szCs w:val="22"/>
                <w:lang w:val="ru-RU"/>
              </w:rPr>
              <w:t xml:space="preserve">) </w:t>
            </w:r>
            <w:r w:rsidR="0025034D">
              <w:rPr>
                <w:szCs w:val="22"/>
                <w:lang w:val="ru-RU"/>
              </w:rPr>
              <w:t>Процедура для обеспечения контроля за удовлетворением потребностей и пожеланий пользователей</w:t>
            </w:r>
            <w:r w:rsidRPr="0025034D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5034D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</w:t>
            </w:r>
            <w:r w:rsidR="00C029A9" w:rsidRPr="00DB288D">
              <w:rPr>
                <w:szCs w:val="22"/>
              </w:rPr>
              <w:t>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Четко и конкретно сформулированные правила патентного поиска и экспертизы для пользователей</w:t>
            </w:r>
            <w:r w:rsidR="00C029A9" w:rsidRPr="0025034D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5034D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</w:t>
            </w:r>
            <w:r w:rsidR="00C029A9" w:rsidRPr="00DB288D">
              <w:rPr>
                <w:szCs w:val="22"/>
              </w:rPr>
              <w:t>d)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761DE0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Сведения о том, каким образом </w:t>
            </w:r>
            <w:r w:rsidR="00761DE0">
              <w:rPr>
                <w:szCs w:val="22"/>
                <w:lang w:val="ru-RU"/>
              </w:rPr>
              <w:t>ведомство</w:t>
            </w:r>
            <w:r>
              <w:rPr>
                <w:szCs w:val="22"/>
                <w:lang w:val="ru-RU"/>
              </w:rPr>
              <w:t xml:space="preserve"> обеспечивает информирование общественности о достижении целей в области управления качеством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25034D" w:rsidRDefault="00C029A9" w:rsidP="0086351B">
            <w:pPr>
              <w:snapToGrid w:val="0"/>
              <w:spacing w:before="40" w:after="40"/>
              <w:rPr>
                <w:szCs w:val="22"/>
                <w:lang w:val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21.19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25034D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Установление</w:t>
            </w:r>
            <w:r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связи</w:t>
            </w:r>
            <w:r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с</w:t>
            </w:r>
            <w:r w:rsidRPr="0025034D">
              <w:rPr>
                <w:szCs w:val="22"/>
                <w:lang w:val="ru-RU"/>
              </w:rPr>
              <w:t xml:space="preserve"> </w:t>
            </w:r>
            <w:r w:rsidR="00463DBF" w:rsidRPr="0025034D">
              <w:rPr>
                <w:szCs w:val="22"/>
                <w:lang w:val="ru-RU"/>
              </w:rPr>
              <w:t>ВОИС</w:t>
            </w:r>
            <w:r w:rsidR="00C029A9" w:rsidRPr="0025034D">
              <w:rPr>
                <w:szCs w:val="22"/>
                <w:lang w:val="ru-RU"/>
              </w:rPr>
              <w:t xml:space="preserve"> </w:t>
            </w:r>
            <w:r w:rsidR="0073492E" w:rsidRPr="0025034D">
              <w:rPr>
                <w:szCs w:val="22"/>
                <w:lang w:val="ru-RU"/>
              </w:rPr>
              <w:t>и</w:t>
            </w:r>
            <w:r w:rsidR="00C029A9"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конкретными</w:t>
            </w:r>
            <w:r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патентными</w:t>
            </w:r>
            <w:r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ведомствами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761DE0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Достаточно полное описание СУК в </w:t>
            </w:r>
            <w:r w:rsidR="00761DE0">
              <w:rPr>
                <w:szCs w:val="22"/>
                <w:lang w:val="ru-RU"/>
              </w:rPr>
              <w:t>ведомстве</w:t>
            </w:r>
            <w:r w:rsidR="00C029A9" w:rsidRPr="0025034D">
              <w:rPr>
                <w:szCs w:val="22"/>
                <w:lang w:val="ru-RU"/>
              </w:rPr>
              <w:t xml:space="preserve"> (</w:t>
            </w:r>
            <w:r w:rsidRPr="0025034D">
              <w:rPr>
                <w:szCs w:val="22"/>
                <w:lang w:val="ru-RU"/>
              </w:rPr>
              <w:t>например</w:t>
            </w:r>
            <w:r>
              <w:rPr>
                <w:szCs w:val="22"/>
                <w:lang w:val="ru-RU"/>
              </w:rPr>
              <w:t xml:space="preserve">, </w:t>
            </w:r>
            <w:r w:rsidR="00761DE0">
              <w:rPr>
                <w:szCs w:val="22"/>
                <w:lang w:val="ru-RU"/>
              </w:rPr>
              <w:t xml:space="preserve">Пособие </w:t>
            </w:r>
            <w:r>
              <w:rPr>
                <w:szCs w:val="22"/>
                <w:lang w:val="ru-RU"/>
              </w:rPr>
              <w:t>по обеспечению</w:t>
            </w:r>
            <w:r w:rsidR="00C029A9" w:rsidRPr="0025034D">
              <w:rPr>
                <w:szCs w:val="22"/>
                <w:lang w:val="ru-RU"/>
              </w:rPr>
              <w:t xml:space="preserve"> </w:t>
            </w:r>
            <w:r>
              <w:rPr>
                <w:szCs w:val="22"/>
                <w:lang w:val="ru-RU"/>
              </w:rPr>
              <w:t>качества</w:t>
            </w:r>
            <w:r w:rsidR="00C029A9" w:rsidRPr="0025034D">
              <w:rPr>
                <w:szCs w:val="22"/>
                <w:lang w:val="ru-RU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21.21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761DE0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Подготовлены и </w:t>
            </w:r>
            <w:r w:rsidR="00761DE0">
              <w:rPr>
                <w:szCs w:val="22"/>
                <w:lang w:val="ru-RU"/>
              </w:rPr>
              <w:t>распространены документы, которые составляют П</w:t>
            </w:r>
            <w:r>
              <w:rPr>
                <w:szCs w:val="22"/>
                <w:lang w:val="ru-RU"/>
              </w:rPr>
              <w:t>особие по обеспечению качества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информационных средств для поддержки Пособия по обеспечению качества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25034D" w:rsidRDefault="0025034D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Приняты меры </w:t>
            </w:r>
            <w:r w:rsidR="00E80E8C">
              <w:rPr>
                <w:szCs w:val="22"/>
                <w:lang w:val="ru-RU"/>
              </w:rPr>
              <w:t>для контроля за документацией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21.22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E80E8C" w:rsidRDefault="00E80E8C" w:rsidP="00E80E8C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Политика в области управления качеством принята в ведомстве и выполняются цели, поставленные перед СУК</w:t>
            </w:r>
            <w:r w:rsidR="00C029A9" w:rsidRPr="00E80E8C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DB288D" w:rsidRDefault="00E80E8C" w:rsidP="00E80E8C">
            <w:pPr>
              <w:spacing w:before="40" w:after="40"/>
              <w:rPr>
                <w:rFonts w:eastAsia="Wingdings"/>
                <w:szCs w:val="22"/>
              </w:rPr>
            </w:pPr>
            <w:r>
              <w:rPr>
                <w:szCs w:val="22"/>
                <w:lang w:val="ru-RU"/>
              </w:rPr>
              <w:t>Круг задач СУК</w:t>
            </w:r>
            <w:r w:rsidR="00C029A9" w:rsidRPr="00DB288D">
              <w:rPr>
                <w:szCs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Организационная структура и обязанности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(d)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Обеспечение процесса обработки документации в ведомстве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(e)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Наличие ресурсов для проведения процессов патентного поиска и экспертизы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(f)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Описание взаимосвязей между процессами и процедурами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21.23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того, какие документы хранятся</w:t>
            </w:r>
            <w:r w:rsidR="00761DE0">
              <w:rPr>
                <w:szCs w:val="22"/>
                <w:lang w:val="ru-RU"/>
              </w:rPr>
              <w:t>,</w:t>
            </w:r>
            <w:r>
              <w:rPr>
                <w:szCs w:val="22"/>
                <w:lang w:val="ru-RU"/>
              </w:rPr>
              <w:t xml:space="preserve"> и каким образом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результатов проверок, проводимых руководством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Учет данных в отношении обучения, повышения </w:t>
            </w:r>
            <w:r>
              <w:rPr>
                <w:szCs w:val="22"/>
                <w:lang w:val="ru-RU"/>
              </w:rPr>
              <w:lastRenderedPageBreak/>
              <w:t>квалификации и опыта сотрудников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lastRenderedPageBreak/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(d)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761DE0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Подтверждение</w:t>
            </w:r>
            <w:r w:rsidR="001D3E5A">
              <w:rPr>
                <w:szCs w:val="22"/>
                <w:lang w:val="ru-RU"/>
              </w:rPr>
              <w:t xml:space="preserve"> соответствия процессов установленным требованиям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(e)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Результаты проверок выполнения требований, касающихся продукции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(f)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процесса патентного поиска и экспертизы по каждой заявке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(g)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данных, которые позволяют контролировать выполнение индивидуальных заданий экспертами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(h)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Учет </w:t>
            </w:r>
            <w:r w:rsidR="00761DE0">
              <w:rPr>
                <w:szCs w:val="22"/>
                <w:lang w:val="ru-RU"/>
              </w:rPr>
              <w:t xml:space="preserve">результатов </w:t>
            </w:r>
            <w:r>
              <w:rPr>
                <w:szCs w:val="22"/>
                <w:lang w:val="ru-RU"/>
              </w:rPr>
              <w:t>проверок СУК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DB288D">
              <w:rPr>
                <w:szCs w:val="22"/>
              </w:rPr>
              <w:t>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мер, принятых в связи с продукцией, которая не отвечает установленным требованиям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(j)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действий по устранению недостатков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(k)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761DE0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Учет принятых упреждающих мер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(l)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1D3E5A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Регистрация документов в процессе патентного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21.24</w:t>
            </w: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(a)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C029A9" w:rsidP="001D3E5A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1D3E5A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1D3E5A">
              <w:rPr>
                <w:szCs w:val="22"/>
                <w:lang w:val="ru-RU"/>
              </w:rPr>
              <w:t xml:space="preserve">) </w:t>
            </w:r>
            <w:r w:rsidR="001D3E5A">
              <w:rPr>
                <w:szCs w:val="22"/>
                <w:lang w:val="ru-RU"/>
              </w:rPr>
              <w:t>С</w:t>
            </w:r>
            <w:r w:rsidR="00761DE0">
              <w:rPr>
                <w:szCs w:val="22"/>
                <w:lang w:val="ru-RU"/>
              </w:rPr>
              <w:t>ведения о базах данных, которые</w:t>
            </w:r>
            <w:r w:rsidR="001D3E5A">
              <w:rPr>
                <w:szCs w:val="22"/>
                <w:lang w:val="ru-RU"/>
              </w:rPr>
              <w:t xml:space="preserve"> </w:t>
            </w:r>
            <w:r w:rsidR="00761DE0">
              <w:rPr>
                <w:szCs w:val="22"/>
                <w:lang w:val="ru-RU"/>
              </w:rPr>
              <w:t>ис</w:t>
            </w:r>
            <w:r w:rsidR="001D3E5A">
              <w:rPr>
                <w:szCs w:val="22"/>
                <w:lang w:val="ru-RU"/>
              </w:rPr>
              <w:t>пользовались в процессе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C029A9" w:rsidP="001D3E5A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1D3E5A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1D3E5A">
              <w:rPr>
                <w:szCs w:val="22"/>
                <w:lang w:val="ru-RU"/>
              </w:rPr>
              <w:t xml:space="preserve">) </w:t>
            </w:r>
            <w:r w:rsidR="001D3E5A">
              <w:rPr>
                <w:szCs w:val="22"/>
                <w:lang w:val="ru-RU"/>
              </w:rPr>
              <w:t>Регистрация ключевых сл</w:t>
            </w:r>
            <w:r w:rsidR="00761DE0">
              <w:rPr>
                <w:szCs w:val="22"/>
                <w:lang w:val="ru-RU"/>
              </w:rPr>
              <w:t>ов, комбинаций слов и сокращений</w:t>
            </w:r>
            <w:r w:rsidR="001D3E5A">
              <w:rPr>
                <w:szCs w:val="22"/>
                <w:lang w:val="ru-RU"/>
              </w:rPr>
              <w:t xml:space="preserve"> в процессе патентного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C029A9" w:rsidP="001D3E5A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1D3E5A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iii</w:t>
            </w:r>
            <w:r w:rsidRPr="001D3E5A">
              <w:rPr>
                <w:szCs w:val="22"/>
                <w:lang w:val="ru-RU"/>
              </w:rPr>
              <w:t xml:space="preserve">) </w:t>
            </w:r>
            <w:r w:rsidR="001D3E5A">
              <w:rPr>
                <w:szCs w:val="22"/>
                <w:lang w:val="ru-RU"/>
              </w:rPr>
              <w:t>Учет языков, используемых в процессе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C029A9" w:rsidP="001D3E5A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1D3E5A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iv</w:t>
            </w:r>
            <w:r w:rsidRPr="001D3E5A">
              <w:rPr>
                <w:szCs w:val="22"/>
                <w:lang w:val="ru-RU"/>
              </w:rPr>
              <w:t xml:space="preserve">) </w:t>
            </w:r>
            <w:r w:rsidR="001D3E5A">
              <w:rPr>
                <w:szCs w:val="22"/>
                <w:lang w:val="ru-RU"/>
              </w:rPr>
              <w:t>Учет данных в отношении классов и комбинаций классов, которые применялись в ходе патентного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(b)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1D3E5A" w:rsidRDefault="00761DE0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Регистрация</w:t>
            </w:r>
            <w:r w:rsidR="001D3E5A">
              <w:rPr>
                <w:szCs w:val="22"/>
                <w:lang w:val="ru-RU"/>
              </w:rPr>
              <w:t xml:space="preserve"> прочей информации, задействованной в ходе поиска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(c)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A21D68" w:rsidRDefault="00C029A9" w:rsidP="00A21D68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A21D68">
              <w:rPr>
                <w:szCs w:val="22"/>
                <w:lang w:val="ru-RU"/>
              </w:rPr>
              <w:t>(</w:t>
            </w:r>
            <w:proofErr w:type="spellStart"/>
            <w:r w:rsidRPr="00DB288D">
              <w:rPr>
                <w:szCs w:val="22"/>
              </w:rPr>
              <w:t>i</w:t>
            </w:r>
            <w:proofErr w:type="spellEnd"/>
            <w:r w:rsidRPr="00A21D68">
              <w:rPr>
                <w:szCs w:val="22"/>
                <w:lang w:val="ru-RU"/>
              </w:rPr>
              <w:t xml:space="preserve">) </w:t>
            </w:r>
            <w:r w:rsidR="00A21D68">
              <w:rPr>
                <w:szCs w:val="22"/>
                <w:lang w:val="ru-RU"/>
              </w:rPr>
              <w:t>Регистрация данных в отношении ограничений в процессе поиска и обоснование этих ограничений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A21D68" w:rsidRDefault="00C029A9" w:rsidP="00A21D68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A21D68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</w:t>
            </w:r>
            <w:r w:rsidRPr="00A21D68">
              <w:rPr>
                <w:szCs w:val="22"/>
                <w:lang w:val="ru-RU"/>
              </w:rPr>
              <w:t xml:space="preserve">) </w:t>
            </w:r>
            <w:r w:rsidR="00A21D68">
              <w:rPr>
                <w:szCs w:val="22"/>
                <w:lang w:val="ru-RU"/>
              </w:rPr>
              <w:t>Регистрация данных в отношении недостаточной ясности формул изобретения</w:t>
            </w:r>
            <w:r w:rsidRPr="00A21D68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4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A21D68" w:rsidRDefault="00C029A9" w:rsidP="00A21D68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 w:rsidRPr="00A21D68">
              <w:rPr>
                <w:szCs w:val="22"/>
                <w:lang w:val="ru-RU"/>
              </w:rPr>
              <w:t>(</w:t>
            </w:r>
            <w:r w:rsidRPr="00DB288D">
              <w:rPr>
                <w:szCs w:val="22"/>
              </w:rPr>
              <w:t>iii</w:t>
            </w:r>
            <w:r w:rsidRPr="00A21D68">
              <w:rPr>
                <w:szCs w:val="22"/>
                <w:lang w:val="ru-RU"/>
              </w:rPr>
              <w:t xml:space="preserve">) </w:t>
            </w:r>
            <w:r w:rsidR="00A21D68">
              <w:rPr>
                <w:szCs w:val="22"/>
                <w:lang w:val="ru-RU"/>
              </w:rPr>
              <w:t>Регистрация данных в отношении отсутствия целостности изобретения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21.25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A21D68" w:rsidRDefault="00A21D68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Отчет о результатах внутренней проверки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E42BB3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 w:line="220" w:lineRule="exact"/>
              <w:rPr>
                <w:szCs w:val="22"/>
              </w:rPr>
            </w:pPr>
            <w:r w:rsidRPr="00DB288D">
              <w:rPr>
                <w:szCs w:val="22"/>
              </w:rPr>
              <w:t>21.26</w:t>
            </w:r>
            <w:r w:rsidRPr="00E42BB3">
              <w:rPr>
                <w:spacing w:val="-40"/>
                <w:szCs w:val="22"/>
              </w:rPr>
              <w:t xml:space="preserve"> </w:t>
            </w:r>
            <w:r w:rsidR="00136728" w:rsidRPr="00E42BB3">
              <w:rPr>
                <w:spacing w:val="-40"/>
                <w:szCs w:val="22"/>
              </w:rPr>
              <w:t>-</w:t>
            </w:r>
            <w:r w:rsidRPr="00E42BB3">
              <w:rPr>
                <w:spacing w:val="-40"/>
                <w:szCs w:val="22"/>
              </w:rPr>
              <w:t xml:space="preserve"> </w:t>
            </w:r>
            <w:r w:rsidRPr="00DB288D">
              <w:rPr>
                <w:szCs w:val="22"/>
              </w:rPr>
              <w:t>21.28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A21D68" w:rsidRDefault="00A21D68" w:rsidP="0086351B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Дополнительные сведения к ин</w:t>
            </w:r>
            <w:r w:rsidR="00E42BB3">
              <w:rPr>
                <w:szCs w:val="22"/>
                <w:lang w:val="ru-RU"/>
              </w:rPr>
              <w:t>формации в отношении результатов внутренней проверки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2726C9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  <w:tr w:rsidR="00C029A9" w:rsidRPr="00DB288D" w:rsidTr="00E42BB3"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pacing w:before="40" w:after="40"/>
              <w:rPr>
                <w:szCs w:val="22"/>
              </w:rPr>
            </w:pPr>
            <w:r w:rsidRPr="00DB288D">
              <w:rPr>
                <w:szCs w:val="22"/>
              </w:rPr>
              <w:t>21.29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29A9" w:rsidRPr="00E42BB3" w:rsidRDefault="00E42BB3" w:rsidP="00E42BB3">
            <w:pPr>
              <w:spacing w:before="40" w:after="40"/>
              <w:rPr>
                <w:rFonts w:eastAsia="Wingdings"/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Предварительный отчет, предусмотренный в пункте </w:t>
            </w:r>
            <w:r w:rsidR="00C029A9" w:rsidRPr="00E42BB3">
              <w:rPr>
                <w:szCs w:val="22"/>
                <w:lang w:val="ru-RU"/>
              </w:rPr>
              <w:t xml:space="preserve">21.19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154AF6" w:rsidP="0086351B">
            <w:pPr>
              <w:spacing w:before="40" w:after="40"/>
              <w:rPr>
                <w:szCs w:val="22"/>
              </w:rPr>
            </w:pPr>
            <w:r>
              <w:sym w:font="Wingdings" w:char="F0FC"/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29A9" w:rsidRPr="00DB288D" w:rsidRDefault="00C029A9" w:rsidP="0086351B">
            <w:pPr>
              <w:tabs>
                <w:tab w:val="left" w:pos="567"/>
                <w:tab w:val="left" w:pos="1134"/>
                <w:tab w:val="left" w:pos="1701"/>
                <w:tab w:val="left" w:pos="2188"/>
              </w:tabs>
              <w:snapToGrid w:val="0"/>
              <w:spacing w:before="40" w:after="40"/>
              <w:rPr>
                <w:szCs w:val="22"/>
              </w:rPr>
            </w:pPr>
          </w:p>
        </w:tc>
      </w:tr>
    </w:tbl>
    <w:p w:rsidR="00C029A9" w:rsidRPr="00DB288D" w:rsidRDefault="00C029A9" w:rsidP="00C029A9">
      <w:pPr>
        <w:tabs>
          <w:tab w:val="left" w:pos="540"/>
          <w:tab w:val="left" w:pos="720"/>
          <w:tab w:val="left" w:pos="1701"/>
          <w:tab w:val="left" w:pos="2188"/>
        </w:tabs>
        <w:spacing w:before="240" w:after="120"/>
        <w:ind w:left="720" w:hanging="720"/>
        <w:rPr>
          <w:szCs w:val="22"/>
        </w:rPr>
      </w:pPr>
    </w:p>
    <w:p w:rsidR="00C029A9" w:rsidRPr="00E42BB3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rPr>
          <w:i/>
          <w:iCs/>
          <w:szCs w:val="22"/>
          <w:lang w:val="ru-RU"/>
        </w:rPr>
      </w:pPr>
      <w:r w:rsidRPr="00E42BB3">
        <w:rPr>
          <w:i/>
          <w:iCs/>
          <w:szCs w:val="22"/>
          <w:lang w:val="ru-RU"/>
        </w:rPr>
        <w:lastRenderedPageBreak/>
        <w:t>21.06</w:t>
      </w:r>
      <w:r w:rsidRPr="00E42BB3">
        <w:rPr>
          <w:i/>
          <w:iCs/>
          <w:szCs w:val="22"/>
          <w:lang w:val="ru-RU"/>
        </w:rPr>
        <w:tab/>
        <w:t xml:space="preserve"> </w:t>
      </w:r>
      <w:r w:rsidR="00E42BB3">
        <w:rPr>
          <w:i/>
          <w:iCs/>
          <w:szCs w:val="22"/>
          <w:lang w:val="ru-RU"/>
        </w:rPr>
        <w:t xml:space="preserve">Укажите </w:t>
      </w:r>
      <w:r w:rsidR="00761DE0">
        <w:rPr>
          <w:i/>
          <w:iCs/>
          <w:szCs w:val="22"/>
          <w:lang w:val="ru-RU"/>
        </w:rPr>
        <w:t xml:space="preserve">посредством </w:t>
      </w:r>
      <w:r w:rsidR="00E42BB3">
        <w:rPr>
          <w:i/>
          <w:iCs/>
          <w:szCs w:val="22"/>
          <w:lang w:val="ru-RU"/>
        </w:rPr>
        <w:t>ссылки на организационную структуру те отделы и механизмы, которые использует руководство для того, чтобы обеспечить</w:t>
      </w:r>
      <w:r w:rsidRPr="00E42BB3">
        <w:rPr>
          <w:i/>
          <w:iCs/>
          <w:szCs w:val="22"/>
          <w:lang w:val="ru-RU"/>
        </w:rPr>
        <w:t>:</w:t>
      </w:r>
    </w:p>
    <w:p w:rsidR="00C029A9" w:rsidRPr="00E42BB3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rPr>
          <w:i/>
          <w:iCs/>
          <w:szCs w:val="22"/>
          <w:lang w:val="ru-RU"/>
        </w:rPr>
      </w:pPr>
      <w:r w:rsidRPr="00E42BB3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E42BB3">
        <w:rPr>
          <w:i/>
          <w:iCs/>
          <w:szCs w:val="22"/>
          <w:lang w:val="ru-RU"/>
        </w:rPr>
        <w:t xml:space="preserve">) </w:t>
      </w:r>
      <w:r w:rsidR="00E42BB3">
        <w:rPr>
          <w:i/>
          <w:iCs/>
          <w:szCs w:val="22"/>
          <w:lang w:val="ru-RU"/>
        </w:rPr>
        <w:t>эффективность</w:t>
      </w:r>
      <w:r w:rsidRPr="00E42BB3">
        <w:rPr>
          <w:i/>
          <w:iCs/>
          <w:szCs w:val="22"/>
          <w:lang w:val="ru-RU"/>
        </w:rPr>
        <w:t xml:space="preserve"> </w:t>
      </w:r>
      <w:r w:rsidR="00E42BB3" w:rsidRPr="00E42BB3">
        <w:rPr>
          <w:i/>
          <w:iCs/>
          <w:szCs w:val="22"/>
          <w:lang w:val="ru-RU"/>
        </w:rPr>
        <w:t>СУК</w:t>
      </w:r>
      <w:r w:rsidRPr="00E42BB3">
        <w:rPr>
          <w:i/>
          <w:iCs/>
          <w:szCs w:val="22"/>
          <w:lang w:val="ru-RU"/>
        </w:rPr>
        <w:t xml:space="preserve">; </w:t>
      </w:r>
      <w:r w:rsidR="0073492E" w:rsidRPr="00E42BB3">
        <w:rPr>
          <w:i/>
          <w:iCs/>
          <w:szCs w:val="22"/>
          <w:lang w:val="ru-RU"/>
        </w:rPr>
        <w:t>и</w:t>
      </w:r>
    </w:p>
    <w:p w:rsidR="00C029A9" w:rsidRPr="00E42BB3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540"/>
          <w:tab w:val="left" w:pos="720"/>
          <w:tab w:val="left" w:pos="1701"/>
          <w:tab w:val="left" w:pos="2188"/>
        </w:tabs>
        <w:spacing w:before="120" w:after="220"/>
        <w:ind w:left="720" w:hanging="720"/>
        <w:rPr>
          <w:b/>
          <w:i/>
          <w:szCs w:val="22"/>
          <w:lang w:val="ru-RU"/>
        </w:rPr>
      </w:pPr>
      <w:r w:rsidRPr="00E42BB3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E42BB3">
        <w:rPr>
          <w:i/>
          <w:iCs/>
          <w:szCs w:val="22"/>
          <w:lang w:val="ru-RU"/>
        </w:rPr>
        <w:t xml:space="preserve">) </w:t>
      </w:r>
      <w:r w:rsidR="00E42BB3">
        <w:rPr>
          <w:i/>
          <w:iCs/>
          <w:szCs w:val="22"/>
          <w:lang w:val="ru-RU"/>
        </w:rPr>
        <w:t>процессы постоянного совершенствования этой системы</w:t>
      </w:r>
      <w:r w:rsidRPr="00E42BB3">
        <w:rPr>
          <w:i/>
          <w:iCs/>
          <w:szCs w:val="22"/>
          <w:lang w:val="ru-RU"/>
        </w:rPr>
        <w:t>.</w:t>
      </w:r>
    </w:p>
    <w:p w:rsidR="00C029A9" w:rsidRPr="00E42BB3" w:rsidRDefault="00C029A9" w:rsidP="00205EC0">
      <w:pPr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szCs w:val="22"/>
          <w:lang w:val="ru-RU"/>
        </w:rPr>
      </w:pPr>
      <w:r w:rsidRPr="00E42BB3">
        <w:rPr>
          <w:b/>
          <w:i/>
          <w:szCs w:val="22"/>
          <w:lang w:val="ru-RU"/>
        </w:rPr>
        <w:t xml:space="preserve">(а) </w:t>
      </w:r>
      <w:r w:rsidR="00E42BB3">
        <w:rPr>
          <w:b/>
          <w:i/>
          <w:iCs/>
          <w:szCs w:val="22"/>
          <w:lang w:val="ru-RU"/>
        </w:rPr>
        <w:t>эффективность</w:t>
      </w:r>
      <w:r w:rsidRPr="00E42BB3">
        <w:rPr>
          <w:b/>
          <w:i/>
          <w:iCs/>
          <w:szCs w:val="22"/>
          <w:lang w:val="ru-RU"/>
        </w:rPr>
        <w:t xml:space="preserve"> </w:t>
      </w:r>
      <w:r w:rsidR="00E42BB3" w:rsidRPr="00E42BB3">
        <w:rPr>
          <w:b/>
          <w:i/>
          <w:iCs/>
          <w:szCs w:val="22"/>
          <w:lang w:val="ru-RU"/>
        </w:rPr>
        <w:t>СУК</w:t>
      </w:r>
    </w:p>
    <w:p w:rsidR="00C029A9" w:rsidRPr="00E42BB3" w:rsidRDefault="00E42BB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Выработка и реализация политики в области управления качеством является обязанностью руководства </w:t>
      </w:r>
      <w:r w:rsidR="00B2275A" w:rsidRPr="00E42BB3">
        <w:rPr>
          <w:szCs w:val="22"/>
          <w:lang w:val="ru-RU"/>
        </w:rPr>
        <w:t>ГСИСУ</w:t>
      </w:r>
      <w:r w:rsidR="00C029A9" w:rsidRPr="00E42B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представителя руководства по вопросам качества</w:t>
      </w:r>
      <w:r w:rsidR="00C029A9" w:rsidRPr="00E42BB3">
        <w:rPr>
          <w:szCs w:val="22"/>
          <w:lang w:val="ru-RU"/>
        </w:rPr>
        <w:t xml:space="preserve">. </w:t>
      </w:r>
    </w:p>
    <w:p w:rsidR="00E42BB3" w:rsidRDefault="00E42BB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E42B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оценки</w:t>
      </w:r>
      <w:r w:rsidRPr="00E42B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эффективности</w:t>
      </w:r>
      <w:r w:rsidR="00C029A9" w:rsidRPr="00E42BB3">
        <w:rPr>
          <w:szCs w:val="22"/>
          <w:lang w:val="ru-RU"/>
        </w:rPr>
        <w:t xml:space="preserve"> </w:t>
      </w:r>
      <w:r w:rsidRPr="00E42BB3">
        <w:rPr>
          <w:szCs w:val="22"/>
          <w:lang w:val="ru-RU"/>
        </w:rPr>
        <w:t>СУК</w:t>
      </w:r>
      <w:r w:rsidR="00C029A9" w:rsidRPr="00E42B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руководство</w:t>
      </w:r>
      <w:r w:rsidR="00C029A9" w:rsidRPr="00E42BB3">
        <w:rPr>
          <w:szCs w:val="22"/>
          <w:lang w:val="ru-RU"/>
        </w:rPr>
        <w:t xml:space="preserve"> </w:t>
      </w:r>
      <w:r w:rsidR="00B2275A" w:rsidRPr="00E42BB3">
        <w:rPr>
          <w:szCs w:val="22"/>
          <w:lang w:val="ru-RU"/>
        </w:rPr>
        <w:t>ГСИСУ</w:t>
      </w:r>
      <w:r w:rsidR="00C029A9" w:rsidRPr="00E42B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ежегодно разрабатывает и устанавливает соответствующие цели и указывает подразделение и/или руковод</w:t>
      </w:r>
      <w:r w:rsidR="00595859">
        <w:rPr>
          <w:szCs w:val="22"/>
          <w:lang w:val="ru-RU"/>
        </w:rPr>
        <w:t>и</w:t>
      </w:r>
      <w:r>
        <w:rPr>
          <w:szCs w:val="22"/>
          <w:lang w:val="ru-RU"/>
        </w:rPr>
        <w:t>телей подразделения, которые отвечают за достижение этих</w:t>
      </w:r>
      <w:r w:rsidR="00A573CF">
        <w:rPr>
          <w:szCs w:val="22"/>
          <w:lang w:val="ru-RU"/>
        </w:rPr>
        <w:t xml:space="preserve"> целей, а также утверждает программу внутренних аудитов СУК.</w:t>
      </w:r>
    </w:p>
    <w:p w:rsidR="00A573CF" w:rsidRDefault="00A573CF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Результаты проведенных внутренних аудитов обсуждаются и анализируются на заседании Координационного совета по качеству и обобщенные выводы передаются на рассмотрение руководителя</w:t>
      </w:r>
      <w:r w:rsidR="00C029A9" w:rsidRPr="00A573CF">
        <w:rPr>
          <w:szCs w:val="22"/>
          <w:lang w:val="ru-RU"/>
        </w:rPr>
        <w:t xml:space="preserve"> </w:t>
      </w:r>
      <w:r w:rsidR="00B2275A" w:rsidRPr="00A573CF">
        <w:rPr>
          <w:szCs w:val="22"/>
          <w:lang w:val="ru-RU"/>
        </w:rPr>
        <w:t>ГСИСУ</w:t>
      </w:r>
      <w:r w:rsidR="00C029A9" w:rsidRPr="00A573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 принятия соответствующих решений, направленных на совершенствование работы по обеспечению качества.</w:t>
      </w:r>
    </w:p>
    <w:p w:rsidR="00C029A9" w:rsidRPr="00A573CF" w:rsidRDefault="00C029A9" w:rsidP="00205EC0">
      <w:pPr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szCs w:val="22"/>
          <w:lang w:val="ru-RU"/>
        </w:rPr>
      </w:pPr>
      <w:r w:rsidRPr="00A573CF">
        <w:rPr>
          <w:b/>
          <w:i/>
          <w:szCs w:val="22"/>
          <w:lang w:val="ru-RU"/>
        </w:rPr>
        <w:t>(</w:t>
      </w:r>
      <w:r w:rsidRPr="00DB288D">
        <w:rPr>
          <w:b/>
          <w:i/>
          <w:szCs w:val="22"/>
        </w:rPr>
        <w:t>b</w:t>
      </w:r>
      <w:r w:rsidRPr="00A573CF">
        <w:rPr>
          <w:b/>
          <w:i/>
          <w:szCs w:val="22"/>
          <w:lang w:val="ru-RU"/>
        </w:rPr>
        <w:t xml:space="preserve">) </w:t>
      </w:r>
      <w:r w:rsidR="00A573CF">
        <w:rPr>
          <w:b/>
          <w:i/>
          <w:iCs/>
          <w:szCs w:val="22"/>
          <w:lang w:val="ru-RU"/>
        </w:rPr>
        <w:t>наличие процесса постоянного совершенствования системы управления качеством</w:t>
      </w:r>
    </w:p>
    <w:p w:rsidR="00C029A9" w:rsidRPr="00A573CF" w:rsidRDefault="00A573CF" w:rsidP="00E80E8C">
      <w:pPr>
        <w:tabs>
          <w:tab w:val="left" w:pos="567"/>
          <w:tab w:val="left" w:pos="1134"/>
          <w:tab w:val="left" w:pos="1701"/>
        </w:tabs>
        <w:spacing w:before="120" w:after="220"/>
        <w:rPr>
          <w:bCs/>
          <w:spacing w:val="2"/>
          <w:szCs w:val="22"/>
          <w:lang w:val="ru-RU"/>
        </w:rPr>
      </w:pPr>
      <w:r>
        <w:rPr>
          <w:szCs w:val="22"/>
          <w:lang w:val="ru-RU"/>
        </w:rPr>
        <w:t xml:space="preserve">Представитель руководства по вопросам качества осуществляет общее руководство и координацию деятельности уполномоченных по вопросам внедрения и обеспечения функционирования </w:t>
      </w:r>
      <w:r w:rsidR="00E42BB3" w:rsidRPr="00A573CF">
        <w:rPr>
          <w:szCs w:val="22"/>
          <w:lang w:val="ru-RU"/>
        </w:rPr>
        <w:t>СУК</w:t>
      </w:r>
      <w:r w:rsidR="00C029A9" w:rsidRPr="00A573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структурных подразделениях, а также деятельности сектора внедрения и аудита</w:t>
      </w:r>
      <w:r w:rsidR="00C029A9" w:rsidRPr="00A573CF">
        <w:rPr>
          <w:szCs w:val="22"/>
          <w:lang w:val="ru-RU"/>
        </w:rPr>
        <w:t xml:space="preserve"> </w:t>
      </w:r>
      <w:r w:rsidR="00E42BB3" w:rsidRPr="00A573CF">
        <w:rPr>
          <w:szCs w:val="22"/>
          <w:lang w:val="ru-RU"/>
        </w:rPr>
        <w:t>СУК</w:t>
      </w:r>
      <w:r w:rsidR="00C029A9" w:rsidRPr="00A573CF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 обеспечению эффективной разработки, внедрения и совершенствования </w:t>
      </w:r>
      <w:r w:rsidR="00E42BB3" w:rsidRPr="00A573CF">
        <w:rPr>
          <w:szCs w:val="22"/>
          <w:lang w:val="ru-RU"/>
        </w:rPr>
        <w:t>СУК</w:t>
      </w:r>
      <w:r w:rsidR="00C029A9" w:rsidRPr="00A573CF">
        <w:rPr>
          <w:szCs w:val="22"/>
          <w:lang w:val="ru-RU"/>
        </w:rPr>
        <w:t>.</w:t>
      </w:r>
    </w:p>
    <w:p w:rsidR="00C029A9" w:rsidRPr="00A573CF" w:rsidRDefault="00A573CF" w:rsidP="00E80E8C">
      <w:pPr>
        <w:spacing w:before="120" w:after="220"/>
        <w:rPr>
          <w:bCs/>
          <w:spacing w:val="2"/>
          <w:szCs w:val="22"/>
          <w:lang w:val="ru-RU"/>
        </w:rPr>
      </w:pPr>
      <w:r>
        <w:rPr>
          <w:bCs/>
          <w:spacing w:val="2"/>
          <w:szCs w:val="22"/>
          <w:lang w:val="ru-RU"/>
        </w:rPr>
        <w:t xml:space="preserve">Наиболее важные проблемы и выдвинутые предложения обсуждаются на заседаниях Координационного совета по качеству и совещаниях руководства, а принятые на них решения находят свое отражение в протоколах, </w:t>
      </w:r>
      <w:r w:rsidR="00761DE0">
        <w:rPr>
          <w:bCs/>
          <w:spacing w:val="2"/>
          <w:szCs w:val="22"/>
          <w:lang w:val="ru-RU"/>
        </w:rPr>
        <w:t>приказах</w:t>
      </w:r>
      <w:r>
        <w:rPr>
          <w:bCs/>
          <w:spacing w:val="2"/>
          <w:szCs w:val="22"/>
          <w:lang w:val="ru-RU"/>
        </w:rPr>
        <w:t xml:space="preserve"> и указаниях.</w:t>
      </w:r>
    </w:p>
    <w:p w:rsidR="00A817D1" w:rsidRDefault="00C029A9" w:rsidP="00A573CF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ind w:left="602" w:hanging="602"/>
        <w:rPr>
          <w:i/>
          <w:iCs/>
          <w:szCs w:val="22"/>
          <w:lang w:val="ru-RU"/>
        </w:rPr>
      </w:pPr>
      <w:r w:rsidRPr="00A817D1">
        <w:rPr>
          <w:i/>
          <w:szCs w:val="22"/>
          <w:lang w:val="ru-RU"/>
        </w:rPr>
        <w:t xml:space="preserve">21.07 </w:t>
      </w:r>
      <w:r w:rsidR="00A817D1">
        <w:rPr>
          <w:i/>
          <w:iCs/>
          <w:szCs w:val="22"/>
          <w:lang w:val="ru-RU"/>
        </w:rPr>
        <w:t>Укажите</w:t>
      </w:r>
      <w:r w:rsidR="00761DE0">
        <w:rPr>
          <w:i/>
          <w:iCs/>
          <w:szCs w:val="22"/>
          <w:lang w:val="ru-RU"/>
        </w:rPr>
        <w:t>,</w:t>
      </w:r>
      <w:r w:rsidR="00A817D1">
        <w:rPr>
          <w:i/>
          <w:iCs/>
          <w:szCs w:val="22"/>
          <w:lang w:val="ru-RU"/>
        </w:rPr>
        <w:t xml:space="preserve"> как руководство патентного ведомства обеспечивает ознакомление своего персонала с информацией в отношении важности выполнения Договора и требований нормативных документов, включая:</w:t>
      </w:r>
    </w:p>
    <w:p w:rsidR="00C029A9" w:rsidRPr="006701BB" w:rsidRDefault="00C029A9" w:rsidP="00205EC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ind w:firstLine="720"/>
        <w:rPr>
          <w:i/>
          <w:iCs/>
          <w:szCs w:val="22"/>
          <w:lang w:val="ru-RU"/>
        </w:rPr>
      </w:pPr>
      <w:r w:rsidRPr="006701B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6701BB">
        <w:rPr>
          <w:i/>
          <w:iCs/>
          <w:szCs w:val="22"/>
          <w:lang w:val="ru-RU"/>
        </w:rPr>
        <w:t xml:space="preserve">) </w:t>
      </w:r>
      <w:r w:rsidR="006701BB">
        <w:rPr>
          <w:i/>
          <w:iCs/>
          <w:szCs w:val="22"/>
          <w:lang w:val="ru-RU"/>
        </w:rPr>
        <w:t>требования</w:t>
      </w:r>
      <w:r w:rsidR="0010765E">
        <w:rPr>
          <w:i/>
          <w:iCs/>
          <w:szCs w:val="22"/>
          <w:lang w:val="ru-RU"/>
        </w:rPr>
        <w:t xml:space="preserve"> настоящего стандарта</w:t>
      </w:r>
      <w:r w:rsidRPr="006701BB">
        <w:rPr>
          <w:i/>
          <w:iCs/>
          <w:szCs w:val="22"/>
          <w:lang w:val="ru-RU"/>
        </w:rPr>
        <w:t xml:space="preserve">; </w:t>
      </w:r>
      <w:r w:rsidR="0073492E" w:rsidRPr="006701BB">
        <w:rPr>
          <w:i/>
          <w:iCs/>
          <w:szCs w:val="22"/>
          <w:lang w:val="ru-RU"/>
        </w:rPr>
        <w:t>и</w:t>
      </w:r>
    </w:p>
    <w:p w:rsidR="00C029A9" w:rsidRPr="006701BB" w:rsidRDefault="00C029A9" w:rsidP="006701B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720"/>
          <w:tab w:val="left" w:pos="1701"/>
          <w:tab w:val="left" w:pos="2188"/>
        </w:tabs>
        <w:spacing w:before="120" w:after="220"/>
        <w:ind w:left="1022" w:hanging="1022"/>
        <w:rPr>
          <w:szCs w:val="22"/>
          <w:lang w:val="ru-RU"/>
        </w:rPr>
      </w:pPr>
      <w:r w:rsidRPr="006701BB">
        <w:rPr>
          <w:i/>
          <w:iCs/>
          <w:szCs w:val="22"/>
          <w:lang w:val="ru-RU"/>
        </w:rPr>
        <w:tab/>
        <w:t>(</w:t>
      </w:r>
      <w:r w:rsidRPr="00DB288D">
        <w:rPr>
          <w:i/>
          <w:iCs/>
          <w:szCs w:val="22"/>
        </w:rPr>
        <w:t>b</w:t>
      </w:r>
      <w:r w:rsidRPr="006701BB">
        <w:rPr>
          <w:i/>
          <w:iCs/>
          <w:szCs w:val="22"/>
          <w:lang w:val="ru-RU"/>
        </w:rPr>
        <w:t xml:space="preserve">) </w:t>
      </w:r>
      <w:r w:rsidR="006701BB">
        <w:rPr>
          <w:i/>
          <w:iCs/>
          <w:szCs w:val="22"/>
          <w:lang w:val="ru-RU"/>
        </w:rPr>
        <w:t>требования</w:t>
      </w:r>
      <w:r w:rsidR="0010765E">
        <w:rPr>
          <w:i/>
          <w:iCs/>
          <w:szCs w:val="22"/>
          <w:lang w:val="ru-RU"/>
        </w:rPr>
        <w:t xml:space="preserve"> выполнения положений в отношении</w:t>
      </w:r>
      <w:r w:rsidRPr="006701BB">
        <w:rPr>
          <w:i/>
          <w:iCs/>
          <w:szCs w:val="22"/>
          <w:lang w:val="ru-RU"/>
        </w:rPr>
        <w:t xml:space="preserve"> </w:t>
      </w:r>
      <w:r w:rsidR="00E42BB3" w:rsidRPr="006701BB">
        <w:rPr>
          <w:i/>
          <w:iCs/>
          <w:szCs w:val="22"/>
          <w:lang w:val="ru-RU"/>
        </w:rPr>
        <w:t>СУК</w:t>
      </w:r>
      <w:r w:rsidR="0010765E">
        <w:rPr>
          <w:i/>
          <w:iCs/>
          <w:szCs w:val="22"/>
          <w:lang w:val="ru-RU"/>
        </w:rPr>
        <w:t>, внедр</w:t>
      </w:r>
      <w:r w:rsidR="00761DE0">
        <w:rPr>
          <w:i/>
          <w:iCs/>
          <w:szCs w:val="22"/>
          <w:lang w:val="ru-RU"/>
        </w:rPr>
        <w:t>енной</w:t>
      </w:r>
      <w:r w:rsidR="006701BB">
        <w:rPr>
          <w:i/>
          <w:iCs/>
          <w:szCs w:val="22"/>
          <w:lang w:val="ru-RU"/>
        </w:rPr>
        <w:t xml:space="preserve"> в патентном ведомстве</w:t>
      </w:r>
      <w:r w:rsidRPr="006701BB">
        <w:rPr>
          <w:i/>
          <w:iCs/>
          <w:szCs w:val="22"/>
          <w:lang w:val="ru-RU"/>
        </w:rPr>
        <w:t>.</w:t>
      </w:r>
    </w:p>
    <w:p w:rsidR="006701BB" w:rsidRPr="00FA2D4E" w:rsidRDefault="00B2275A" w:rsidP="00205EC0">
      <w:pPr>
        <w:keepLines/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szCs w:val="22"/>
          <w:lang w:val="ru-RU"/>
        </w:rPr>
      </w:pPr>
      <w:r w:rsidRPr="006701BB">
        <w:rPr>
          <w:szCs w:val="22"/>
          <w:lang w:val="ru-RU"/>
        </w:rPr>
        <w:t>ГСИСУ</w:t>
      </w:r>
      <w:r w:rsidR="00C029A9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обеспечивает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доведение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до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сведения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персонала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важности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выполнения</w:t>
      </w:r>
      <w:r w:rsidR="006701BB" w:rsidRPr="006701BB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требований</w:t>
      </w:r>
      <w:r w:rsidR="00C029A9" w:rsidRPr="006701BB">
        <w:rPr>
          <w:szCs w:val="22"/>
          <w:lang w:val="ru-RU"/>
        </w:rPr>
        <w:t xml:space="preserve"> </w:t>
      </w:r>
      <w:r w:rsidR="00E42BB3" w:rsidRPr="006701BB">
        <w:rPr>
          <w:szCs w:val="22"/>
          <w:lang w:val="ru-RU"/>
        </w:rPr>
        <w:t>СУК</w:t>
      </w:r>
      <w:r w:rsidR="006701BB">
        <w:rPr>
          <w:szCs w:val="22"/>
          <w:lang w:val="ru-RU"/>
        </w:rPr>
        <w:t>, включая требования по</w:t>
      </w:r>
      <w:r w:rsidR="00C029A9" w:rsidRPr="006701BB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6701BB">
        <w:rPr>
          <w:szCs w:val="22"/>
          <w:lang w:val="ru-RU"/>
        </w:rPr>
        <w:t xml:space="preserve">, </w:t>
      </w:r>
      <w:r w:rsidR="006701BB">
        <w:rPr>
          <w:szCs w:val="22"/>
          <w:lang w:val="ru-RU"/>
        </w:rPr>
        <w:t xml:space="preserve">касающиеся обеспечения качества международного поиска и международной предварительной экспертизы, используя для этой цели </w:t>
      </w:r>
      <w:r w:rsidR="00761DE0">
        <w:rPr>
          <w:szCs w:val="22"/>
          <w:lang w:val="ru-RU"/>
        </w:rPr>
        <w:t xml:space="preserve">приказы и распоряжения </w:t>
      </w:r>
      <w:r w:rsidR="006701BB">
        <w:rPr>
          <w:szCs w:val="22"/>
          <w:lang w:val="ru-RU"/>
        </w:rPr>
        <w:t xml:space="preserve">руководства </w:t>
      </w:r>
      <w:r w:rsidRPr="006701BB">
        <w:rPr>
          <w:szCs w:val="22"/>
          <w:lang w:val="ru-RU"/>
        </w:rPr>
        <w:t>ГСИСУ</w:t>
      </w:r>
      <w:r w:rsidR="006701BB">
        <w:rPr>
          <w:szCs w:val="22"/>
          <w:lang w:val="ru-RU"/>
        </w:rPr>
        <w:t>, еженедельные оперативные совещания с руководителем</w:t>
      </w:r>
      <w:r w:rsidR="00C029A9" w:rsidRPr="006701BB">
        <w:rPr>
          <w:szCs w:val="22"/>
          <w:lang w:val="ru-RU"/>
        </w:rPr>
        <w:t xml:space="preserve"> </w:t>
      </w:r>
      <w:r w:rsidRPr="006701BB">
        <w:rPr>
          <w:szCs w:val="22"/>
          <w:lang w:val="ru-RU"/>
        </w:rPr>
        <w:t>ГСИСУ</w:t>
      </w:r>
      <w:r w:rsidR="006701BB">
        <w:rPr>
          <w:szCs w:val="22"/>
          <w:lang w:val="ru-RU"/>
        </w:rPr>
        <w:t xml:space="preserve">, учебные семинары, отчеты и протоколы Координационного совета по качеству, годовые отчеты о деятельности </w:t>
      </w:r>
      <w:r w:rsidRPr="006701BB">
        <w:rPr>
          <w:szCs w:val="22"/>
          <w:lang w:val="ru-RU"/>
        </w:rPr>
        <w:t>ГСИСУ</w:t>
      </w:r>
      <w:r w:rsidR="006701BB">
        <w:rPr>
          <w:szCs w:val="22"/>
          <w:lang w:val="ru-RU"/>
        </w:rPr>
        <w:t>; информация об этих мероприятиях и документах оперативно распространяется по электронной почте или через внутреннюю информационную</w:t>
      </w:r>
      <w:r w:rsidR="006701BB" w:rsidRPr="00FA2D4E">
        <w:rPr>
          <w:szCs w:val="22"/>
          <w:lang w:val="ru-RU"/>
        </w:rPr>
        <w:t xml:space="preserve"> </w:t>
      </w:r>
      <w:r w:rsidR="006701BB">
        <w:rPr>
          <w:szCs w:val="22"/>
          <w:lang w:val="ru-RU"/>
        </w:rPr>
        <w:t>сеть</w:t>
      </w:r>
      <w:r w:rsidR="006701BB" w:rsidRPr="00FA2D4E">
        <w:rPr>
          <w:szCs w:val="22"/>
          <w:lang w:val="ru-RU"/>
        </w:rPr>
        <w:t>.</w:t>
      </w:r>
    </w:p>
    <w:p w:rsidR="006701BB" w:rsidRPr="006701BB" w:rsidRDefault="006701BB" w:rsidP="007A2846">
      <w:pPr>
        <w:keepLines/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Кроме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Pr="006701BB">
        <w:rPr>
          <w:szCs w:val="22"/>
          <w:lang w:val="ru-RU"/>
        </w:rPr>
        <w:t>,</w:t>
      </w:r>
      <w:r w:rsidR="00C029A9" w:rsidRPr="006701BB">
        <w:rPr>
          <w:szCs w:val="22"/>
          <w:lang w:val="ru-RU"/>
        </w:rPr>
        <w:t xml:space="preserve"> </w:t>
      </w:r>
      <w:r w:rsidR="00B2275A" w:rsidRPr="006701BB">
        <w:rPr>
          <w:szCs w:val="22"/>
          <w:lang w:val="ru-RU"/>
        </w:rPr>
        <w:t>ГСИСУ</w:t>
      </w:r>
      <w:r w:rsidR="00C029A9"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уведомляет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экспертов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требованиях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стандартов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нормативных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документов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качеством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через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специально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созданный</w:t>
      </w:r>
      <w:r w:rsidRPr="006701B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справочно</w:t>
      </w:r>
      <w:r w:rsidRPr="006701BB">
        <w:rPr>
          <w:szCs w:val="22"/>
          <w:lang w:val="ru-RU"/>
        </w:rPr>
        <w:t>-</w:t>
      </w:r>
      <w:r>
        <w:rPr>
          <w:szCs w:val="22"/>
          <w:lang w:val="ru-RU"/>
        </w:rPr>
        <w:t xml:space="preserve">информационный раздел в автоматизированной системе </w:t>
      </w:r>
      <w:r w:rsidRPr="006701BB">
        <w:rPr>
          <w:szCs w:val="22"/>
          <w:lang w:val="ru-RU"/>
        </w:rPr>
        <w:t>"Изобретения"</w:t>
      </w:r>
      <w:r w:rsidR="008B4FE6">
        <w:rPr>
          <w:szCs w:val="22"/>
          <w:lang w:val="ru-RU"/>
        </w:rPr>
        <w:t>, доступ к которому</w:t>
      </w:r>
      <w:r>
        <w:rPr>
          <w:szCs w:val="22"/>
          <w:lang w:val="ru-RU"/>
        </w:rPr>
        <w:t xml:space="preserve"> имеют все эксперты </w:t>
      </w:r>
      <w:r w:rsidR="008B4FE6">
        <w:rPr>
          <w:szCs w:val="22"/>
          <w:lang w:val="ru-RU"/>
        </w:rPr>
        <w:t>со</w:t>
      </w:r>
      <w:r>
        <w:rPr>
          <w:szCs w:val="22"/>
          <w:lang w:val="ru-RU"/>
        </w:rPr>
        <w:t xml:space="preserve"> свои</w:t>
      </w:r>
      <w:r w:rsidR="008B4FE6">
        <w:rPr>
          <w:szCs w:val="22"/>
          <w:lang w:val="ru-RU"/>
        </w:rPr>
        <w:t>х</w:t>
      </w:r>
      <w:r>
        <w:rPr>
          <w:szCs w:val="22"/>
          <w:lang w:val="ru-RU"/>
        </w:rPr>
        <w:t xml:space="preserve"> рабоч</w:t>
      </w:r>
      <w:r w:rsidR="008B4FE6">
        <w:rPr>
          <w:szCs w:val="22"/>
          <w:lang w:val="ru-RU"/>
        </w:rPr>
        <w:t>их мест</w:t>
      </w:r>
      <w:r>
        <w:rPr>
          <w:szCs w:val="22"/>
          <w:lang w:val="ru-RU"/>
        </w:rPr>
        <w:t>.</w:t>
      </w:r>
    </w:p>
    <w:p w:rsidR="00C029A9" w:rsidRPr="006701B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6701BB">
        <w:rPr>
          <w:i/>
          <w:iCs/>
          <w:szCs w:val="22"/>
          <w:lang w:val="ru-RU"/>
        </w:rPr>
        <w:t xml:space="preserve">21.08 </w:t>
      </w:r>
      <w:r w:rsidR="006701BB">
        <w:rPr>
          <w:i/>
          <w:iCs/>
          <w:szCs w:val="22"/>
          <w:lang w:val="ru-RU"/>
        </w:rPr>
        <w:t>Укажите, каким образом высшее руководство и уполномоченные сотрудники патентного ведомства</w:t>
      </w:r>
      <w:r w:rsidRPr="006701BB">
        <w:rPr>
          <w:i/>
          <w:iCs/>
          <w:szCs w:val="22"/>
          <w:lang w:val="ru-RU"/>
        </w:rPr>
        <w:t>:</w:t>
      </w:r>
    </w:p>
    <w:p w:rsidR="00C029A9" w:rsidRPr="006701B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708"/>
        <w:rPr>
          <w:i/>
          <w:iCs/>
          <w:szCs w:val="22"/>
          <w:lang w:val="ru-RU"/>
        </w:rPr>
      </w:pPr>
      <w:r w:rsidRPr="006701B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6701BB">
        <w:rPr>
          <w:i/>
          <w:iCs/>
          <w:szCs w:val="22"/>
          <w:lang w:val="ru-RU"/>
        </w:rPr>
        <w:t xml:space="preserve">) </w:t>
      </w:r>
      <w:r w:rsidR="006701BB">
        <w:rPr>
          <w:i/>
          <w:iCs/>
          <w:szCs w:val="22"/>
          <w:lang w:val="ru-RU"/>
        </w:rPr>
        <w:t>проверяют и обеспечивают наличие соответствующих ресурсов для поддержания качества</w:t>
      </w:r>
      <w:r w:rsidRPr="006701BB">
        <w:rPr>
          <w:i/>
          <w:iCs/>
          <w:szCs w:val="22"/>
          <w:lang w:val="ru-RU"/>
        </w:rPr>
        <w:t>;</w:t>
      </w:r>
    </w:p>
    <w:p w:rsidR="00C029A9" w:rsidRPr="006701B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708"/>
        <w:rPr>
          <w:i/>
          <w:iCs/>
          <w:szCs w:val="22"/>
          <w:lang w:val="ru-RU"/>
        </w:rPr>
      </w:pPr>
      <w:r w:rsidRPr="006701B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6701BB">
        <w:rPr>
          <w:i/>
          <w:iCs/>
          <w:szCs w:val="22"/>
          <w:lang w:val="ru-RU"/>
        </w:rPr>
        <w:t xml:space="preserve">) </w:t>
      </w:r>
      <w:r w:rsidR="006701BB">
        <w:rPr>
          <w:i/>
          <w:iCs/>
          <w:szCs w:val="22"/>
          <w:lang w:val="ru-RU"/>
        </w:rPr>
        <w:t>проверяют достижение целей СУК</w:t>
      </w:r>
      <w:r w:rsidRPr="006701BB">
        <w:rPr>
          <w:i/>
          <w:iCs/>
          <w:szCs w:val="22"/>
          <w:lang w:val="ru-RU"/>
        </w:rPr>
        <w:t xml:space="preserve">; </w:t>
      </w:r>
      <w:r w:rsidR="0073492E" w:rsidRPr="006701BB">
        <w:rPr>
          <w:i/>
          <w:iCs/>
          <w:szCs w:val="22"/>
          <w:lang w:val="ru-RU"/>
        </w:rPr>
        <w:t>и</w:t>
      </w:r>
    </w:p>
    <w:p w:rsidR="00C029A9" w:rsidRPr="00096693" w:rsidRDefault="00C029A9" w:rsidP="00A573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567"/>
          <w:tab w:val="left" w:pos="1134"/>
          <w:tab w:val="left" w:pos="1701"/>
          <w:tab w:val="left" w:pos="2188"/>
        </w:tabs>
        <w:spacing w:before="120" w:after="220"/>
        <w:ind w:firstLine="709"/>
        <w:rPr>
          <w:i/>
          <w:iCs/>
          <w:szCs w:val="22"/>
          <w:lang w:val="ru-RU"/>
        </w:rPr>
      </w:pPr>
      <w:r w:rsidRPr="00096693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096693">
        <w:rPr>
          <w:i/>
          <w:iCs/>
          <w:szCs w:val="22"/>
          <w:lang w:val="ru-RU"/>
        </w:rPr>
        <w:t xml:space="preserve">) </w:t>
      </w:r>
      <w:r w:rsidR="006701BB">
        <w:rPr>
          <w:i/>
          <w:iCs/>
          <w:szCs w:val="22"/>
          <w:lang w:val="ru-RU"/>
        </w:rPr>
        <w:t>обеспечивают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ознакомление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персонала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ведомства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с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информацией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в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отношении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6701BB">
        <w:rPr>
          <w:i/>
          <w:iCs/>
          <w:szCs w:val="22"/>
          <w:lang w:val="ru-RU"/>
        </w:rPr>
        <w:t>целей</w:t>
      </w:r>
      <w:r w:rsidR="006701BB" w:rsidRPr="00096693">
        <w:rPr>
          <w:i/>
          <w:iCs/>
          <w:szCs w:val="22"/>
          <w:lang w:val="ru-RU"/>
        </w:rPr>
        <w:t xml:space="preserve"> </w:t>
      </w:r>
      <w:r w:rsidR="008B4FE6">
        <w:rPr>
          <w:i/>
          <w:iCs/>
          <w:szCs w:val="22"/>
          <w:lang w:val="ru-RU"/>
        </w:rPr>
        <w:t>СУК и понимание</w:t>
      </w:r>
      <w:r w:rsidR="00096693">
        <w:rPr>
          <w:i/>
          <w:iCs/>
          <w:szCs w:val="22"/>
          <w:lang w:val="ru-RU"/>
        </w:rPr>
        <w:t xml:space="preserve"> такой информации персоналом</w:t>
      </w:r>
      <w:r w:rsidRPr="00096693">
        <w:rPr>
          <w:i/>
          <w:iCs/>
          <w:szCs w:val="22"/>
          <w:lang w:val="ru-RU"/>
        </w:rPr>
        <w:t>.</w:t>
      </w:r>
    </w:p>
    <w:p w:rsidR="00096693" w:rsidRDefault="00C029A9" w:rsidP="00205EC0">
      <w:pPr>
        <w:autoSpaceDE w:val="0"/>
        <w:spacing w:before="120" w:after="220"/>
        <w:rPr>
          <w:b/>
          <w:i/>
          <w:iCs/>
          <w:szCs w:val="22"/>
          <w:lang w:val="ru-RU"/>
        </w:rPr>
      </w:pPr>
      <w:r w:rsidRPr="00096693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a</w:t>
      </w:r>
      <w:r w:rsidRPr="00096693">
        <w:rPr>
          <w:b/>
          <w:i/>
          <w:iCs/>
          <w:szCs w:val="22"/>
          <w:lang w:val="ru-RU"/>
        </w:rPr>
        <w:t xml:space="preserve">) </w:t>
      </w:r>
      <w:r w:rsidR="00096693">
        <w:rPr>
          <w:b/>
          <w:i/>
          <w:iCs/>
          <w:szCs w:val="22"/>
          <w:lang w:val="ru-RU"/>
        </w:rPr>
        <w:t>Проверка и обеспечение наличия соответствующих ресурсов для поддержания качества</w:t>
      </w:r>
    </w:p>
    <w:p w:rsidR="00096693" w:rsidRDefault="008B4FE6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Основываясь на политике</w:t>
      </w:r>
      <w:r w:rsidR="00096693">
        <w:rPr>
          <w:szCs w:val="22"/>
          <w:lang w:val="ru-RU"/>
        </w:rPr>
        <w:t xml:space="preserve"> в области обеспечения качества, руководство</w:t>
      </w:r>
      <w:r w:rsidR="00C029A9" w:rsidRPr="00096693">
        <w:rPr>
          <w:szCs w:val="22"/>
          <w:lang w:val="ru-RU"/>
        </w:rPr>
        <w:t xml:space="preserve"> </w:t>
      </w:r>
      <w:r w:rsidR="00B2275A" w:rsidRPr="00096693">
        <w:rPr>
          <w:szCs w:val="22"/>
          <w:lang w:val="ru-RU"/>
        </w:rPr>
        <w:t>ГСИСУ</w:t>
      </w:r>
      <w:r w:rsidR="00C029A9" w:rsidRPr="00096693">
        <w:rPr>
          <w:szCs w:val="22"/>
          <w:lang w:val="ru-RU"/>
        </w:rPr>
        <w:t xml:space="preserve"> </w:t>
      </w:r>
      <w:r w:rsidR="00096693">
        <w:rPr>
          <w:szCs w:val="22"/>
          <w:lang w:val="ru-RU"/>
        </w:rPr>
        <w:t>разрабатывает и устанавливает поддающиеся оценке цели, направленные на совершенствование деятельности в области обеспечения качества.</w:t>
      </w:r>
    </w:p>
    <w:p w:rsidR="00096693" w:rsidRDefault="0009669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Анализ</w:t>
      </w:r>
      <w:r w:rsidRPr="00096693">
        <w:rPr>
          <w:szCs w:val="22"/>
          <w:lang w:val="ru-RU"/>
        </w:rPr>
        <w:t xml:space="preserve"> </w:t>
      </w:r>
      <w:r w:rsidR="00E42BB3" w:rsidRPr="00096693">
        <w:rPr>
          <w:szCs w:val="22"/>
          <w:lang w:val="ru-RU"/>
        </w:rPr>
        <w:t>СУК</w:t>
      </w:r>
      <w:r w:rsidR="00C029A9"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уровня достижения поставленных целей проводится два раза в год на заседаниях Координационного совета по качеству.</w:t>
      </w:r>
    </w:p>
    <w:p w:rsidR="00C029A9" w:rsidRPr="00096693" w:rsidRDefault="008B4FE6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Главным</w:t>
      </w:r>
      <w:r w:rsidR="00096693">
        <w:rPr>
          <w:szCs w:val="22"/>
          <w:lang w:val="ru-RU"/>
        </w:rPr>
        <w:t xml:space="preserve"> документом для руководства является отчет о функционировании</w:t>
      </w:r>
      <w:r w:rsidR="00C029A9" w:rsidRPr="00096693">
        <w:rPr>
          <w:szCs w:val="22"/>
          <w:lang w:val="ru-RU"/>
        </w:rPr>
        <w:t xml:space="preserve"> </w:t>
      </w:r>
      <w:r w:rsidR="00E42BB3" w:rsidRPr="00096693">
        <w:rPr>
          <w:szCs w:val="22"/>
          <w:lang w:val="ru-RU"/>
        </w:rPr>
        <w:t>СУК</w:t>
      </w:r>
      <w:r w:rsidR="00096693">
        <w:rPr>
          <w:szCs w:val="22"/>
          <w:lang w:val="ru-RU"/>
        </w:rPr>
        <w:t>, на основе которого оно разрабатывает планы развития</w:t>
      </w:r>
      <w:r w:rsidR="00C029A9" w:rsidRPr="00096693">
        <w:rPr>
          <w:szCs w:val="22"/>
          <w:lang w:val="ru-RU"/>
        </w:rPr>
        <w:t xml:space="preserve"> </w:t>
      </w:r>
      <w:r w:rsidR="00E42BB3" w:rsidRPr="00096693">
        <w:rPr>
          <w:szCs w:val="22"/>
          <w:lang w:val="ru-RU"/>
        </w:rPr>
        <w:t>СУК</w:t>
      </w:r>
      <w:r w:rsidR="00096693">
        <w:rPr>
          <w:szCs w:val="22"/>
          <w:lang w:val="ru-RU"/>
        </w:rPr>
        <w:t>, принимает решения в отношении изменения</w:t>
      </w:r>
      <w:r w:rsidR="00C029A9" w:rsidRPr="00096693">
        <w:rPr>
          <w:szCs w:val="22"/>
          <w:lang w:val="ru-RU"/>
        </w:rPr>
        <w:t xml:space="preserve"> </w:t>
      </w:r>
      <w:r w:rsidR="0073492E" w:rsidRPr="00096693">
        <w:rPr>
          <w:szCs w:val="22"/>
          <w:lang w:val="ru-RU"/>
        </w:rPr>
        <w:t>и</w:t>
      </w:r>
      <w:r w:rsidR="00C029A9" w:rsidRPr="00096693">
        <w:rPr>
          <w:szCs w:val="22"/>
          <w:lang w:val="ru-RU"/>
        </w:rPr>
        <w:t>/</w:t>
      </w:r>
      <w:r w:rsidR="00F32AA2" w:rsidRPr="00096693">
        <w:rPr>
          <w:szCs w:val="22"/>
          <w:lang w:val="ru-RU"/>
        </w:rPr>
        <w:t>или</w:t>
      </w:r>
      <w:r w:rsidR="00C029A9" w:rsidRPr="00096693">
        <w:rPr>
          <w:szCs w:val="22"/>
          <w:lang w:val="ru-RU"/>
        </w:rPr>
        <w:t xml:space="preserve"> </w:t>
      </w:r>
      <w:r w:rsidR="00096693">
        <w:rPr>
          <w:szCs w:val="22"/>
          <w:lang w:val="ru-RU"/>
        </w:rPr>
        <w:t>совершенствования СУК и выделяет ресурсы, необходимые для функционирования</w:t>
      </w:r>
      <w:r w:rsidR="00C029A9" w:rsidRPr="00096693">
        <w:rPr>
          <w:szCs w:val="22"/>
          <w:lang w:val="ru-RU"/>
        </w:rPr>
        <w:t xml:space="preserve"> </w:t>
      </w:r>
      <w:r w:rsidR="00E42BB3" w:rsidRPr="00096693">
        <w:rPr>
          <w:szCs w:val="22"/>
          <w:lang w:val="ru-RU"/>
        </w:rPr>
        <w:t>СУК</w:t>
      </w:r>
      <w:r w:rsidR="00C029A9" w:rsidRPr="00096693">
        <w:rPr>
          <w:szCs w:val="22"/>
          <w:lang w:val="ru-RU"/>
        </w:rPr>
        <w:t>.</w:t>
      </w:r>
    </w:p>
    <w:p w:rsidR="00C029A9" w:rsidRPr="00096693" w:rsidRDefault="00096693" w:rsidP="00205EC0">
      <w:pPr>
        <w:spacing w:before="120" w:after="220"/>
        <w:rPr>
          <w:b/>
          <w:i/>
          <w:szCs w:val="22"/>
          <w:lang w:val="ru-RU"/>
        </w:rPr>
      </w:pPr>
      <w:r>
        <w:rPr>
          <w:szCs w:val="22"/>
          <w:lang w:val="ru-RU"/>
        </w:rPr>
        <w:t>Руководство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планирует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провести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анализ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СУК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августе</w:t>
      </w:r>
      <w:r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декабре</w:t>
      </w:r>
      <w:r w:rsidR="00C029A9" w:rsidRPr="00096693">
        <w:rPr>
          <w:szCs w:val="22"/>
          <w:lang w:val="ru-RU"/>
        </w:rPr>
        <w:t xml:space="preserve"> </w:t>
      </w:r>
      <w:r w:rsidR="00FC5E05" w:rsidRPr="00096693">
        <w:rPr>
          <w:szCs w:val="22"/>
          <w:lang w:val="ru-RU"/>
        </w:rPr>
        <w:t>2013</w:t>
      </w:r>
      <w:r w:rsidR="00FC5E05">
        <w:rPr>
          <w:szCs w:val="22"/>
        </w:rPr>
        <w:t> </w:t>
      </w:r>
      <w:r w:rsidR="00FC5E05" w:rsidRPr="00096693">
        <w:rPr>
          <w:szCs w:val="22"/>
          <w:lang w:val="ru-RU"/>
        </w:rPr>
        <w:t>г</w:t>
      </w:r>
      <w:r>
        <w:rPr>
          <w:szCs w:val="22"/>
          <w:lang w:val="ru-RU"/>
        </w:rPr>
        <w:t>.</w:t>
      </w:r>
      <w:r w:rsidR="00C029A9" w:rsidRPr="00096693">
        <w:rPr>
          <w:szCs w:val="22"/>
          <w:lang w:val="ru-RU"/>
        </w:rPr>
        <w:t xml:space="preserve"> </w:t>
      </w:r>
    </w:p>
    <w:p w:rsidR="00C029A9" w:rsidRPr="00096693" w:rsidRDefault="00C029A9" w:rsidP="00205EC0">
      <w:pPr>
        <w:keepNext/>
        <w:spacing w:before="120" w:after="220"/>
        <w:rPr>
          <w:szCs w:val="22"/>
          <w:lang w:val="ru-RU"/>
        </w:rPr>
      </w:pPr>
      <w:r w:rsidRPr="00096693">
        <w:rPr>
          <w:b/>
          <w:i/>
          <w:szCs w:val="22"/>
          <w:lang w:val="ru-RU"/>
        </w:rPr>
        <w:t>(</w:t>
      </w:r>
      <w:r w:rsidRPr="00DB288D">
        <w:rPr>
          <w:b/>
          <w:i/>
          <w:szCs w:val="22"/>
        </w:rPr>
        <w:t>b</w:t>
      </w:r>
      <w:r w:rsidRPr="00096693">
        <w:rPr>
          <w:b/>
          <w:i/>
          <w:szCs w:val="22"/>
          <w:lang w:val="ru-RU"/>
        </w:rPr>
        <w:t xml:space="preserve">) </w:t>
      </w:r>
      <w:r w:rsidR="00096693">
        <w:rPr>
          <w:b/>
          <w:i/>
          <w:iCs/>
          <w:szCs w:val="22"/>
          <w:lang w:val="ru-RU"/>
        </w:rPr>
        <w:t>Проверка достижения целей СУК</w:t>
      </w:r>
    </w:p>
    <w:p w:rsidR="00096693" w:rsidRDefault="008B4FE6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Такие проверки проводятся С</w:t>
      </w:r>
      <w:r w:rsidR="00096693">
        <w:rPr>
          <w:szCs w:val="22"/>
          <w:lang w:val="ru-RU"/>
        </w:rPr>
        <w:t xml:space="preserve">ектором </w:t>
      </w:r>
      <w:r>
        <w:rPr>
          <w:szCs w:val="22"/>
          <w:lang w:val="ru-RU"/>
        </w:rPr>
        <w:t xml:space="preserve">осуществления и </w:t>
      </w:r>
      <w:r w:rsidR="00096693">
        <w:rPr>
          <w:szCs w:val="22"/>
          <w:lang w:val="ru-RU"/>
        </w:rPr>
        <w:t>аудита СУК под руководством главы</w:t>
      </w:r>
      <w:r w:rsidR="00C029A9" w:rsidRPr="00096693">
        <w:rPr>
          <w:szCs w:val="22"/>
          <w:lang w:val="ru-RU"/>
        </w:rPr>
        <w:t xml:space="preserve"> </w:t>
      </w:r>
      <w:r w:rsidR="00B2275A" w:rsidRPr="00096693">
        <w:rPr>
          <w:szCs w:val="22"/>
          <w:lang w:val="ru-RU"/>
        </w:rPr>
        <w:t>ГСИСУ</w:t>
      </w:r>
      <w:r w:rsidR="00C029A9" w:rsidRPr="00096693">
        <w:rPr>
          <w:szCs w:val="22"/>
          <w:lang w:val="ru-RU"/>
        </w:rPr>
        <w:t xml:space="preserve"> </w:t>
      </w:r>
      <w:r w:rsidR="00096693">
        <w:rPr>
          <w:szCs w:val="22"/>
          <w:lang w:val="ru-RU"/>
        </w:rPr>
        <w:t>в соответствии с программой аудитов</w:t>
      </w:r>
      <w:r w:rsidR="00C029A9" w:rsidRPr="00096693">
        <w:rPr>
          <w:szCs w:val="22"/>
          <w:lang w:val="ru-RU"/>
        </w:rPr>
        <w:t xml:space="preserve"> </w:t>
      </w:r>
      <w:r w:rsidR="00E42BB3" w:rsidRPr="00096693">
        <w:rPr>
          <w:szCs w:val="22"/>
          <w:lang w:val="ru-RU"/>
        </w:rPr>
        <w:t>СУК</w:t>
      </w:r>
      <w:r w:rsidR="00096693">
        <w:rPr>
          <w:szCs w:val="22"/>
          <w:lang w:val="ru-RU"/>
        </w:rPr>
        <w:t>.</w:t>
      </w:r>
    </w:p>
    <w:p w:rsidR="00C029A9" w:rsidRPr="00096693" w:rsidRDefault="0009669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 случае необходимости могут проводиться внеплановые проверки по отдельным вопросам.</w:t>
      </w:r>
    </w:p>
    <w:p w:rsidR="00C029A9" w:rsidRPr="00096693" w:rsidRDefault="00096693" w:rsidP="00205EC0">
      <w:pPr>
        <w:spacing w:before="120" w:after="220"/>
        <w:rPr>
          <w:b/>
          <w:i/>
          <w:szCs w:val="22"/>
          <w:lang w:val="ru-RU"/>
        </w:rPr>
      </w:pPr>
      <w:r>
        <w:rPr>
          <w:szCs w:val="22"/>
          <w:lang w:val="ru-RU"/>
        </w:rPr>
        <w:t xml:space="preserve">Цели </w:t>
      </w:r>
      <w:r w:rsidR="00E42BB3" w:rsidRPr="00096693">
        <w:rPr>
          <w:szCs w:val="22"/>
          <w:lang w:val="ru-RU"/>
        </w:rPr>
        <w:t>СУК</w:t>
      </w:r>
      <w:r w:rsidR="00C029A9"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пересматриваются в ходе планирования деятельности</w:t>
      </w:r>
      <w:r w:rsidR="00C029A9" w:rsidRPr="00096693">
        <w:rPr>
          <w:szCs w:val="22"/>
          <w:lang w:val="ru-RU"/>
        </w:rPr>
        <w:t xml:space="preserve"> </w:t>
      </w:r>
      <w:r w:rsidR="00B2275A" w:rsidRPr="00096693">
        <w:rPr>
          <w:szCs w:val="22"/>
          <w:lang w:val="ru-RU"/>
        </w:rPr>
        <w:t>ГСИСУ</w:t>
      </w:r>
      <w:r w:rsidR="00C029A9"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 следующий год</w:t>
      </w:r>
      <w:r w:rsidR="00C029A9" w:rsidRPr="00096693">
        <w:rPr>
          <w:szCs w:val="22"/>
          <w:lang w:val="ru-RU"/>
        </w:rPr>
        <w:t xml:space="preserve">. </w:t>
      </w:r>
    </w:p>
    <w:p w:rsidR="00096693" w:rsidRDefault="00C029A9" w:rsidP="00205EC0">
      <w:pPr>
        <w:keepNext/>
        <w:spacing w:before="120" w:after="220"/>
        <w:rPr>
          <w:b/>
          <w:i/>
          <w:iCs/>
          <w:szCs w:val="22"/>
          <w:lang w:val="ru-RU"/>
        </w:rPr>
      </w:pPr>
      <w:r w:rsidRPr="00096693">
        <w:rPr>
          <w:b/>
          <w:i/>
          <w:szCs w:val="22"/>
          <w:lang w:val="ru-RU"/>
        </w:rPr>
        <w:t>(</w:t>
      </w:r>
      <w:r w:rsidRPr="00DB288D">
        <w:rPr>
          <w:b/>
          <w:i/>
          <w:szCs w:val="22"/>
        </w:rPr>
        <w:t>c</w:t>
      </w:r>
      <w:r w:rsidRPr="00096693">
        <w:rPr>
          <w:b/>
          <w:i/>
          <w:szCs w:val="22"/>
          <w:lang w:val="ru-RU"/>
        </w:rPr>
        <w:t xml:space="preserve">) </w:t>
      </w:r>
      <w:r w:rsidR="00096693">
        <w:rPr>
          <w:b/>
          <w:i/>
          <w:iCs/>
          <w:szCs w:val="22"/>
          <w:lang w:val="ru-RU"/>
        </w:rPr>
        <w:t>Ознакомление персонала патентного ведомства с информацией в отношении целей системы управле</w:t>
      </w:r>
      <w:r w:rsidR="008B4FE6">
        <w:rPr>
          <w:b/>
          <w:i/>
          <w:iCs/>
          <w:szCs w:val="22"/>
          <w:lang w:val="ru-RU"/>
        </w:rPr>
        <w:t>ния качеством и обеспечение</w:t>
      </w:r>
      <w:r w:rsidR="00096693">
        <w:rPr>
          <w:b/>
          <w:i/>
          <w:iCs/>
          <w:szCs w:val="22"/>
          <w:lang w:val="ru-RU"/>
        </w:rPr>
        <w:t xml:space="preserve"> понимания такой информации персоналом</w:t>
      </w:r>
    </w:p>
    <w:p w:rsidR="00096693" w:rsidRDefault="0009669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Персонал имеет возможность быстро ознакомиться с необходимыми документами и результатами функционирования </w:t>
      </w:r>
      <w:r w:rsidR="00E42BB3" w:rsidRPr="00096693">
        <w:rPr>
          <w:szCs w:val="22"/>
          <w:lang w:val="ru-RU"/>
        </w:rPr>
        <w:t>СУК</w:t>
      </w:r>
      <w:r w:rsidR="00C029A9" w:rsidRPr="00096693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из приказов и распоряжений, которые направляются структурным подразделениям и публикуются на Интранет-портале </w:t>
      </w:r>
      <w:r w:rsidR="00B2275A" w:rsidRPr="00096693">
        <w:rPr>
          <w:szCs w:val="22"/>
          <w:lang w:val="ru-RU"/>
        </w:rPr>
        <w:t>ГСИСУ</w:t>
      </w:r>
      <w:r>
        <w:rPr>
          <w:szCs w:val="22"/>
          <w:lang w:val="ru-RU"/>
        </w:rPr>
        <w:t>, а также в ходе рабочих совещаний в подразделениях.</w:t>
      </w:r>
    </w:p>
    <w:p w:rsidR="00F14BC9" w:rsidRDefault="008B4FE6" w:rsidP="007A2846">
      <w:pPr>
        <w:keepLines/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Кроме того, и</w:t>
      </w:r>
      <w:r w:rsidR="00F14BC9">
        <w:rPr>
          <w:szCs w:val="22"/>
          <w:lang w:val="ru-RU"/>
        </w:rPr>
        <w:t>нформация о результатах проверок качества экспертизы, о новых процедурах работы и по другим вопросам, касающимся деятельности</w:t>
      </w:r>
      <w:r w:rsidR="00C029A9" w:rsidRPr="00F14BC9">
        <w:rPr>
          <w:szCs w:val="22"/>
          <w:lang w:val="ru-RU"/>
        </w:rPr>
        <w:t xml:space="preserve"> </w:t>
      </w:r>
      <w:r w:rsidR="00B2275A" w:rsidRPr="00F14BC9">
        <w:rPr>
          <w:szCs w:val="22"/>
          <w:lang w:val="ru-RU"/>
        </w:rPr>
        <w:t>ГСИСУ</w:t>
      </w:r>
      <w:r w:rsidR="00F14BC9">
        <w:rPr>
          <w:szCs w:val="22"/>
          <w:lang w:val="ru-RU"/>
        </w:rPr>
        <w:t>, направляется руководителем отделов экспертизы для дальнейшего распространения среди сотрудников отделов и для использования в работе.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21.09</w:t>
      </w:r>
      <w:r w:rsidRPr="00F14BC9">
        <w:rPr>
          <w:i/>
          <w:iCs/>
          <w:szCs w:val="22"/>
          <w:lang w:val="ru-RU"/>
        </w:rPr>
        <w:tab/>
        <w:t xml:space="preserve"> </w:t>
      </w:r>
      <w:r w:rsidR="00F14BC9">
        <w:rPr>
          <w:i/>
          <w:iCs/>
          <w:szCs w:val="22"/>
          <w:lang w:val="ru-RU"/>
        </w:rPr>
        <w:t>Укажите, проводит ли высшее руководство или уполномоченные сотрудники патентного ведомства внутреннюю проверку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СУК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в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соответствии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с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требованиями</w:t>
      </w:r>
      <w:r w:rsidR="00F14BC9" w:rsidRPr="00F14BC9">
        <w:rPr>
          <w:i/>
          <w:iCs/>
          <w:szCs w:val="22"/>
          <w:lang w:val="ru-RU"/>
        </w:rPr>
        <w:t xml:space="preserve"> </w:t>
      </w:r>
      <w:r w:rsidR="00F14BC9">
        <w:rPr>
          <w:i/>
          <w:iCs/>
          <w:szCs w:val="22"/>
          <w:lang w:val="ru-RU"/>
        </w:rPr>
        <w:t>пунктов</w:t>
      </w:r>
      <w:r w:rsidRPr="00F14BC9">
        <w:rPr>
          <w:i/>
          <w:iCs/>
          <w:szCs w:val="22"/>
          <w:lang w:val="ru-RU"/>
        </w:rPr>
        <w:t xml:space="preserve"> 21.25-21.28: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F14BC9">
        <w:rPr>
          <w:i/>
          <w:iCs/>
          <w:szCs w:val="22"/>
          <w:lang w:val="ru-RU"/>
        </w:rPr>
        <w:t xml:space="preserve">) </w:t>
      </w:r>
      <w:r w:rsidR="00F14BC9">
        <w:rPr>
          <w:i/>
          <w:iCs/>
          <w:szCs w:val="22"/>
          <w:lang w:val="ru-RU"/>
        </w:rPr>
        <w:t>не менее одного раза в год</w:t>
      </w:r>
      <w:r w:rsidRPr="00F14BC9">
        <w:rPr>
          <w:i/>
          <w:iCs/>
          <w:szCs w:val="22"/>
          <w:lang w:val="ru-RU"/>
        </w:rPr>
        <w:t xml:space="preserve"> (</w:t>
      </w:r>
      <w:r w:rsidR="00F14BC9">
        <w:rPr>
          <w:i/>
          <w:iCs/>
          <w:szCs w:val="22"/>
          <w:lang w:val="ru-RU"/>
        </w:rPr>
        <w:t>согласно пункту</w:t>
      </w:r>
      <w:r w:rsidRPr="00F14BC9">
        <w:rPr>
          <w:i/>
          <w:iCs/>
          <w:szCs w:val="22"/>
          <w:lang w:val="ru-RU"/>
        </w:rPr>
        <w:t xml:space="preserve"> 21.25);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F14BC9">
        <w:rPr>
          <w:i/>
          <w:iCs/>
          <w:szCs w:val="22"/>
          <w:lang w:val="ru-RU"/>
        </w:rPr>
        <w:t xml:space="preserve">) </w:t>
      </w:r>
      <w:r w:rsidR="00F14BC9">
        <w:rPr>
          <w:i/>
          <w:iCs/>
          <w:szCs w:val="22"/>
          <w:lang w:val="ru-RU"/>
        </w:rPr>
        <w:t>в соответствии с минимальным охватом таких проверок согласно разделу 8, а именно</w:t>
      </w:r>
      <w:r w:rsidRPr="00F14BC9">
        <w:rPr>
          <w:i/>
          <w:iCs/>
          <w:szCs w:val="22"/>
          <w:lang w:val="ru-RU"/>
        </w:rPr>
        <w:t>: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F14BC9">
        <w:rPr>
          <w:i/>
          <w:iCs/>
          <w:szCs w:val="22"/>
          <w:lang w:val="ru-RU"/>
        </w:rPr>
        <w:t>)</w:t>
      </w:r>
      <w:r w:rsidRPr="00F14BC9">
        <w:rPr>
          <w:i/>
          <w:iCs/>
          <w:szCs w:val="22"/>
          <w:lang w:val="ru-RU"/>
        </w:rPr>
        <w:tab/>
      </w:r>
      <w:r w:rsidR="00F14BC9">
        <w:rPr>
          <w:i/>
          <w:iCs/>
          <w:szCs w:val="22"/>
          <w:lang w:val="ru-RU"/>
        </w:rPr>
        <w:t xml:space="preserve">для определения того, насколько </w:t>
      </w:r>
      <w:r w:rsidR="00E42BB3" w:rsidRPr="00F14BC9">
        <w:rPr>
          <w:i/>
          <w:iCs/>
          <w:szCs w:val="22"/>
          <w:lang w:val="ru-RU"/>
        </w:rPr>
        <w:t>СУК</w:t>
      </w:r>
      <w:r w:rsidRPr="00F14BC9">
        <w:rPr>
          <w:i/>
          <w:iCs/>
          <w:szCs w:val="22"/>
          <w:lang w:val="ru-RU"/>
        </w:rPr>
        <w:t xml:space="preserve"> </w:t>
      </w:r>
      <w:r w:rsidR="008B4FE6">
        <w:rPr>
          <w:i/>
          <w:iCs/>
          <w:szCs w:val="22"/>
          <w:lang w:val="ru-RU"/>
        </w:rPr>
        <w:t>основывается на положениях</w:t>
      </w:r>
      <w:r w:rsidR="00F14BC9">
        <w:rPr>
          <w:i/>
          <w:iCs/>
          <w:szCs w:val="22"/>
          <w:lang w:val="ru-RU"/>
        </w:rPr>
        <w:t xml:space="preserve"> главы </w:t>
      </w:r>
      <w:r w:rsidRPr="00F14BC9">
        <w:rPr>
          <w:i/>
          <w:iCs/>
          <w:szCs w:val="22"/>
          <w:lang w:val="ru-RU"/>
        </w:rPr>
        <w:t>21 (</w:t>
      </w:r>
      <w:r w:rsidR="00F14BC9">
        <w:rPr>
          <w:i/>
          <w:iCs/>
          <w:szCs w:val="22"/>
          <w:lang w:val="ru-RU"/>
        </w:rPr>
        <w:t>см. пункты</w:t>
      </w:r>
      <w:r w:rsidRPr="00F14BC9">
        <w:rPr>
          <w:i/>
          <w:iCs/>
          <w:szCs w:val="22"/>
          <w:lang w:val="ru-RU"/>
        </w:rPr>
        <w:t xml:space="preserve"> 21.25, 21.27(</w:t>
      </w:r>
      <w:r w:rsidRPr="00DB288D">
        <w:rPr>
          <w:i/>
          <w:iCs/>
          <w:szCs w:val="22"/>
        </w:rPr>
        <w:t>a</w:t>
      </w:r>
      <w:r w:rsidRPr="00F14BC9">
        <w:rPr>
          <w:i/>
          <w:iCs/>
          <w:szCs w:val="22"/>
          <w:lang w:val="ru-RU"/>
        </w:rPr>
        <w:t>));</w:t>
      </w:r>
    </w:p>
    <w:p w:rsidR="00C029A9" w:rsidRPr="00F14BC9" w:rsidRDefault="00F14BC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>
        <w:rPr>
          <w:i/>
          <w:iCs/>
          <w:szCs w:val="22"/>
        </w:rPr>
        <w:t>ii</w:t>
      </w:r>
      <w:r w:rsidRPr="00F14BC9">
        <w:rPr>
          <w:i/>
          <w:iCs/>
          <w:szCs w:val="22"/>
          <w:lang w:val="ru-RU"/>
        </w:rPr>
        <w:t>)</w:t>
      </w:r>
      <w:r w:rsidRPr="00F14BC9">
        <w:rPr>
          <w:i/>
          <w:iCs/>
          <w:szCs w:val="22"/>
          <w:lang w:val="ru-RU"/>
        </w:rPr>
        <w:tab/>
      </w:r>
      <w:r>
        <w:rPr>
          <w:i/>
          <w:iCs/>
          <w:szCs w:val="22"/>
          <w:lang w:val="ru-RU"/>
        </w:rPr>
        <w:t>для определения</w:t>
      </w:r>
      <w:r w:rsidR="00C029A9" w:rsidRPr="00F14BC9">
        <w:rPr>
          <w:i/>
          <w:iCs/>
          <w:szCs w:val="22"/>
          <w:lang w:val="ru-RU"/>
        </w:rPr>
        <w:t xml:space="preserve"> </w:t>
      </w:r>
      <w:r>
        <w:rPr>
          <w:i/>
          <w:iCs/>
          <w:szCs w:val="22"/>
          <w:lang w:val="ru-RU"/>
        </w:rPr>
        <w:t xml:space="preserve">того, насколько процедуры патентного поиска и экспертизы соответствуют </w:t>
      </w:r>
      <w:r w:rsidR="008B4FE6">
        <w:rPr>
          <w:i/>
          <w:iCs/>
          <w:szCs w:val="22"/>
          <w:lang w:val="ru-RU"/>
        </w:rPr>
        <w:t>требованиям Руководства</w:t>
      </w:r>
      <w:r>
        <w:rPr>
          <w:i/>
          <w:iCs/>
          <w:szCs w:val="22"/>
          <w:lang w:val="ru-RU"/>
        </w:rPr>
        <w:t xml:space="preserve"> </w:t>
      </w:r>
      <w:r w:rsidR="00C029A9" w:rsidRPr="00DB288D">
        <w:rPr>
          <w:i/>
          <w:iCs/>
          <w:szCs w:val="22"/>
        </w:rPr>
        <w:t>PCT</w:t>
      </w:r>
      <w:r w:rsidR="00C029A9" w:rsidRPr="00F14BC9">
        <w:rPr>
          <w:i/>
          <w:iCs/>
          <w:szCs w:val="22"/>
          <w:lang w:val="ru-RU"/>
        </w:rPr>
        <w:t xml:space="preserve"> (</w:t>
      </w:r>
      <w:r w:rsidRPr="00F14BC9">
        <w:rPr>
          <w:i/>
          <w:iCs/>
          <w:szCs w:val="22"/>
          <w:lang w:val="ru-RU"/>
        </w:rPr>
        <w:t>см. пункты</w:t>
      </w:r>
      <w:r w:rsidR="00C029A9" w:rsidRPr="00F14BC9">
        <w:rPr>
          <w:i/>
          <w:iCs/>
          <w:szCs w:val="22"/>
          <w:lang w:val="ru-RU"/>
        </w:rPr>
        <w:t xml:space="preserve"> 21.25, 21.27(</w:t>
      </w:r>
      <w:r w:rsidR="00C029A9" w:rsidRPr="00DB288D">
        <w:rPr>
          <w:i/>
          <w:iCs/>
          <w:szCs w:val="22"/>
        </w:rPr>
        <w:t>a</w:t>
      </w:r>
      <w:r w:rsidR="00C029A9" w:rsidRPr="00F14BC9">
        <w:rPr>
          <w:i/>
          <w:iCs/>
          <w:szCs w:val="22"/>
          <w:lang w:val="ru-RU"/>
        </w:rPr>
        <w:t>));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F14BC9">
        <w:rPr>
          <w:i/>
          <w:iCs/>
          <w:szCs w:val="22"/>
          <w:lang w:val="ru-RU"/>
        </w:rPr>
        <w:t>)</w:t>
      </w:r>
      <w:r w:rsidR="00F14BC9">
        <w:rPr>
          <w:i/>
          <w:iCs/>
          <w:szCs w:val="22"/>
          <w:lang w:val="ru-RU"/>
        </w:rPr>
        <w:t xml:space="preserve"> касающимися объективности и открытости</w:t>
      </w:r>
      <w:r w:rsidRPr="00F14BC9">
        <w:rPr>
          <w:i/>
          <w:iCs/>
          <w:szCs w:val="22"/>
          <w:lang w:val="ru-RU"/>
        </w:rPr>
        <w:t xml:space="preserve"> (</w:t>
      </w:r>
      <w:r w:rsidR="00F14BC9">
        <w:rPr>
          <w:i/>
          <w:iCs/>
          <w:szCs w:val="22"/>
          <w:lang w:val="ru-RU"/>
        </w:rPr>
        <w:t>см. </w:t>
      </w:r>
      <w:r w:rsidR="00F14BC9" w:rsidRPr="00F14BC9">
        <w:rPr>
          <w:i/>
          <w:iCs/>
          <w:szCs w:val="22"/>
          <w:lang w:val="ru-RU"/>
        </w:rPr>
        <w:t>пункт</w:t>
      </w:r>
      <w:r w:rsidRPr="00F14BC9">
        <w:rPr>
          <w:i/>
          <w:iCs/>
          <w:szCs w:val="22"/>
          <w:lang w:val="ru-RU"/>
        </w:rPr>
        <w:t xml:space="preserve"> 21.25);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d</w:t>
      </w:r>
      <w:r w:rsidRPr="00F14BC9">
        <w:rPr>
          <w:i/>
          <w:iCs/>
          <w:szCs w:val="22"/>
          <w:lang w:val="ru-RU"/>
        </w:rPr>
        <w:t xml:space="preserve">) </w:t>
      </w:r>
      <w:r w:rsidR="00F14BC9">
        <w:rPr>
          <w:i/>
          <w:iCs/>
          <w:szCs w:val="22"/>
          <w:lang w:val="ru-RU"/>
        </w:rPr>
        <w:t>с использованием входящей информации, включая информацию, предусмотренную пунктами</w:t>
      </w:r>
      <w:r w:rsidRPr="00F14BC9">
        <w:rPr>
          <w:i/>
          <w:iCs/>
          <w:szCs w:val="22"/>
          <w:lang w:val="ru-RU"/>
        </w:rPr>
        <w:t xml:space="preserve"> 21.27 (</w:t>
      </w:r>
      <w:r w:rsidRPr="00DB288D">
        <w:rPr>
          <w:i/>
          <w:iCs/>
          <w:szCs w:val="22"/>
        </w:rPr>
        <w:t>b</w:t>
      </w:r>
      <w:r w:rsidRPr="00F14BC9">
        <w:rPr>
          <w:i/>
          <w:iCs/>
          <w:szCs w:val="22"/>
          <w:lang w:val="ru-RU"/>
        </w:rPr>
        <w:t>)-(</w:t>
      </w:r>
      <w:r w:rsidRPr="00DB288D">
        <w:rPr>
          <w:i/>
          <w:iCs/>
          <w:szCs w:val="22"/>
        </w:rPr>
        <w:t>f</w:t>
      </w:r>
      <w:r w:rsidRPr="00F14BC9">
        <w:rPr>
          <w:i/>
          <w:iCs/>
          <w:szCs w:val="22"/>
          <w:lang w:val="ru-RU"/>
        </w:rPr>
        <w:t xml:space="preserve">); </w:t>
      </w:r>
    </w:p>
    <w:p w:rsidR="00C029A9" w:rsidRPr="00F14BC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 w:rsidRPr="00F14BC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e</w:t>
      </w:r>
      <w:r w:rsidRPr="00F14BC9">
        <w:rPr>
          <w:i/>
          <w:iCs/>
          <w:szCs w:val="22"/>
          <w:lang w:val="ru-RU"/>
        </w:rPr>
        <w:t xml:space="preserve">) </w:t>
      </w:r>
      <w:r w:rsidR="00F14BC9">
        <w:rPr>
          <w:i/>
          <w:iCs/>
          <w:szCs w:val="22"/>
          <w:lang w:val="ru-RU"/>
        </w:rPr>
        <w:t>в отношении регистрации результатов</w:t>
      </w:r>
      <w:r w:rsidRPr="00F14BC9">
        <w:rPr>
          <w:i/>
          <w:iCs/>
          <w:szCs w:val="22"/>
          <w:lang w:val="ru-RU"/>
        </w:rPr>
        <w:t xml:space="preserve"> (</w:t>
      </w:r>
      <w:r w:rsidR="00F14BC9" w:rsidRPr="00F14BC9">
        <w:rPr>
          <w:i/>
          <w:iCs/>
          <w:szCs w:val="22"/>
          <w:lang w:val="ru-RU"/>
        </w:rPr>
        <w:t>см. пункт</w:t>
      </w:r>
      <w:r w:rsidRPr="00F14BC9">
        <w:rPr>
          <w:i/>
          <w:iCs/>
          <w:szCs w:val="22"/>
          <w:lang w:val="ru-RU"/>
        </w:rPr>
        <w:t xml:space="preserve"> 21.28).</w:t>
      </w:r>
    </w:p>
    <w:p w:rsidR="00C029A9" w:rsidRPr="00F14BC9" w:rsidRDefault="00F14BC9" w:rsidP="00C1455A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См.</w:t>
      </w:r>
      <w:r w:rsidR="00C029A9" w:rsidRPr="00F14BC9">
        <w:rPr>
          <w:szCs w:val="22"/>
          <w:lang w:val="ru-RU"/>
        </w:rPr>
        <w:t xml:space="preserve"> 21.05, 21.08.</w:t>
      </w:r>
    </w:p>
    <w:p w:rsidR="00C029A9" w:rsidRPr="00F14BC9" w:rsidRDefault="00F14BC9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Каждый месяц проводятся заседания с участием заместителя Директора по вопросам экспертизы, заместителя Директора по информационно-техническому обеспечению экспертизы, начальника Отделения экспертизы заявок на изобретения, полезные модели и топографии интегральных микросхем, а также лиц, ответственных за контроль качества. </w:t>
      </w:r>
    </w:p>
    <w:p w:rsidR="00C029A9" w:rsidRPr="00F14BC9" w:rsidRDefault="008B4FE6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На этих</w:t>
      </w:r>
      <w:r w:rsidR="00F14BC9">
        <w:rPr>
          <w:szCs w:val="22"/>
          <w:lang w:val="ru-RU"/>
        </w:rPr>
        <w:t xml:space="preserve"> заседания</w:t>
      </w:r>
      <w:r>
        <w:rPr>
          <w:szCs w:val="22"/>
          <w:lang w:val="ru-RU"/>
        </w:rPr>
        <w:t xml:space="preserve">х обсуждаются текущие вопросы </w:t>
      </w:r>
      <w:r w:rsidR="00F14BC9">
        <w:rPr>
          <w:szCs w:val="22"/>
          <w:lang w:val="ru-RU"/>
        </w:rPr>
        <w:t>управления качеством</w:t>
      </w:r>
      <w:r>
        <w:rPr>
          <w:szCs w:val="22"/>
          <w:lang w:val="ru-RU"/>
        </w:rPr>
        <w:t xml:space="preserve"> и наличия необходимых ресурсов и меры</w:t>
      </w:r>
      <w:r w:rsidR="00F14BC9">
        <w:rPr>
          <w:szCs w:val="22"/>
          <w:lang w:val="ru-RU"/>
        </w:rPr>
        <w:t>, которые необходимо принять для удовлетворения наиболее острых потребностей.</w:t>
      </w:r>
    </w:p>
    <w:p w:rsidR="00C029A9" w:rsidRPr="00F14BC9" w:rsidRDefault="009312A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Результаты </w:t>
      </w:r>
      <w:r w:rsidR="00F14BC9">
        <w:rPr>
          <w:szCs w:val="22"/>
          <w:lang w:val="ru-RU"/>
        </w:rPr>
        <w:t>таких заседаний</w:t>
      </w:r>
      <w:r>
        <w:rPr>
          <w:szCs w:val="22"/>
          <w:lang w:val="ru-RU"/>
        </w:rPr>
        <w:t xml:space="preserve"> доводятся до сведения соответствующих отделов экспертизы или отдельных экспертов для учета в ходе работы.</w:t>
      </w:r>
    </w:p>
    <w:p w:rsidR="00C029A9" w:rsidRPr="009312A4" w:rsidRDefault="009312A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Кроме того, в </w:t>
      </w:r>
      <w:r w:rsidR="00B2275A" w:rsidRPr="009312A4">
        <w:rPr>
          <w:szCs w:val="22"/>
          <w:lang w:val="ru-RU"/>
        </w:rPr>
        <w:t>ГСИСУ</w:t>
      </w:r>
      <w:r>
        <w:rPr>
          <w:szCs w:val="22"/>
          <w:lang w:val="ru-RU"/>
        </w:rPr>
        <w:t xml:space="preserve"> обеспечивается внутренний автоматизированный текущий или выборочный контроль качества экспертизы.</w:t>
      </w:r>
    </w:p>
    <w:p w:rsidR="00C029A9" w:rsidRPr="009312A4" w:rsidRDefault="009312A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Текущий контроль качества осуществляется на уровне начальников отделов экспертизы</w:t>
      </w:r>
      <w:r w:rsidR="00C029A9" w:rsidRPr="009312A4">
        <w:rPr>
          <w:szCs w:val="22"/>
          <w:lang w:val="ru-RU"/>
        </w:rPr>
        <w:t>.</w:t>
      </w:r>
    </w:p>
    <w:p w:rsidR="009312A4" w:rsidRDefault="009312A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Выборочный контроль проводится на уровне начальника/заместителя начальника Отделения экспертизы заявок на </w:t>
      </w:r>
      <w:r w:rsidR="00CC5D44" w:rsidRPr="009312A4">
        <w:rPr>
          <w:szCs w:val="22"/>
          <w:lang w:val="ru-RU"/>
        </w:rPr>
        <w:t>изобретения</w:t>
      </w:r>
      <w:r w:rsidR="00C029A9" w:rsidRPr="009312A4">
        <w:rPr>
          <w:szCs w:val="22"/>
          <w:lang w:val="ru-RU"/>
        </w:rPr>
        <w:t xml:space="preserve">, </w:t>
      </w:r>
      <w:r w:rsidR="00CC5D44" w:rsidRPr="009312A4">
        <w:rPr>
          <w:szCs w:val="22"/>
          <w:lang w:val="ru-RU"/>
        </w:rPr>
        <w:t>полезные модели</w:t>
      </w:r>
      <w:r w:rsidR="00C029A9" w:rsidRPr="009312A4">
        <w:rPr>
          <w:szCs w:val="22"/>
          <w:lang w:val="ru-RU"/>
        </w:rPr>
        <w:t xml:space="preserve"> </w:t>
      </w:r>
      <w:r w:rsidR="0073492E" w:rsidRPr="009312A4">
        <w:rPr>
          <w:szCs w:val="22"/>
          <w:lang w:val="ru-RU"/>
        </w:rPr>
        <w:t>и</w:t>
      </w:r>
      <w:r w:rsidR="00C029A9" w:rsidRPr="009312A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топографии интегральных микросхем, а также сотрудников, отвечающих за контроль качества в Отделении.</w:t>
      </w:r>
    </w:p>
    <w:p w:rsidR="00C029A9" w:rsidRPr="009312A4" w:rsidRDefault="009312A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Все решения в отношении несоответствия изобретения критериям патентоспособности принимаются</w:t>
      </w:r>
      <w:r w:rsidR="00D81D42">
        <w:rPr>
          <w:szCs w:val="22"/>
          <w:lang w:val="ru-RU"/>
        </w:rPr>
        <w:t xml:space="preserve"> тремя </w:t>
      </w:r>
      <w:r w:rsidR="008B4FE6">
        <w:rPr>
          <w:szCs w:val="22"/>
          <w:lang w:val="ru-RU"/>
        </w:rPr>
        <w:t>лицами: экспертом, начальником о</w:t>
      </w:r>
      <w:r w:rsidR="00D81D42">
        <w:rPr>
          <w:szCs w:val="22"/>
          <w:lang w:val="ru-RU"/>
        </w:rPr>
        <w:t>тдела и начальн</w:t>
      </w:r>
      <w:r w:rsidR="008B4FE6">
        <w:rPr>
          <w:szCs w:val="22"/>
          <w:lang w:val="ru-RU"/>
        </w:rPr>
        <w:t>иком (заместителем начальника) о</w:t>
      </w:r>
      <w:r w:rsidR="00D81D42">
        <w:rPr>
          <w:szCs w:val="22"/>
          <w:lang w:val="ru-RU"/>
        </w:rPr>
        <w:t>тделения.</w:t>
      </w:r>
    </w:p>
    <w:p w:rsidR="00C029A9" w:rsidRPr="00D81D42" w:rsidRDefault="00D81D42" w:rsidP="00C1455A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При проведении поиска эксперты обязаны:</w:t>
      </w:r>
    </w:p>
    <w:p w:rsidR="00C029A9" w:rsidRPr="00D81D42" w:rsidRDefault="00136728" w:rsidP="00D81D42">
      <w:pPr>
        <w:spacing w:before="60" w:after="220"/>
        <w:ind w:left="567" w:hanging="567"/>
        <w:rPr>
          <w:szCs w:val="22"/>
          <w:lang w:val="ru-RU"/>
        </w:rPr>
      </w:pPr>
      <w:r w:rsidRPr="00D81D42">
        <w:rPr>
          <w:szCs w:val="22"/>
          <w:lang w:val="ru-RU"/>
        </w:rPr>
        <w:t>-</w:t>
      </w:r>
      <w:r w:rsidR="009B55F2" w:rsidRPr="00D81D42">
        <w:rPr>
          <w:szCs w:val="22"/>
          <w:lang w:val="ru-RU"/>
        </w:rPr>
        <w:tab/>
      </w:r>
      <w:r w:rsidR="00D81D42">
        <w:rPr>
          <w:szCs w:val="22"/>
          <w:lang w:val="ru-RU"/>
        </w:rPr>
        <w:t>проверять соблюдение принципа единства изобретения</w:t>
      </w:r>
      <w:r w:rsidR="00C029A9" w:rsidRPr="00D81D42">
        <w:rPr>
          <w:szCs w:val="22"/>
          <w:lang w:val="ru-RU"/>
        </w:rPr>
        <w:t>;</w:t>
      </w:r>
    </w:p>
    <w:p w:rsidR="00C029A9" w:rsidRPr="00D81D42" w:rsidRDefault="00136728" w:rsidP="00D81D42">
      <w:pPr>
        <w:spacing w:before="60" w:after="220"/>
        <w:ind w:left="567" w:hanging="567"/>
        <w:rPr>
          <w:szCs w:val="22"/>
          <w:lang w:val="ru-RU"/>
        </w:rPr>
      </w:pPr>
      <w:r w:rsidRPr="00D81D42">
        <w:rPr>
          <w:szCs w:val="22"/>
          <w:lang w:val="ru-RU"/>
        </w:rPr>
        <w:t>-</w:t>
      </w:r>
      <w:r w:rsidR="009B55F2" w:rsidRPr="00D81D42">
        <w:rPr>
          <w:szCs w:val="22"/>
          <w:lang w:val="ru-RU"/>
        </w:rPr>
        <w:tab/>
      </w:r>
      <w:r w:rsidR="00D81D42">
        <w:rPr>
          <w:szCs w:val="22"/>
          <w:lang w:val="ru-RU"/>
        </w:rPr>
        <w:t>корректировать первичную классификацию</w:t>
      </w:r>
      <w:r w:rsidR="00C029A9" w:rsidRPr="00D81D42">
        <w:rPr>
          <w:szCs w:val="22"/>
          <w:lang w:val="ru-RU"/>
        </w:rPr>
        <w:t>;</w:t>
      </w:r>
    </w:p>
    <w:p w:rsidR="00C029A9" w:rsidRPr="00D81D42" w:rsidRDefault="00136728" w:rsidP="00D81D42">
      <w:pPr>
        <w:spacing w:before="60" w:after="220"/>
        <w:ind w:left="567" w:hanging="567"/>
        <w:rPr>
          <w:szCs w:val="22"/>
          <w:lang w:val="ru-RU"/>
        </w:rPr>
      </w:pPr>
      <w:r w:rsidRPr="00D81D42">
        <w:rPr>
          <w:szCs w:val="22"/>
          <w:lang w:val="ru-RU"/>
        </w:rPr>
        <w:t>-</w:t>
      </w:r>
      <w:r w:rsidR="009B55F2" w:rsidRPr="00D81D42">
        <w:rPr>
          <w:szCs w:val="22"/>
          <w:lang w:val="ru-RU"/>
        </w:rPr>
        <w:tab/>
      </w:r>
      <w:r w:rsidR="00D81D42">
        <w:rPr>
          <w:szCs w:val="22"/>
          <w:lang w:val="ru-RU"/>
        </w:rPr>
        <w:t>придерживаться минимального перечня документации</w:t>
      </w:r>
      <w:r w:rsidR="00C029A9" w:rsidRPr="00D81D42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D81D42">
        <w:rPr>
          <w:szCs w:val="22"/>
          <w:lang w:val="ru-RU"/>
        </w:rPr>
        <w:t xml:space="preserve"> </w:t>
      </w:r>
      <w:r w:rsidR="00D81D42">
        <w:rPr>
          <w:szCs w:val="22"/>
          <w:lang w:val="ru-RU"/>
        </w:rPr>
        <w:t>при проведении патентно-информационного поиска</w:t>
      </w:r>
      <w:r w:rsidR="00C029A9" w:rsidRPr="00D81D42">
        <w:rPr>
          <w:szCs w:val="22"/>
          <w:lang w:val="ru-RU"/>
        </w:rPr>
        <w:t xml:space="preserve">; </w:t>
      </w:r>
    </w:p>
    <w:p w:rsidR="00C029A9" w:rsidRPr="00D81D42" w:rsidRDefault="00136728" w:rsidP="00D81D42">
      <w:pPr>
        <w:spacing w:before="60" w:after="220"/>
        <w:ind w:left="567" w:hanging="567"/>
        <w:rPr>
          <w:szCs w:val="22"/>
          <w:lang w:val="ru-RU"/>
        </w:rPr>
      </w:pPr>
      <w:r w:rsidRPr="00D81D42">
        <w:rPr>
          <w:szCs w:val="22"/>
          <w:lang w:val="ru-RU"/>
        </w:rPr>
        <w:t>-</w:t>
      </w:r>
      <w:r w:rsidR="009B55F2" w:rsidRPr="00D81D42">
        <w:rPr>
          <w:szCs w:val="22"/>
          <w:lang w:val="ru-RU"/>
        </w:rPr>
        <w:tab/>
      </w:r>
      <w:r w:rsidR="00D81D42">
        <w:rPr>
          <w:szCs w:val="22"/>
          <w:lang w:val="ru-RU"/>
        </w:rPr>
        <w:t>определять соответствующие категории в отчетах о поиске</w:t>
      </w:r>
      <w:r w:rsidR="00C029A9" w:rsidRPr="00D81D42">
        <w:rPr>
          <w:szCs w:val="22"/>
          <w:lang w:val="ru-RU"/>
        </w:rPr>
        <w:t>;</w:t>
      </w:r>
    </w:p>
    <w:p w:rsidR="00C029A9" w:rsidRPr="00D81D42" w:rsidRDefault="00136728" w:rsidP="00D81D42">
      <w:pPr>
        <w:spacing w:before="60" w:after="220"/>
        <w:ind w:left="567" w:hanging="567"/>
        <w:rPr>
          <w:b/>
          <w:szCs w:val="22"/>
          <w:lang w:val="ru-RU"/>
        </w:rPr>
      </w:pPr>
      <w:r w:rsidRPr="00D81D42">
        <w:rPr>
          <w:szCs w:val="22"/>
          <w:lang w:val="ru-RU"/>
        </w:rPr>
        <w:t>-</w:t>
      </w:r>
      <w:r w:rsidR="009B55F2" w:rsidRPr="00D81D42">
        <w:rPr>
          <w:szCs w:val="22"/>
          <w:lang w:val="ru-RU"/>
        </w:rPr>
        <w:tab/>
      </w:r>
      <w:r w:rsidR="00D81D42">
        <w:rPr>
          <w:szCs w:val="22"/>
          <w:lang w:val="ru-RU"/>
        </w:rPr>
        <w:t>приводить четкие аргументы в случае, если изобретение не соответствует критериям новизны и изобретательского уровня</w:t>
      </w:r>
      <w:r w:rsidR="00C029A9" w:rsidRPr="00D81D42">
        <w:rPr>
          <w:szCs w:val="22"/>
          <w:lang w:val="ru-RU"/>
        </w:rPr>
        <w:t>.</w:t>
      </w:r>
    </w:p>
    <w:p w:rsidR="00C029A9" w:rsidRPr="00FA2D4E" w:rsidRDefault="009B55F2" w:rsidP="00205EC0">
      <w:pPr>
        <w:autoSpaceDE w:val="0"/>
        <w:spacing w:before="120" w:after="220"/>
        <w:rPr>
          <w:b/>
          <w:szCs w:val="22"/>
          <w:lang w:val="ru-RU"/>
        </w:rPr>
      </w:pPr>
      <w:r w:rsidRPr="00FA2D4E">
        <w:rPr>
          <w:b/>
          <w:szCs w:val="22"/>
          <w:lang w:val="ru-RU"/>
        </w:rPr>
        <w:t xml:space="preserve">2. </w:t>
      </w:r>
      <w:r w:rsidR="00D81D42">
        <w:rPr>
          <w:b/>
          <w:szCs w:val="22"/>
          <w:lang w:val="ru-RU"/>
        </w:rPr>
        <w:t>РЕСУРСЫ</w:t>
      </w:r>
    </w:p>
    <w:p w:rsidR="00C029A9" w:rsidRPr="00702371" w:rsidRDefault="00C029A9" w:rsidP="007023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567"/>
          <w:tab w:val="left" w:pos="1134"/>
          <w:tab w:val="left" w:pos="1701"/>
          <w:tab w:val="left" w:pos="2188"/>
        </w:tabs>
        <w:spacing w:before="120" w:after="220"/>
        <w:rPr>
          <w:i/>
          <w:iCs/>
          <w:szCs w:val="22"/>
          <w:lang w:val="ru-RU"/>
        </w:rPr>
      </w:pPr>
      <w:r w:rsidRPr="00702371">
        <w:rPr>
          <w:i/>
          <w:iCs/>
          <w:szCs w:val="22"/>
          <w:lang w:val="ru-RU"/>
        </w:rPr>
        <w:t>21.10</w:t>
      </w:r>
      <w:r w:rsidRPr="00702371">
        <w:rPr>
          <w:i/>
          <w:iCs/>
          <w:szCs w:val="22"/>
          <w:lang w:val="ru-RU"/>
        </w:rPr>
        <w:tab/>
        <w:t xml:space="preserve"> </w:t>
      </w:r>
      <w:r w:rsidR="00702371">
        <w:rPr>
          <w:i/>
          <w:iCs/>
          <w:szCs w:val="22"/>
          <w:lang w:val="ru-RU"/>
        </w:rPr>
        <w:t>Пояснительное</w:t>
      </w:r>
      <w:r w:rsidR="00702371" w:rsidRPr="00702371">
        <w:rPr>
          <w:i/>
          <w:iCs/>
          <w:szCs w:val="22"/>
          <w:lang w:val="ru-RU"/>
        </w:rPr>
        <w:t xml:space="preserve"> </w:t>
      </w:r>
      <w:r w:rsidR="00702371">
        <w:rPr>
          <w:i/>
          <w:iCs/>
          <w:szCs w:val="22"/>
          <w:lang w:val="ru-RU"/>
        </w:rPr>
        <w:t>примечание</w:t>
      </w:r>
      <w:r w:rsidR="00136728" w:rsidRPr="00702371">
        <w:rPr>
          <w:i/>
          <w:iCs/>
          <w:szCs w:val="22"/>
          <w:lang w:val="ru-RU"/>
        </w:rPr>
        <w:t xml:space="preserve">:  </w:t>
      </w:r>
      <w:r w:rsidR="00702371">
        <w:rPr>
          <w:i/>
          <w:iCs/>
          <w:szCs w:val="22"/>
          <w:lang w:val="ru-RU"/>
        </w:rPr>
        <w:t xml:space="preserve">Предоставление </w:t>
      </w:r>
      <w:r w:rsidR="00D231EE">
        <w:rPr>
          <w:i/>
          <w:iCs/>
          <w:szCs w:val="22"/>
          <w:lang w:val="ru-RU"/>
        </w:rPr>
        <w:t>статуса МПО/ОМПЭ означает, что п</w:t>
      </w:r>
      <w:r w:rsidR="00702371">
        <w:rPr>
          <w:i/>
          <w:iCs/>
          <w:szCs w:val="22"/>
          <w:lang w:val="ru-RU"/>
        </w:rPr>
        <w:t xml:space="preserve">атентное ведомство подтвердило, что оно располагает инфраструктурой и ресурсами для поддержания процесса патентного поиска и патентной экспертизы.  Положения главы 21 требуют подтверждения того, что патентное ведомство может постоянно поддерживать этот процесс, обеспечивая </w:t>
      </w:r>
      <w:r w:rsidR="00D231EE">
        <w:rPr>
          <w:i/>
          <w:iCs/>
          <w:szCs w:val="22"/>
          <w:lang w:val="ru-RU"/>
        </w:rPr>
        <w:t>корректировку</w:t>
      </w:r>
      <w:r w:rsidR="00702371">
        <w:rPr>
          <w:i/>
          <w:iCs/>
          <w:szCs w:val="22"/>
          <w:lang w:val="ru-RU"/>
        </w:rPr>
        <w:t xml:space="preserve"> нагрузки на сотрудников и отдел и </w:t>
      </w:r>
      <w:r w:rsidR="00D231EE">
        <w:rPr>
          <w:i/>
          <w:iCs/>
          <w:szCs w:val="22"/>
          <w:lang w:val="ru-RU"/>
        </w:rPr>
        <w:t xml:space="preserve">соблюдение требований </w:t>
      </w:r>
      <w:r w:rsidR="00702371">
        <w:rPr>
          <w:i/>
          <w:iCs/>
          <w:szCs w:val="22"/>
          <w:lang w:val="ru-RU"/>
        </w:rPr>
        <w:t xml:space="preserve">СУК.  </w:t>
      </w:r>
      <w:r w:rsidR="00D231EE">
        <w:rPr>
          <w:i/>
          <w:iCs/>
          <w:szCs w:val="22"/>
          <w:lang w:val="ru-RU"/>
        </w:rPr>
        <w:t>Чтобы обеспечить такое подтверждение, необходимо привести информацию</w:t>
      </w:r>
      <w:r w:rsidR="00702371">
        <w:rPr>
          <w:i/>
          <w:iCs/>
          <w:szCs w:val="22"/>
          <w:lang w:val="ru-RU"/>
        </w:rPr>
        <w:t>, указа</w:t>
      </w:r>
      <w:r w:rsidR="00D231EE">
        <w:rPr>
          <w:i/>
          <w:iCs/>
          <w:szCs w:val="22"/>
          <w:lang w:val="ru-RU"/>
        </w:rPr>
        <w:t xml:space="preserve">нную </w:t>
      </w:r>
      <w:r w:rsidR="00702371">
        <w:rPr>
          <w:i/>
          <w:iCs/>
          <w:szCs w:val="22"/>
          <w:lang w:val="ru-RU"/>
        </w:rPr>
        <w:t>в разделах</w:t>
      </w:r>
      <w:r w:rsidRPr="00702371">
        <w:rPr>
          <w:i/>
          <w:iCs/>
          <w:szCs w:val="22"/>
          <w:lang w:val="ru-RU"/>
        </w:rPr>
        <w:t xml:space="preserve"> 21.11</w:t>
      </w:r>
      <w:r w:rsidR="00702371">
        <w:rPr>
          <w:i/>
          <w:iCs/>
          <w:szCs w:val="22"/>
          <w:lang w:val="ru-RU"/>
        </w:rPr>
        <w:t>-21.14</w:t>
      </w:r>
      <w:r w:rsidRPr="00702371">
        <w:rPr>
          <w:i/>
          <w:iCs/>
          <w:szCs w:val="22"/>
          <w:lang w:val="ru-RU"/>
        </w:rPr>
        <w:t xml:space="preserve"> </w:t>
      </w:r>
      <w:r w:rsidR="00702371">
        <w:rPr>
          <w:i/>
          <w:iCs/>
          <w:szCs w:val="22"/>
          <w:lang w:val="ru-RU"/>
        </w:rPr>
        <w:t>ниже</w:t>
      </w:r>
      <w:r w:rsidRPr="00702371">
        <w:rPr>
          <w:i/>
          <w:iCs/>
          <w:szCs w:val="22"/>
          <w:lang w:val="ru-RU"/>
        </w:rPr>
        <w:t>.</w:t>
      </w:r>
    </w:p>
    <w:p w:rsidR="00C029A9" w:rsidRP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21.11</w:t>
      </w:r>
      <w:r w:rsidRPr="002D534E">
        <w:rPr>
          <w:i/>
          <w:iCs/>
          <w:szCs w:val="22"/>
          <w:lang w:val="ru-RU"/>
        </w:rPr>
        <w:tab/>
        <w:t xml:space="preserve"> </w:t>
      </w:r>
      <w:r w:rsidR="002D534E">
        <w:rPr>
          <w:i/>
          <w:iCs/>
          <w:szCs w:val="22"/>
          <w:lang w:val="ru-RU"/>
        </w:rPr>
        <w:t>Людские ресурсы</w:t>
      </w:r>
      <w:r w:rsidRPr="002D534E">
        <w:rPr>
          <w:i/>
          <w:iCs/>
          <w:szCs w:val="22"/>
          <w:lang w:val="ru-RU"/>
        </w:rPr>
        <w:t>:</w:t>
      </w:r>
    </w:p>
    <w:p w:rsid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2D534E">
        <w:rPr>
          <w:i/>
          <w:iCs/>
          <w:szCs w:val="22"/>
          <w:lang w:val="ru-RU"/>
        </w:rPr>
        <w:t xml:space="preserve">) </w:t>
      </w:r>
      <w:r w:rsidR="002D534E">
        <w:rPr>
          <w:i/>
          <w:iCs/>
          <w:szCs w:val="22"/>
          <w:lang w:val="ru-RU"/>
        </w:rPr>
        <w:t>Приведите информацию о наличии инфраструктуры, которая обеспечивает, что</w:t>
      </w:r>
      <w:r w:rsidR="009964B6">
        <w:rPr>
          <w:i/>
          <w:iCs/>
          <w:szCs w:val="22"/>
          <w:lang w:val="ru-RU"/>
        </w:rPr>
        <w:t>бы</w:t>
      </w:r>
      <w:r w:rsidR="002D534E">
        <w:rPr>
          <w:i/>
          <w:iCs/>
          <w:szCs w:val="22"/>
          <w:lang w:val="ru-RU"/>
        </w:rPr>
        <w:t xml:space="preserve"> сотрудники ведомства:</w:t>
      </w:r>
    </w:p>
    <w:p w:rsidR="00C029A9" w:rsidRPr="002D534E" w:rsidRDefault="00DB288D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2D534E">
        <w:rPr>
          <w:i/>
          <w:iCs/>
          <w:szCs w:val="22"/>
          <w:lang w:val="ru-RU"/>
        </w:rPr>
        <w:t xml:space="preserve">) </w:t>
      </w:r>
      <w:r w:rsidR="002D534E">
        <w:rPr>
          <w:i/>
          <w:iCs/>
          <w:szCs w:val="22"/>
          <w:lang w:val="ru-RU"/>
        </w:rPr>
        <w:t>име</w:t>
      </w:r>
      <w:r w:rsidR="00D231EE">
        <w:rPr>
          <w:i/>
          <w:iCs/>
          <w:szCs w:val="22"/>
          <w:lang w:val="ru-RU"/>
        </w:rPr>
        <w:t>лись</w:t>
      </w:r>
      <w:r w:rsidR="002D534E">
        <w:rPr>
          <w:i/>
          <w:iCs/>
          <w:szCs w:val="22"/>
          <w:lang w:val="ru-RU"/>
        </w:rPr>
        <w:t xml:space="preserve"> в достаточном количестве для выполнения задач, возлагаемых на ведомство</w:t>
      </w:r>
      <w:r w:rsidR="00C029A9" w:rsidRPr="002D534E">
        <w:rPr>
          <w:i/>
          <w:iCs/>
          <w:szCs w:val="22"/>
          <w:lang w:val="ru-RU"/>
        </w:rPr>
        <w:t xml:space="preserve">; </w:t>
      </w:r>
    </w:p>
    <w:p w:rsidR="00C029A9" w:rsidRP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2D534E">
        <w:rPr>
          <w:i/>
          <w:iCs/>
          <w:szCs w:val="22"/>
          <w:lang w:val="ru-RU"/>
        </w:rPr>
        <w:t>)</w:t>
      </w:r>
      <w:r w:rsidR="00DB288D" w:rsidRPr="002D534E">
        <w:rPr>
          <w:i/>
          <w:iCs/>
          <w:szCs w:val="22"/>
          <w:lang w:val="ru-RU"/>
        </w:rPr>
        <w:t xml:space="preserve"> </w:t>
      </w:r>
      <w:r w:rsidR="00D231EE">
        <w:rPr>
          <w:i/>
          <w:iCs/>
          <w:szCs w:val="22"/>
          <w:lang w:val="ru-RU"/>
        </w:rPr>
        <w:t>обладали</w:t>
      </w:r>
      <w:r w:rsidR="002D534E">
        <w:rPr>
          <w:i/>
          <w:iCs/>
          <w:szCs w:val="22"/>
          <w:lang w:val="ru-RU"/>
        </w:rPr>
        <w:t xml:space="preserve"> технической квалификацией, достаточной для осуществления патентного поиска и экспертизы в требуемых областях науки и техники</w:t>
      </w:r>
      <w:r w:rsidRPr="002D534E">
        <w:rPr>
          <w:i/>
          <w:iCs/>
          <w:szCs w:val="22"/>
          <w:lang w:val="ru-RU"/>
        </w:rPr>
        <w:t xml:space="preserve">; </w:t>
      </w:r>
      <w:r w:rsidR="0073492E" w:rsidRPr="002D534E">
        <w:rPr>
          <w:i/>
          <w:iCs/>
          <w:szCs w:val="22"/>
          <w:lang w:val="ru-RU"/>
        </w:rPr>
        <w:t>и</w:t>
      </w:r>
      <w:r w:rsidRPr="002D534E">
        <w:rPr>
          <w:i/>
          <w:iCs/>
          <w:szCs w:val="22"/>
          <w:lang w:val="ru-RU"/>
        </w:rPr>
        <w:t xml:space="preserve"> </w:t>
      </w:r>
    </w:p>
    <w:p w:rsidR="00C029A9" w:rsidRP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iii</w:t>
      </w:r>
      <w:r w:rsidRPr="002D534E">
        <w:rPr>
          <w:i/>
          <w:iCs/>
          <w:szCs w:val="22"/>
          <w:lang w:val="ru-RU"/>
        </w:rPr>
        <w:t xml:space="preserve">) </w:t>
      </w:r>
      <w:r w:rsidR="00D231EE">
        <w:rPr>
          <w:i/>
          <w:iCs/>
          <w:szCs w:val="22"/>
          <w:lang w:val="ru-RU"/>
        </w:rPr>
        <w:t>владели</w:t>
      </w:r>
      <w:r w:rsidR="002D534E">
        <w:rPr>
          <w:i/>
          <w:iCs/>
          <w:szCs w:val="22"/>
          <w:lang w:val="ru-RU"/>
        </w:rPr>
        <w:t xml:space="preserve"> иностранными языками, чтобы понимать</w:t>
      </w:r>
      <w:r w:rsidR="00D231EE">
        <w:rPr>
          <w:i/>
          <w:iCs/>
          <w:szCs w:val="22"/>
          <w:lang w:val="ru-RU"/>
        </w:rPr>
        <w:t>,</w:t>
      </w:r>
      <w:r w:rsidR="002D534E">
        <w:rPr>
          <w:i/>
          <w:iCs/>
          <w:szCs w:val="22"/>
          <w:lang w:val="ru-RU"/>
        </w:rPr>
        <w:t xml:space="preserve"> по крайней мере</w:t>
      </w:r>
      <w:r w:rsidR="00D231EE">
        <w:rPr>
          <w:i/>
          <w:iCs/>
          <w:szCs w:val="22"/>
          <w:lang w:val="ru-RU"/>
        </w:rPr>
        <w:t>, те я</w:t>
      </w:r>
      <w:r w:rsidR="002D534E">
        <w:rPr>
          <w:i/>
          <w:iCs/>
          <w:szCs w:val="22"/>
          <w:lang w:val="ru-RU"/>
        </w:rPr>
        <w:t>зыки, на которых составлена или на которые переведена минимальная документация, упомянутая в правиле 34</w:t>
      </w:r>
      <w:r w:rsidR="009964B6">
        <w:rPr>
          <w:i/>
          <w:iCs/>
          <w:szCs w:val="22"/>
          <w:lang w:val="ru-RU"/>
        </w:rPr>
        <w:t>,</w:t>
      </w:r>
      <w:r w:rsidR="002D534E">
        <w:rPr>
          <w:i/>
          <w:iCs/>
          <w:szCs w:val="22"/>
          <w:lang w:val="ru-RU"/>
        </w:rPr>
        <w:t xml:space="preserve"> и адаптироваться к изменениям рабочей нагрузки в ведомстве</w:t>
      </w:r>
      <w:r w:rsidRPr="002D534E">
        <w:rPr>
          <w:i/>
          <w:iCs/>
          <w:szCs w:val="22"/>
          <w:lang w:val="ru-RU"/>
        </w:rPr>
        <w:t>.</w:t>
      </w:r>
    </w:p>
    <w:p w:rsidR="00C029A9" w:rsidRP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2D53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2D534E">
        <w:rPr>
          <w:i/>
          <w:iCs/>
          <w:szCs w:val="22"/>
          <w:lang w:val="ru-RU"/>
        </w:rPr>
        <w:t xml:space="preserve">) </w:t>
      </w:r>
      <w:r w:rsidR="002D534E">
        <w:rPr>
          <w:i/>
          <w:iCs/>
          <w:szCs w:val="22"/>
          <w:lang w:val="ru-RU"/>
        </w:rPr>
        <w:t xml:space="preserve">Приведите информацию об имеющейся инфраструктуре, которая обеспечивает наличие достаточного количества </w:t>
      </w:r>
      <w:r w:rsidR="00D231EE">
        <w:rPr>
          <w:i/>
          <w:iCs/>
          <w:szCs w:val="22"/>
          <w:lang w:val="ru-RU"/>
        </w:rPr>
        <w:t xml:space="preserve">соответствующим образом </w:t>
      </w:r>
      <w:r w:rsidR="002D534E">
        <w:rPr>
          <w:i/>
          <w:iCs/>
          <w:szCs w:val="22"/>
          <w:lang w:val="ru-RU"/>
        </w:rPr>
        <w:t xml:space="preserve">подготовленных и квалифицированных административных </w:t>
      </w:r>
      <w:r w:rsidR="00D231EE">
        <w:rPr>
          <w:i/>
          <w:iCs/>
          <w:szCs w:val="22"/>
          <w:lang w:val="ru-RU"/>
        </w:rPr>
        <w:t>работников</w:t>
      </w:r>
      <w:r w:rsidR="002D534E">
        <w:rPr>
          <w:i/>
          <w:iCs/>
          <w:szCs w:val="22"/>
          <w:lang w:val="ru-RU"/>
        </w:rPr>
        <w:t>, способных адаптироваться к изменениям рабочей нагрузки, на уровне</w:t>
      </w:r>
      <w:r w:rsidRPr="002D534E">
        <w:rPr>
          <w:i/>
          <w:iCs/>
          <w:szCs w:val="22"/>
          <w:lang w:val="ru-RU"/>
        </w:rPr>
        <w:t>:</w:t>
      </w:r>
    </w:p>
    <w:p w:rsidR="00C029A9" w:rsidRPr="002D53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D231EE">
        <w:rPr>
          <w:i/>
          <w:iCs/>
          <w:szCs w:val="22"/>
          <w:lang w:val="ru-RU"/>
        </w:rPr>
        <w:t>(i</w:t>
      </w:r>
      <w:r w:rsidRPr="002D534E">
        <w:rPr>
          <w:i/>
          <w:iCs/>
          <w:szCs w:val="22"/>
          <w:lang w:val="ru-RU"/>
        </w:rPr>
        <w:t xml:space="preserve">) </w:t>
      </w:r>
      <w:r w:rsidR="00D231EE">
        <w:rPr>
          <w:i/>
          <w:iCs/>
          <w:szCs w:val="22"/>
          <w:lang w:val="ru-RU"/>
        </w:rPr>
        <w:t>достаточном для поддержки квалифицированного технического персонала</w:t>
      </w:r>
      <w:r w:rsidR="002D534E">
        <w:rPr>
          <w:i/>
          <w:iCs/>
          <w:szCs w:val="22"/>
          <w:lang w:val="ru-RU"/>
        </w:rPr>
        <w:t xml:space="preserve"> и облегчения проце</w:t>
      </w:r>
      <w:r w:rsidR="00C63873">
        <w:rPr>
          <w:i/>
          <w:iCs/>
          <w:szCs w:val="22"/>
          <w:lang w:val="ru-RU"/>
        </w:rPr>
        <w:t>дур</w:t>
      </w:r>
      <w:r w:rsidR="002D534E">
        <w:rPr>
          <w:i/>
          <w:iCs/>
          <w:szCs w:val="22"/>
          <w:lang w:val="ru-RU"/>
        </w:rPr>
        <w:t xml:space="preserve"> патентного поиска и патентной экспертизы</w:t>
      </w:r>
      <w:r w:rsidR="004D1071">
        <w:rPr>
          <w:i/>
          <w:iCs/>
          <w:szCs w:val="22"/>
          <w:lang w:val="ru-RU"/>
        </w:rPr>
        <w:t>;</w:t>
      </w:r>
    </w:p>
    <w:p w:rsidR="00C029A9" w:rsidRPr="004D107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shd w:val="clear" w:color="auto" w:fill="FFFF00"/>
          <w:lang w:val="ru-RU"/>
        </w:rPr>
      </w:pPr>
      <w:r w:rsidRPr="004D107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4D1071">
        <w:rPr>
          <w:i/>
          <w:iCs/>
          <w:szCs w:val="22"/>
          <w:lang w:val="ru-RU"/>
        </w:rPr>
        <w:t xml:space="preserve">) </w:t>
      </w:r>
      <w:r w:rsidR="004D1071">
        <w:rPr>
          <w:i/>
          <w:iCs/>
          <w:szCs w:val="22"/>
          <w:lang w:val="ru-RU"/>
        </w:rPr>
        <w:t>достаточном для документального оформления записей</w:t>
      </w:r>
      <w:r w:rsidRPr="004D1071">
        <w:rPr>
          <w:i/>
          <w:iCs/>
          <w:szCs w:val="22"/>
          <w:lang w:val="ru-RU"/>
        </w:rPr>
        <w:t>.</w:t>
      </w:r>
    </w:p>
    <w:p w:rsidR="00C029A9" w:rsidRPr="004D1071" w:rsidRDefault="00C029A9" w:rsidP="00205EC0">
      <w:pPr>
        <w:tabs>
          <w:tab w:val="left" w:pos="1701"/>
        </w:tabs>
        <w:autoSpaceDE w:val="0"/>
        <w:spacing w:before="120" w:after="220"/>
        <w:rPr>
          <w:szCs w:val="22"/>
          <w:lang w:val="ru-RU"/>
        </w:rPr>
      </w:pPr>
      <w:r w:rsidRPr="004D1071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a</w:t>
      </w:r>
      <w:r w:rsidRPr="004D1071">
        <w:rPr>
          <w:b/>
          <w:i/>
          <w:iCs/>
          <w:szCs w:val="22"/>
          <w:lang w:val="ru-RU"/>
        </w:rPr>
        <w:t xml:space="preserve">) </w:t>
      </w:r>
      <w:r w:rsidR="004D1071">
        <w:rPr>
          <w:b/>
          <w:i/>
          <w:iCs/>
          <w:szCs w:val="22"/>
          <w:lang w:val="ru-RU"/>
        </w:rPr>
        <w:t>Информация об имеющейся инфраструктуре, обеспечивающий необходимое число сотрудников</w:t>
      </w:r>
    </w:p>
    <w:p w:rsidR="00C029A9" w:rsidRPr="004D1071" w:rsidRDefault="00C6387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Общее</w:t>
      </w:r>
      <w:r w:rsidR="004D1071">
        <w:rPr>
          <w:szCs w:val="22"/>
          <w:lang w:val="ru-RU"/>
        </w:rPr>
        <w:t xml:space="preserve"> числ</w:t>
      </w:r>
      <w:r>
        <w:rPr>
          <w:szCs w:val="22"/>
          <w:lang w:val="ru-RU"/>
        </w:rPr>
        <w:t>о</w:t>
      </w:r>
      <w:r w:rsidR="004D1071">
        <w:rPr>
          <w:szCs w:val="22"/>
          <w:lang w:val="ru-RU"/>
        </w:rPr>
        <w:t xml:space="preserve"> экспертов, осуществляющих экспертизу</w:t>
      </w:r>
      <w:r w:rsidR="00C029A9" w:rsidRPr="004D1071">
        <w:rPr>
          <w:szCs w:val="22"/>
          <w:lang w:val="ru-RU"/>
        </w:rPr>
        <w:t xml:space="preserve"> </w:t>
      </w:r>
      <w:r w:rsidR="004D1071">
        <w:rPr>
          <w:szCs w:val="22"/>
          <w:lang w:val="ru-RU"/>
        </w:rPr>
        <w:t xml:space="preserve">изобретений, составляет </w:t>
      </w:r>
      <w:r w:rsidR="00C029A9" w:rsidRPr="004D1071">
        <w:rPr>
          <w:szCs w:val="22"/>
          <w:lang w:val="ru-RU"/>
        </w:rPr>
        <w:t xml:space="preserve">131 </w:t>
      </w:r>
      <w:r>
        <w:rPr>
          <w:szCs w:val="22"/>
          <w:lang w:val="ru-RU"/>
        </w:rPr>
        <w:t>человек</w:t>
      </w:r>
      <w:r w:rsidR="00C029A9" w:rsidRPr="004D1071">
        <w:rPr>
          <w:szCs w:val="22"/>
          <w:lang w:val="ru-RU"/>
        </w:rPr>
        <w:t>.</w:t>
      </w:r>
    </w:p>
    <w:p w:rsidR="00C029A9" w:rsidRPr="004D1071" w:rsidRDefault="004D107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Все они </w:t>
      </w:r>
      <w:r w:rsidR="00C63873">
        <w:rPr>
          <w:szCs w:val="22"/>
          <w:lang w:val="ru-RU"/>
        </w:rPr>
        <w:t>заняты полную рабочую неделю</w:t>
      </w:r>
      <w:r>
        <w:rPr>
          <w:szCs w:val="22"/>
          <w:lang w:val="ru-RU"/>
        </w:rPr>
        <w:t xml:space="preserve"> и имеют высшее образование (общий уровень специалиста/магистра) в соответствующей технической области и второе высшее образование в области интеллектуальной собственности;  среди них насчитывается</w:t>
      </w:r>
      <w:r w:rsidR="00C029A9" w:rsidRPr="004D1071">
        <w:rPr>
          <w:szCs w:val="22"/>
          <w:lang w:val="ru-RU"/>
        </w:rPr>
        <w:t xml:space="preserve"> </w:t>
      </w:r>
      <w:r w:rsidR="00C63873">
        <w:rPr>
          <w:szCs w:val="22"/>
          <w:lang w:val="ru-RU"/>
        </w:rPr>
        <w:t>шесть</w:t>
      </w:r>
      <w:r>
        <w:rPr>
          <w:szCs w:val="22"/>
          <w:lang w:val="ru-RU"/>
        </w:rPr>
        <w:t> экспертов</w:t>
      </w:r>
      <w:r w:rsidR="00C63873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имеющих степень кандидатов наук.  Опыт и знания </w:t>
      </w:r>
      <w:r w:rsidR="00C63873">
        <w:rPr>
          <w:szCs w:val="22"/>
          <w:lang w:val="ru-RU"/>
        </w:rPr>
        <w:t xml:space="preserve">экспертов </w:t>
      </w:r>
      <w:r w:rsidR="00B2275A" w:rsidRPr="004D1071">
        <w:rPr>
          <w:szCs w:val="22"/>
          <w:lang w:val="ru-RU"/>
        </w:rPr>
        <w:t>ГСИСУ</w:t>
      </w:r>
      <w:r w:rsidR="00C029A9" w:rsidRPr="004D1071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позволяют им проводить на высоком уровне поиск и предварительную экспертизу в таких областях, как нанотехнологии, фармацевтика, химия, биотехнология, сельское хозяйство, металлургия, электроника, телекоммуникации и </w:t>
      </w:r>
      <w:r w:rsidR="00944BBD" w:rsidRPr="004D1071">
        <w:rPr>
          <w:szCs w:val="22"/>
          <w:lang w:val="ru-RU"/>
        </w:rPr>
        <w:t>т.д.</w:t>
      </w:r>
      <w:r w:rsidR="00C029A9" w:rsidRPr="004D1071">
        <w:rPr>
          <w:szCs w:val="22"/>
          <w:lang w:val="ru-RU"/>
        </w:rPr>
        <w:t xml:space="preserve"> </w:t>
      </w:r>
    </w:p>
    <w:p w:rsidR="00C029A9" w:rsidRPr="004D1071" w:rsidRDefault="004D107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Все эксперты </w:t>
      </w:r>
      <w:r w:rsidR="00C63873">
        <w:rPr>
          <w:szCs w:val="22"/>
          <w:lang w:val="ru-RU"/>
        </w:rPr>
        <w:t xml:space="preserve">свободно </w:t>
      </w:r>
      <w:r>
        <w:rPr>
          <w:szCs w:val="22"/>
          <w:lang w:val="ru-RU"/>
        </w:rPr>
        <w:t>владеют украинским,</w:t>
      </w:r>
      <w:r w:rsidR="00C63873">
        <w:rPr>
          <w:szCs w:val="22"/>
          <w:lang w:val="ru-RU"/>
        </w:rPr>
        <w:t xml:space="preserve"> русским и английским языками, а </w:t>
      </w:r>
      <w:r>
        <w:rPr>
          <w:szCs w:val="22"/>
          <w:lang w:val="ru-RU"/>
        </w:rPr>
        <w:t>некоторые эксперты владеют также немецким, французским, испанским, польским и японским языками</w:t>
      </w:r>
      <w:r w:rsidR="00C029A9" w:rsidRPr="004D1071">
        <w:rPr>
          <w:szCs w:val="22"/>
          <w:lang w:val="ru-RU"/>
        </w:rPr>
        <w:t xml:space="preserve">. </w:t>
      </w:r>
    </w:p>
    <w:p w:rsidR="00C029A9" w:rsidRPr="008C1F54" w:rsidRDefault="008C1F5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Оценка потребностей в людских ресурсах с учетом текущей нагру</w:t>
      </w:r>
      <w:r w:rsidR="00C63873">
        <w:rPr>
          <w:szCs w:val="22"/>
          <w:lang w:val="ru-RU"/>
        </w:rPr>
        <w:t>зки (поступление заявок) проводи</w:t>
      </w:r>
      <w:r>
        <w:rPr>
          <w:szCs w:val="22"/>
          <w:lang w:val="ru-RU"/>
        </w:rPr>
        <w:t>тся на постоянной основе во время ежемесячных совещаний руководства, на которых присутствуют заместитель Директора по вопросам экспертизы, заместитель Директора по информационной-техническому обесп</w:t>
      </w:r>
      <w:r w:rsidR="00C63873">
        <w:rPr>
          <w:szCs w:val="22"/>
          <w:lang w:val="ru-RU"/>
        </w:rPr>
        <w:t>ечению экспертизы, н</w:t>
      </w:r>
      <w:r>
        <w:rPr>
          <w:szCs w:val="22"/>
          <w:lang w:val="ru-RU"/>
        </w:rPr>
        <w:t>ачальник Отделения экспертизы заявок на изобретения, полезные модели и топо</w:t>
      </w:r>
      <w:r w:rsidR="00C63873">
        <w:rPr>
          <w:szCs w:val="22"/>
          <w:lang w:val="ru-RU"/>
        </w:rPr>
        <w:t>графии интегральных микросхем, н</w:t>
      </w:r>
      <w:r>
        <w:rPr>
          <w:szCs w:val="22"/>
          <w:lang w:val="ru-RU"/>
        </w:rPr>
        <w:t>ачальник Отдела кадров и сотрудники, отвечающие за контроль качества.</w:t>
      </w:r>
    </w:p>
    <w:p w:rsidR="008C1F54" w:rsidRDefault="008C1F5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На этих совещаниях принимаются решения в отношении необходимости приема на работу новых экспертов, устанавливаются предъявляемые к ним квалификационные требования с учетом их способности проводить качественную экспертизу, а также утверждаются планы проведения учебных мероприятий </w:t>
      </w:r>
      <w:r w:rsidR="0073492E" w:rsidRPr="008C1F54">
        <w:rPr>
          <w:szCs w:val="22"/>
          <w:lang w:val="ru-RU"/>
        </w:rPr>
        <w:t>и</w:t>
      </w:r>
      <w:r w:rsidR="00C029A9" w:rsidRPr="008C1F54">
        <w:rPr>
          <w:szCs w:val="22"/>
          <w:lang w:val="ru-RU"/>
        </w:rPr>
        <w:t>/</w:t>
      </w:r>
      <w:r w:rsidR="00F32AA2" w:rsidRPr="008C1F54">
        <w:rPr>
          <w:szCs w:val="22"/>
          <w:lang w:val="ru-RU"/>
        </w:rPr>
        <w:t>или</w:t>
      </w:r>
      <w:r w:rsidR="00C029A9" w:rsidRPr="008C1F54">
        <w:rPr>
          <w:szCs w:val="22"/>
          <w:lang w:val="ru-RU"/>
        </w:rPr>
        <w:t xml:space="preserve"> </w:t>
      </w:r>
      <w:r w:rsidR="00C63873">
        <w:rPr>
          <w:szCs w:val="22"/>
          <w:lang w:val="ru-RU"/>
        </w:rPr>
        <w:t>повышения</w:t>
      </w:r>
      <w:r>
        <w:rPr>
          <w:szCs w:val="22"/>
          <w:lang w:val="ru-RU"/>
        </w:rPr>
        <w:t xml:space="preserve"> квалификации экспертов.</w:t>
      </w:r>
    </w:p>
    <w:p w:rsidR="00C029A9" w:rsidRPr="008C1F54" w:rsidRDefault="008C1F5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новых экспертов назначаются кураторы из числа опытных ведущих экспертов, имеющих право подписи.  Такие кураторы проводят учебные занятия и </w:t>
      </w:r>
      <w:r w:rsidR="00C63873">
        <w:rPr>
          <w:szCs w:val="22"/>
          <w:lang w:val="ru-RU"/>
        </w:rPr>
        <w:t>контролируют</w:t>
      </w:r>
      <w:r>
        <w:rPr>
          <w:szCs w:val="22"/>
          <w:lang w:val="ru-RU"/>
        </w:rPr>
        <w:t xml:space="preserve"> работу молодых экспертов.</w:t>
      </w:r>
    </w:p>
    <w:p w:rsidR="00C029A9" w:rsidRPr="008C1F54" w:rsidRDefault="008C1F5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На постоянной основе </w:t>
      </w:r>
      <w:r w:rsidR="00C63873">
        <w:rPr>
          <w:szCs w:val="22"/>
          <w:lang w:val="ru-RU"/>
        </w:rPr>
        <w:t>организуется</w:t>
      </w:r>
      <w:r>
        <w:rPr>
          <w:szCs w:val="22"/>
          <w:lang w:val="ru-RU"/>
        </w:rPr>
        <w:t xml:space="preserve"> обучение экспертов в виде практикумов по</w:t>
      </w:r>
      <w:r w:rsidR="00C63873">
        <w:rPr>
          <w:szCs w:val="22"/>
          <w:lang w:val="ru-RU"/>
        </w:rPr>
        <w:t xml:space="preserve"> проведению и оформлению поиска</w:t>
      </w:r>
      <w:r>
        <w:rPr>
          <w:szCs w:val="22"/>
          <w:lang w:val="ru-RU"/>
        </w:rPr>
        <w:t xml:space="preserve"> и рассмотрению учебных заданий.</w:t>
      </w:r>
    </w:p>
    <w:p w:rsidR="00C029A9" w:rsidRPr="008C1F54" w:rsidRDefault="008C1F54" w:rsidP="00205EC0">
      <w:pPr>
        <w:spacing w:before="120" w:after="220"/>
        <w:rPr>
          <w:iCs/>
          <w:szCs w:val="22"/>
          <w:lang w:val="ru-RU"/>
        </w:rPr>
      </w:pPr>
      <w:r>
        <w:rPr>
          <w:szCs w:val="22"/>
          <w:lang w:val="ru-RU"/>
        </w:rPr>
        <w:t>Кроме того, эксперты имеют возможность повышать свою квалификацию в рамках международного сотрудничества и в ходе мероприятий, проводимых в Украине.</w:t>
      </w:r>
    </w:p>
    <w:p w:rsidR="00C029A9" w:rsidRPr="008C1F54" w:rsidRDefault="00C029A9" w:rsidP="00205EC0">
      <w:pPr>
        <w:autoSpaceDE w:val="0"/>
        <w:spacing w:before="120" w:after="220"/>
        <w:rPr>
          <w:i/>
          <w:iCs/>
          <w:szCs w:val="22"/>
          <w:lang w:val="ru-RU"/>
        </w:rPr>
      </w:pPr>
      <w:r w:rsidRPr="008C1F54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b</w:t>
      </w:r>
      <w:r w:rsidRPr="008C1F54">
        <w:rPr>
          <w:b/>
          <w:i/>
          <w:iCs/>
          <w:szCs w:val="22"/>
          <w:lang w:val="ru-RU"/>
        </w:rPr>
        <w:t xml:space="preserve">) </w:t>
      </w:r>
      <w:r w:rsidRPr="008C1F54">
        <w:rPr>
          <w:b/>
          <w:i/>
          <w:iCs/>
          <w:szCs w:val="22"/>
          <w:lang w:val="ru-RU"/>
        </w:rPr>
        <w:tab/>
      </w:r>
      <w:r w:rsidR="008C1F54">
        <w:rPr>
          <w:b/>
          <w:i/>
          <w:iCs/>
          <w:szCs w:val="22"/>
          <w:lang w:val="ru-RU"/>
        </w:rPr>
        <w:t>Приведите информацию об инфраструктуре, которая обеспечивает наличие достаточного количества соответствующим образом подготовленных и квалифицированных административных работников, способных адаптироваться к изменениям рабочей нагрузки</w:t>
      </w:r>
    </w:p>
    <w:p w:rsidR="00C029A9" w:rsidRPr="008C1F54" w:rsidRDefault="009B55F2" w:rsidP="009B55F2">
      <w:pPr>
        <w:autoSpaceDE w:val="0"/>
        <w:spacing w:before="120" w:after="220"/>
        <w:rPr>
          <w:szCs w:val="22"/>
          <w:lang w:val="ru-RU"/>
        </w:rPr>
      </w:pPr>
      <w:r w:rsidRPr="008C1F54">
        <w:rPr>
          <w:i/>
          <w:iCs/>
          <w:szCs w:val="22"/>
          <w:lang w:val="ru-RU"/>
        </w:rPr>
        <w:t>(</w:t>
      </w:r>
      <w:proofErr w:type="spellStart"/>
      <w:r>
        <w:rPr>
          <w:i/>
          <w:iCs/>
          <w:szCs w:val="22"/>
        </w:rPr>
        <w:t>i</w:t>
      </w:r>
      <w:proofErr w:type="spellEnd"/>
      <w:r w:rsidRPr="008C1F54">
        <w:rPr>
          <w:i/>
          <w:iCs/>
          <w:szCs w:val="22"/>
          <w:lang w:val="ru-RU"/>
        </w:rPr>
        <w:t>)</w:t>
      </w:r>
      <w:r w:rsidRPr="008C1F54">
        <w:rPr>
          <w:i/>
          <w:iCs/>
          <w:szCs w:val="22"/>
          <w:lang w:val="ru-RU"/>
        </w:rPr>
        <w:tab/>
      </w:r>
      <w:r w:rsidR="008C1F54">
        <w:rPr>
          <w:i/>
          <w:iCs/>
          <w:szCs w:val="22"/>
          <w:lang w:val="ru-RU"/>
        </w:rPr>
        <w:t>на уровне, достаточном для поддержки квалифицированного технического персонала и облегчения процедур патентного поиска и экспертизы</w:t>
      </w:r>
    </w:p>
    <w:p w:rsidR="00C029A9" w:rsidRPr="008C1F54" w:rsidRDefault="008C1F5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обеспечения высококачественной экспертизы каждый эксперт со своего рабочего места имеет доступ к инструкциям по вопросам делопроизводства, экспертно-методическим материалам, распоряжениям, директивам и разъяснениям, предоставленным как </w:t>
      </w:r>
      <w:r w:rsidR="00C63873">
        <w:rPr>
          <w:szCs w:val="22"/>
          <w:lang w:val="ru-RU"/>
        </w:rPr>
        <w:t>на юридическом уровне</w:t>
      </w:r>
      <w:r>
        <w:rPr>
          <w:szCs w:val="22"/>
          <w:lang w:val="ru-RU"/>
        </w:rPr>
        <w:t>,</w:t>
      </w:r>
      <w:r w:rsidR="00EB07F8">
        <w:rPr>
          <w:szCs w:val="22"/>
          <w:lang w:val="ru-RU"/>
        </w:rPr>
        <w:t xml:space="preserve"> так и на уровне </w:t>
      </w:r>
      <w:r w:rsidR="00C63873">
        <w:rPr>
          <w:szCs w:val="22"/>
          <w:lang w:val="ru-RU"/>
        </w:rPr>
        <w:t xml:space="preserve">отделения </w:t>
      </w:r>
      <w:r w:rsidR="00EB07F8">
        <w:rPr>
          <w:szCs w:val="22"/>
          <w:lang w:val="ru-RU"/>
        </w:rPr>
        <w:t>по итогам соответствующего обучения</w:t>
      </w:r>
      <w:r w:rsidR="00C63873">
        <w:rPr>
          <w:szCs w:val="22"/>
          <w:lang w:val="ru-RU"/>
        </w:rPr>
        <w:t>,</w:t>
      </w:r>
      <w:r w:rsidR="00EB07F8">
        <w:rPr>
          <w:szCs w:val="22"/>
          <w:lang w:val="ru-RU"/>
        </w:rPr>
        <w:t xml:space="preserve"> </w:t>
      </w:r>
      <w:r w:rsidR="00C63873">
        <w:rPr>
          <w:szCs w:val="22"/>
          <w:lang w:val="ru-RU"/>
        </w:rPr>
        <w:t xml:space="preserve">благодаря размещению </w:t>
      </w:r>
      <w:r w:rsidR="00EB07F8">
        <w:rPr>
          <w:szCs w:val="22"/>
          <w:lang w:val="ru-RU"/>
        </w:rPr>
        <w:t xml:space="preserve">этих материалов в справочно-информационном разделе автоматизированной системы </w:t>
      </w:r>
      <w:r w:rsidR="00EB07F8" w:rsidRPr="00EB07F8">
        <w:rPr>
          <w:szCs w:val="22"/>
          <w:lang w:val="ru-RU"/>
        </w:rPr>
        <w:t>"Изобретения"</w:t>
      </w:r>
      <w:r w:rsidR="00EB07F8">
        <w:rPr>
          <w:szCs w:val="22"/>
          <w:lang w:val="ru-RU"/>
        </w:rPr>
        <w:t>.</w:t>
      </w:r>
    </w:p>
    <w:p w:rsidR="00C029A9" w:rsidRPr="00EB07F8" w:rsidRDefault="00EB07F8" w:rsidP="007A2846">
      <w:pPr>
        <w:keepLines/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Таким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же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образом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обеспечивается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законодательным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документом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Украины</w:t>
      </w:r>
      <w:r w:rsidR="00C029A9"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стандартам</w:t>
      </w:r>
      <w:r w:rsidRPr="00EB07F8">
        <w:rPr>
          <w:szCs w:val="22"/>
          <w:lang w:val="ru-RU"/>
        </w:rPr>
        <w:t xml:space="preserve"> </w:t>
      </w:r>
      <w:r w:rsidR="00463DBF" w:rsidRPr="00EB07F8">
        <w:rPr>
          <w:szCs w:val="22"/>
          <w:lang w:val="ru-RU"/>
        </w:rPr>
        <w:t>ВОИС</w:t>
      </w:r>
      <w:r w:rsidR="00C029A9"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Парижской конвенции по охране промышленной собственности, Договору о патентной кооперации</w:t>
      </w:r>
      <w:r w:rsidR="00C029A9" w:rsidRPr="00EB07F8">
        <w:rPr>
          <w:szCs w:val="22"/>
          <w:lang w:val="ru-RU"/>
        </w:rPr>
        <w:t xml:space="preserve"> (</w:t>
      </w:r>
      <w:r w:rsidR="00C029A9" w:rsidRPr="00DB288D">
        <w:rPr>
          <w:szCs w:val="22"/>
        </w:rPr>
        <w:t>PCT</w:t>
      </w:r>
      <w:r w:rsidR="00C029A9" w:rsidRPr="00EB07F8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 xml:space="preserve">Инструкции к </w:t>
      </w:r>
      <w:r w:rsidR="00C029A9" w:rsidRPr="00DB288D">
        <w:rPr>
          <w:szCs w:val="22"/>
        </w:rPr>
        <w:t>PCT</w:t>
      </w:r>
      <w:r w:rsidR="00C029A9"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Административной инструкции </w:t>
      </w:r>
      <w:r w:rsidR="00C63873">
        <w:rPr>
          <w:szCs w:val="22"/>
          <w:lang w:val="ru-RU"/>
        </w:rPr>
        <w:t xml:space="preserve">к </w:t>
      </w:r>
      <w:r w:rsidR="00C029A9" w:rsidRPr="00DB288D">
        <w:rPr>
          <w:szCs w:val="22"/>
        </w:rPr>
        <w:t>PCT</w:t>
      </w:r>
      <w:r w:rsidR="00C029A9"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Договору о патентном праве</w:t>
      </w:r>
      <w:r w:rsidR="00C029A9" w:rsidRPr="00EB07F8">
        <w:rPr>
          <w:szCs w:val="22"/>
          <w:lang w:val="ru-RU"/>
        </w:rPr>
        <w:t xml:space="preserve"> (</w:t>
      </w:r>
      <w:r w:rsidR="00C029A9" w:rsidRPr="00DB288D">
        <w:rPr>
          <w:szCs w:val="22"/>
        </w:rPr>
        <w:t>PLT</w:t>
      </w:r>
      <w:r w:rsidR="00C029A9" w:rsidRPr="00EB07F8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>Инструкции к</w:t>
      </w:r>
      <w:r w:rsidR="00C029A9" w:rsidRPr="00EB07F8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PLT</w:t>
      </w:r>
      <w:r w:rsidR="00C029A9"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Руководству </w:t>
      </w:r>
      <w:r w:rsidR="00C029A9" w:rsidRPr="00DB288D">
        <w:rPr>
          <w:szCs w:val="22"/>
        </w:rPr>
        <w:t>PCT</w:t>
      </w:r>
      <w:r w:rsidR="00C029A9"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по проведению </w:t>
      </w:r>
      <w:r w:rsidR="00087D7E">
        <w:rPr>
          <w:szCs w:val="22"/>
          <w:lang w:val="ru-RU"/>
        </w:rPr>
        <w:t xml:space="preserve">международного поиска и </w:t>
      </w:r>
      <w:r>
        <w:rPr>
          <w:szCs w:val="22"/>
          <w:lang w:val="ru-RU"/>
        </w:rPr>
        <w:t xml:space="preserve">международной </w:t>
      </w:r>
      <w:r w:rsidR="00087D7E">
        <w:rPr>
          <w:szCs w:val="22"/>
          <w:lang w:val="ru-RU"/>
        </w:rPr>
        <w:t xml:space="preserve">предварительной </w:t>
      </w:r>
      <w:r>
        <w:rPr>
          <w:szCs w:val="22"/>
          <w:lang w:val="ru-RU"/>
        </w:rPr>
        <w:t xml:space="preserve">экспертизы </w:t>
      </w:r>
      <w:r w:rsidR="00944BBD" w:rsidRPr="00EB07F8">
        <w:rPr>
          <w:szCs w:val="22"/>
          <w:lang w:val="ru-RU"/>
        </w:rPr>
        <w:t>и т.д.</w:t>
      </w:r>
      <w:r w:rsidR="00C029A9" w:rsidRPr="00EB07F8">
        <w:rPr>
          <w:szCs w:val="22"/>
          <w:lang w:val="ru-RU"/>
        </w:rPr>
        <w:t xml:space="preserve"> </w:t>
      </w:r>
    </w:p>
    <w:p w:rsidR="00EB07F8" w:rsidRDefault="00EB07F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 рамках международного сотрудничества эксперты принимают участие в следующих мероприятиях:</w:t>
      </w:r>
    </w:p>
    <w:p w:rsidR="00C029A9" w:rsidRPr="00EB07F8" w:rsidRDefault="00C029A9" w:rsidP="00205EC0">
      <w:pPr>
        <w:spacing w:before="120" w:after="220"/>
        <w:rPr>
          <w:szCs w:val="22"/>
          <w:lang w:val="ru-RU"/>
        </w:rPr>
      </w:pPr>
      <w:r w:rsidRPr="00EB07F8">
        <w:rPr>
          <w:szCs w:val="22"/>
          <w:lang w:val="ru-RU"/>
        </w:rPr>
        <w:t>1.</w:t>
      </w:r>
      <w:r w:rsidR="009B55F2" w:rsidRPr="00EB07F8">
        <w:rPr>
          <w:szCs w:val="22"/>
          <w:lang w:val="ru-RU"/>
        </w:rPr>
        <w:tab/>
      </w:r>
      <w:r w:rsidR="00EB07F8">
        <w:rPr>
          <w:szCs w:val="22"/>
          <w:lang w:val="ru-RU"/>
        </w:rPr>
        <w:t xml:space="preserve">Программа дистанционного обучения Всемирной организации </w:t>
      </w:r>
      <w:r w:rsidR="002C22C2" w:rsidRPr="00EB07F8">
        <w:rPr>
          <w:szCs w:val="22"/>
          <w:lang w:val="ru-RU"/>
        </w:rPr>
        <w:t>интеллектуальной собственности</w:t>
      </w:r>
      <w:r w:rsidRPr="00EB07F8">
        <w:rPr>
          <w:szCs w:val="22"/>
          <w:lang w:val="ru-RU"/>
        </w:rPr>
        <w:t xml:space="preserve"> (</w:t>
      </w:r>
      <w:r w:rsidR="00463DBF" w:rsidRPr="00EB07F8">
        <w:rPr>
          <w:szCs w:val="22"/>
          <w:lang w:val="ru-RU"/>
        </w:rPr>
        <w:t>ВОИС</w:t>
      </w:r>
      <w:r w:rsidR="00DB288D" w:rsidRPr="00EB07F8">
        <w:rPr>
          <w:szCs w:val="22"/>
          <w:lang w:val="ru-RU"/>
        </w:rPr>
        <w:t xml:space="preserve">) </w:t>
      </w:r>
      <w:r w:rsidRPr="00EB07F8">
        <w:rPr>
          <w:szCs w:val="22"/>
          <w:lang w:val="ru-RU"/>
        </w:rPr>
        <w:t>(</w:t>
      </w:r>
      <w:r w:rsidR="00EB07F8">
        <w:rPr>
          <w:szCs w:val="22"/>
          <w:lang w:val="ru-RU"/>
        </w:rPr>
        <w:t>на постоянной основе</w:t>
      </w:r>
      <w:r w:rsidRPr="00EB07F8">
        <w:rPr>
          <w:szCs w:val="22"/>
          <w:lang w:val="ru-RU"/>
        </w:rPr>
        <w:t>).</w:t>
      </w:r>
    </w:p>
    <w:p w:rsidR="00C029A9" w:rsidRPr="00EB07F8" w:rsidRDefault="00EB07F8" w:rsidP="00205EC0">
      <w:pPr>
        <w:pStyle w:val="BodyText"/>
        <w:spacing w:before="120" w:line="360" w:lineRule="auto"/>
        <w:rPr>
          <w:szCs w:val="22"/>
          <w:lang w:val="ru-RU"/>
        </w:rPr>
      </w:pPr>
      <w:r>
        <w:rPr>
          <w:szCs w:val="22"/>
          <w:lang w:val="ru-RU"/>
        </w:rPr>
        <w:t>Сертификаты</w:t>
      </w:r>
      <w:r w:rsidRPr="00EB07F8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DL</w:t>
      </w:r>
      <w:r w:rsidR="00C029A9" w:rsidRPr="00EB07F8">
        <w:rPr>
          <w:szCs w:val="22"/>
          <w:lang w:val="ru-RU"/>
        </w:rPr>
        <w:t>-101 (</w:t>
      </w:r>
      <w:r>
        <w:rPr>
          <w:szCs w:val="22"/>
          <w:lang w:val="ru-RU"/>
        </w:rPr>
        <w:t>базовый уровень</w:t>
      </w:r>
      <w:r w:rsidR="00C029A9" w:rsidRPr="00EB07F8">
        <w:rPr>
          <w:szCs w:val="22"/>
          <w:lang w:val="ru-RU"/>
        </w:rPr>
        <w:t>)</w:t>
      </w:r>
      <w:r>
        <w:rPr>
          <w:szCs w:val="22"/>
          <w:lang w:val="ru-RU"/>
        </w:rPr>
        <w:t xml:space="preserve"> получили почти все эксперты</w:t>
      </w:r>
      <w:r w:rsidR="00C029A9" w:rsidRPr="00EB07F8">
        <w:rPr>
          <w:szCs w:val="22"/>
          <w:lang w:val="ru-RU"/>
        </w:rPr>
        <w:t>.</w:t>
      </w:r>
    </w:p>
    <w:p w:rsidR="00C029A9" w:rsidRPr="00EB07F8" w:rsidRDefault="00EB07F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Те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эксперты</w:t>
      </w:r>
      <w:r w:rsidRPr="00EB07F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которые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получили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сертификаты</w:t>
      </w:r>
      <w:r w:rsidR="00C029A9" w:rsidRPr="00EB07F8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DL</w:t>
      </w:r>
      <w:r w:rsidR="00C029A9" w:rsidRPr="00EB07F8">
        <w:rPr>
          <w:szCs w:val="22"/>
          <w:lang w:val="ru-RU"/>
        </w:rPr>
        <w:t>-101</w:t>
      </w:r>
      <w:r>
        <w:rPr>
          <w:szCs w:val="22"/>
          <w:lang w:val="ru-RU"/>
        </w:rPr>
        <w:t>,</w:t>
      </w:r>
      <w:r w:rsidR="00C029A9" w:rsidRPr="00EB07F8">
        <w:rPr>
          <w:szCs w:val="22"/>
          <w:lang w:val="ru-RU"/>
        </w:rPr>
        <w:t xml:space="preserve"> </w:t>
      </w:r>
      <w:r w:rsidRPr="00DB288D">
        <w:rPr>
          <w:szCs w:val="22"/>
        </w:rPr>
        <w:t>DL</w:t>
      </w:r>
      <w:r w:rsidRPr="00EB07F8">
        <w:rPr>
          <w:szCs w:val="22"/>
          <w:lang w:val="ru-RU"/>
        </w:rPr>
        <w:t xml:space="preserve">-320, </w:t>
      </w:r>
      <w:r w:rsidRPr="00DB288D">
        <w:rPr>
          <w:szCs w:val="22"/>
        </w:rPr>
        <w:t>DL</w:t>
      </w:r>
      <w:r w:rsidRPr="00EB07F8">
        <w:rPr>
          <w:szCs w:val="22"/>
          <w:lang w:val="ru-RU"/>
        </w:rPr>
        <w:t xml:space="preserve">-318, </w:t>
      </w:r>
      <w:r w:rsidRPr="00DB288D">
        <w:rPr>
          <w:szCs w:val="22"/>
        </w:rPr>
        <w:t>Dl</w:t>
      </w:r>
      <w:r w:rsidRPr="00EB07F8">
        <w:rPr>
          <w:szCs w:val="22"/>
          <w:lang w:val="ru-RU"/>
        </w:rPr>
        <w:t xml:space="preserve">-301, </w:t>
      </w:r>
      <w:r w:rsidRPr="00DB288D">
        <w:rPr>
          <w:szCs w:val="22"/>
        </w:rPr>
        <w:t>DL</w:t>
      </w:r>
      <w:r w:rsidRPr="00EB07F8">
        <w:rPr>
          <w:szCs w:val="22"/>
          <w:lang w:val="ru-RU"/>
        </w:rPr>
        <w:t xml:space="preserve">-202, </w:t>
      </w:r>
      <w:r w:rsidRPr="00DB288D">
        <w:rPr>
          <w:szCs w:val="22"/>
        </w:rPr>
        <w:t>DL</w:t>
      </w:r>
      <w:r w:rsidRPr="00EB07F8">
        <w:rPr>
          <w:szCs w:val="22"/>
          <w:lang w:val="ru-RU"/>
        </w:rPr>
        <w:t>-204</w:t>
      </w:r>
      <w:r>
        <w:rPr>
          <w:szCs w:val="22"/>
          <w:lang w:val="ru-RU"/>
        </w:rPr>
        <w:t>,</w:t>
      </w:r>
      <w:r w:rsidRPr="00EB07F8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принимают участие в дальнейших программах обучения </w:t>
      </w:r>
      <w:r w:rsidR="00C029A9" w:rsidRPr="00EB07F8">
        <w:rPr>
          <w:szCs w:val="22"/>
          <w:lang w:val="ru-RU"/>
        </w:rPr>
        <w:t>(</w:t>
      </w:r>
      <w:r>
        <w:rPr>
          <w:szCs w:val="22"/>
          <w:lang w:val="ru-RU"/>
        </w:rPr>
        <w:t>продвинутый уровень</w:t>
      </w:r>
      <w:r w:rsidR="00C029A9" w:rsidRPr="00EB07F8">
        <w:rPr>
          <w:szCs w:val="22"/>
          <w:lang w:val="ru-RU"/>
        </w:rPr>
        <w:t>).</w:t>
      </w:r>
    </w:p>
    <w:p w:rsidR="00C029A9" w:rsidRPr="00EB07F8" w:rsidRDefault="00C029A9" w:rsidP="00205EC0">
      <w:pPr>
        <w:spacing w:before="120" w:after="220"/>
        <w:rPr>
          <w:szCs w:val="22"/>
          <w:lang w:val="ru-RU"/>
        </w:rPr>
      </w:pPr>
      <w:r w:rsidRPr="00EB07F8">
        <w:rPr>
          <w:szCs w:val="22"/>
          <w:lang w:val="ru-RU"/>
        </w:rPr>
        <w:t>2.</w:t>
      </w:r>
      <w:r w:rsidR="009B55F2" w:rsidRPr="00EB07F8">
        <w:rPr>
          <w:szCs w:val="22"/>
          <w:lang w:val="ru-RU"/>
        </w:rPr>
        <w:tab/>
      </w:r>
      <w:r w:rsidR="00EB07F8">
        <w:rPr>
          <w:szCs w:val="22"/>
          <w:lang w:val="ru-RU"/>
        </w:rPr>
        <w:t>Онлайновое обучение по вопросам экспертизы и патентно-информационного поиска, организованное Европейским патентным</w:t>
      </w:r>
      <w:r w:rsidR="00CC5D44" w:rsidRPr="00EB07F8">
        <w:rPr>
          <w:szCs w:val="22"/>
          <w:lang w:val="ru-RU"/>
        </w:rPr>
        <w:t xml:space="preserve"> ведомство</w:t>
      </w:r>
      <w:r w:rsidR="00EB07F8">
        <w:rPr>
          <w:szCs w:val="22"/>
          <w:lang w:val="ru-RU"/>
        </w:rPr>
        <w:t>м</w:t>
      </w:r>
      <w:r w:rsidRPr="00EB07F8">
        <w:rPr>
          <w:szCs w:val="22"/>
          <w:lang w:val="ru-RU"/>
        </w:rPr>
        <w:t xml:space="preserve"> (</w:t>
      </w:r>
      <w:r w:rsidR="00463DBF" w:rsidRPr="00EB07F8">
        <w:rPr>
          <w:szCs w:val="22"/>
          <w:lang w:val="ru-RU"/>
        </w:rPr>
        <w:t>ЕПВ</w:t>
      </w:r>
      <w:r w:rsidRPr="00EB07F8">
        <w:rPr>
          <w:szCs w:val="22"/>
          <w:lang w:val="ru-RU"/>
        </w:rPr>
        <w:t xml:space="preserve">), </w:t>
      </w:r>
      <w:r w:rsidR="00EB07F8">
        <w:rPr>
          <w:szCs w:val="22"/>
          <w:lang w:val="ru-RU"/>
        </w:rPr>
        <w:t xml:space="preserve">ознакомительные поездки по вопросам обучения и другим вопросам, связанным с оптимизацией использования поисковой системы </w:t>
      </w:r>
      <w:r w:rsidR="00463DBF" w:rsidRPr="00EB07F8">
        <w:rPr>
          <w:szCs w:val="22"/>
          <w:lang w:val="ru-RU"/>
        </w:rPr>
        <w:t>ЕПВ</w:t>
      </w:r>
      <w:proofErr w:type="spellStart"/>
      <w:r w:rsidR="00EB07F8">
        <w:rPr>
          <w:szCs w:val="22"/>
        </w:rPr>
        <w:t>QUE</w:t>
      </w:r>
      <w:r w:rsidRPr="00DB288D">
        <w:rPr>
          <w:szCs w:val="22"/>
        </w:rPr>
        <w:t>Net</w:t>
      </w:r>
      <w:proofErr w:type="spellEnd"/>
      <w:r w:rsidRPr="00EB07F8">
        <w:rPr>
          <w:szCs w:val="22"/>
          <w:lang w:val="ru-RU"/>
        </w:rPr>
        <w:t xml:space="preserve"> (</w:t>
      </w:r>
      <w:r w:rsidR="00EB07F8">
        <w:rPr>
          <w:szCs w:val="22"/>
          <w:lang w:val="ru-RU"/>
        </w:rPr>
        <w:t>на регулярной основе</w:t>
      </w:r>
      <w:r w:rsidRPr="00EB07F8">
        <w:rPr>
          <w:szCs w:val="22"/>
          <w:lang w:val="ru-RU"/>
        </w:rPr>
        <w:t>).</w:t>
      </w:r>
    </w:p>
    <w:p w:rsidR="00EB07F8" w:rsidRDefault="00C029A9" w:rsidP="00205EC0">
      <w:pPr>
        <w:pStyle w:val="BodyText"/>
        <w:spacing w:before="120"/>
        <w:rPr>
          <w:szCs w:val="22"/>
          <w:lang w:val="ru-RU"/>
        </w:rPr>
      </w:pPr>
      <w:r w:rsidRPr="00EB07F8">
        <w:rPr>
          <w:szCs w:val="22"/>
          <w:lang w:val="ru-RU"/>
        </w:rPr>
        <w:t>3.</w:t>
      </w:r>
      <w:r w:rsidR="009B55F2" w:rsidRPr="00EB07F8">
        <w:rPr>
          <w:szCs w:val="22"/>
          <w:lang w:val="ru-RU"/>
        </w:rPr>
        <w:tab/>
      </w:r>
      <w:r w:rsidR="00EB07F8">
        <w:rPr>
          <w:szCs w:val="22"/>
          <w:lang w:val="ru-RU"/>
        </w:rPr>
        <w:t xml:space="preserve">Учебные мероприятия, регулярно </w:t>
      </w:r>
      <w:r w:rsidR="00C63873">
        <w:rPr>
          <w:szCs w:val="22"/>
          <w:lang w:val="ru-RU"/>
        </w:rPr>
        <w:t>организуемые</w:t>
      </w:r>
      <w:r w:rsidR="00EB07F8">
        <w:rPr>
          <w:szCs w:val="22"/>
          <w:lang w:val="ru-RU"/>
        </w:rPr>
        <w:t xml:space="preserve"> </w:t>
      </w:r>
      <w:r w:rsidR="00463DBF" w:rsidRPr="00EB07F8">
        <w:rPr>
          <w:szCs w:val="22"/>
          <w:lang w:val="ru-RU"/>
        </w:rPr>
        <w:t>ЕПВ</w:t>
      </w:r>
      <w:r w:rsidRPr="00EB07F8">
        <w:rPr>
          <w:szCs w:val="22"/>
          <w:lang w:val="ru-RU"/>
        </w:rPr>
        <w:t xml:space="preserve"> </w:t>
      </w:r>
      <w:r w:rsidR="00EB07F8">
        <w:rPr>
          <w:szCs w:val="22"/>
          <w:lang w:val="ru-RU"/>
        </w:rPr>
        <w:t xml:space="preserve">по вопросам контроля качества при проведении патентного поиска и экспертизы и другим вопросам, связанным с </w:t>
      </w:r>
      <w:r w:rsidR="00C63873">
        <w:rPr>
          <w:szCs w:val="22"/>
          <w:lang w:val="ru-RU"/>
        </w:rPr>
        <w:t>экспертизой и патентным поиском</w:t>
      </w:r>
      <w:r w:rsidR="00EB07F8">
        <w:rPr>
          <w:szCs w:val="22"/>
          <w:lang w:val="ru-RU"/>
        </w:rPr>
        <w:t>.</w:t>
      </w:r>
    </w:p>
    <w:p w:rsidR="00C029A9" w:rsidRP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4.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 xml:space="preserve">Участие в заседаниях рабочих </w:t>
      </w:r>
      <w:r w:rsidR="00C63873">
        <w:rPr>
          <w:szCs w:val="22"/>
          <w:lang w:val="ru-RU"/>
        </w:rPr>
        <w:t>групп Комитета экспертов Союза М</w:t>
      </w:r>
      <w:r w:rsidR="00A44199">
        <w:rPr>
          <w:szCs w:val="22"/>
          <w:lang w:val="ru-RU"/>
        </w:rPr>
        <w:t>еждународной патентной классификации</w:t>
      </w:r>
      <w:r w:rsidRPr="00A44199">
        <w:rPr>
          <w:szCs w:val="22"/>
          <w:lang w:val="ru-RU"/>
        </w:rPr>
        <w:t xml:space="preserve"> (</w:t>
      </w:r>
      <w:r w:rsidR="0002628B" w:rsidRPr="00A44199">
        <w:rPr>
          <w:szCs w:val="22"/>
          <w:lang w:val="ru-RU"/>
        </w:rPr>
        <w:t>МПК</w:t>
      </w:r>
      <w:r w:rsidRPr="00A44199">
        <w:rPr>
          <w:szCs w:val="22"/>
          <w:lang w:val="ru-RU"/>
        </w:rPr>
        <w:t>).</w:t>
      </w:r>
    </w:p>
    <w:p w:rsidR="00C029A9" w:rsidRP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5.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>Ознакомительные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поездки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</w:t>
      </w:r>
      <w:r w:rsidR="00A44199" w:rsidRPr="00A44199">
        <w:rPr>
          <w:szCs w:val="22"/>
          <w:lang w:val="ru-RU"/>
        </w:rPr>
        <w:t>/</w:t>
      </w:r>
      <w:r w:rsidR="00A44199">
        <w:rPr>
          <w:szCs w:val="22"/>
          <w:lang w:val="ru-RU"/>
        </w:rPr>
        <w:t>или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семинары</w:t>
      </w:r>
      <w:r w:rsidR="00A44199" w:rsidRPr="00A44199">
        <w:rPr>
          <w:szCs w:val="22"/>
          <w:lang w:val="ru-RU"/>
        </w:rPr>
        <w:t xml:space="preserve">, </w:t>
      </w:r>
      <w:r w:rsidR="00A44199">
        <w:rPr>
          <w:szCs w:val="22"/>
          <w:lang w:val="ru-RU"/>
        </w:rPr>
        <w:t>организуемые</w:t>
      </w:r>
      <w:r w:rsidRPr="00A44199">
        <w:rPr>
          <w:szCs w:val="22"/>
          <w:lang w:val="ru-RU"/>
        </w:rPr>
        <w:t xml:space="preserve"> </w:t>
      </w:r>
      <w:r w:rsidR="00463DBF" w:rsidRPr="00A44199">
        <w:rPr>
          <w:szCs w:val="22"/>
          <w:lang w:val="ru-RU"/>
        </w:rPr>
        <w:t>ВОИС</w:t>
      </w:r>
      <w:r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для содейс</w:t>
      </w:r>
      <w:r w:rsidR="00C63873">
        <w:rPr>
          <w:szCs w:val="22"/>
          <w:lang w:val="ru-RU"/>
        </w:rPr>
        <w:t>твия обмену опытом и поддержания</w:t>
      </w:r>
      <w:r w:rsidR="00A44199">
        <w:rPr>
          <w:szCs w:val="22"/>
          <w:lang w:val="ru-RU"/>
        </w:rPr>
        <w:t xml:space="preserve"> связей между представителями </w:t>
      </w:r>
      <w:r w:rsidR="00C63873">
        <w:rPr>
          <w:szCs w:val="22"/>
          <w:lang w:val="ru-RU"/>
        </w:rPr>
        <w:t>получающих</w:t>
      </w:r>
      <w:r w:rsidR="00A44199">
        <w:rPr>
          <w:szCs w:val="22"/>
          <w:lang w:val="ru-RU"/>
        </w:rPr>
        <w:t xml:space="preserve"> ведомств системы </w:t>
      </w:r>
      <w:r w:rsidRPr="00DB288D">
        <w:rPr>
          <w:szCs w:val="22"/>
        </w:rPr>
        <w:t>PCT</w:t>
      </w:r>
      <w:r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 xml:space="preserve">по вопросам делопроизводства по международным заявкам, обработки международных заявок, подаваемых в электронном виде с использованием программного обеспечения </w:t>
      </w:r>
      <w:r w:rsidR="00463DBF" w:rsidRPr="00A44199">
        <w:rPr>
          <w:szCs w:val="22"/>
          <w:lang w:val="ru-RU"/>
        </w:rPr>
        <w:t>ВОИС</w:t>
      </w:r>
      <w:r w:rsidRPr="00A44199">
        <w:rPr>
          <w:szCs w:val="22"/>
          <w:lang w:val="ru-RU"/>
        </w:rPr>
        <w:t xml:space="preserve"> </w:t>
      </w:r>
      <w:r w:rsidRPr="00DB288D">
        <w:rPr>
          <w:szCs w:val="22"/>
        </w:rPr>
        <w:t>PCT</w:t>
      </w:r>
      <w:r w:rsidRPr="00A44199">
        <w:rPr>
          <w:szCs w:val="22"/>
          <w:lang w:val="ru-RU"/>
        </w:rPr>
        <w:t>-</w:t>
      </w:r>
      <w:r w:rsidRPr="00DB288D">
        <w:rPr>
          <w:szCs w:val="22"/>
        </w:rPr>
        <w:t>SAFE</w:t>
      </w:r>
      <w:r w:rsidR="00C63873">
        <w:rPr>
          <w:szCs w:val="22"/>
          <w:lang w:val="ru-RU"/>
        </w:rPr>
        <w:t>,</w:t>
      </w:r>
      <w:r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 использования электронных услуг</w:t>
      </w:r>
      <w:r w:rsidRPr="00A44199">
        <w:rPr>
          <w:szCs w:val="22"/>
          <w:lang w:val="ru-RU"/>
        </w:rPr>
        <w:t xml:space="preserve"> (</w:t>
      </w:r>
      <w:r w:rsidR="00A44199">
        <w:rPr>
          <w:szCs w:val="22"/>
          <w:lang w:val="ru-RU"/>
        </w:rPr>
        <w:t xml:space="preserve">в частности систем </w:t>
      </w:r>
      <w:r w:rsidRPr="00A44199">
        <w:rPr>
          <w:szCs w:val="22"/>
          <w:lang w:val="ru-RU"/>
        </w:rPr>
        <w:t xml:space="preserve">еРСТ </w:t>
      </w:r>
      <w:r w:rsidR="0073492E" w:rsidRPr="00A44199">
        <w:rPr>
          <w:szCs w:val="22"/>
          <w:lang w:val="ru-RU"/>
        </w:rPr>
        <w:t>и</w:t>
      </w:r>
      <w:r w:rsidRPr="00A44199">
        <w:rPr>
          <w:szCs w:val="22"/>
          <w:lang w:val="ru-RU"/>
        </w:rPr>
        <w:t>/</w:t>
      </w:r>
      <w:r w:rsidR="00F32AA2" w:rsidRPr="00A44199">
        <w:rPr>
          <w:szCs w:val="22"/>
          <w:lang w:val="ru-RU"/>
        </w:rPr>
        <w:t>или</w:t>
      </w:r>
      <w:r w:rsidRPr="00A44199">
        <w:rPr>
          <w:szCs w:val="22"/>
          <w:lang w:val="ru-RU"/>
        </w:rPr>
        <w:t xml:space="preserve"> </w:t>
      </w:r>
      <w:r w:rsidRPr="00DB288D">
        <w:rPr>
          <w:szCs w:val="22"/>
        </w:rPr>
        <w:t>PCT</w:t>
      </w:r>
      <w:r w:rsidRPr="00A44199">
        <w:rPr>
          <w:szCs w:val="22"/>
          <w:lang w:val="ru-RU"/>
        </w:rPr>
        <w:t>-</w:t>
      </w:r>
      <w:r w:rsidRPr="00DB288D">
        <w:rPr>
          <w:szCs w:val="22"/>
        </w:rPr>
        <w:t>ROAD</w:t>
      </w:r>
      <w:r w:rsidRPr="00A44199">
        <w:rPr>
          <w:szCs w:val="22"/>
          <w:lang w:val="ru-RU"/>
        </w:rPr>
        <w:t>).</w:t>
      </w:r>
    </w:p>
    <w:p w:rsidR="00C029A9" w:rsidRPr="00A44199" w:rsidRDefault="00A44199" w:rsidP="00205EC0">
      <w:pPr>
        <w:pStyle w:val="BodyText"/>
        <w:spacing w:before="120" w:line="360" w:lineRule="auto"/>
        <w:rPr>
          <w:szCs w:val="22"/>
          <w:lang w:val="ru-RU"/>
        </w:rPr>
      </w:pPr>
      <w:r>
        <w:rPr>
          <w:szCs w:val="22"/>
          <w:lang w:val="ru-RU"/>
        </w:rPr>
        <w:t>Мероприятия, проводимые в Украине</w:t>
      </w:r>
      <w:r w:rsidR="00C029A9" w:rsidRPr="00A44199">
        <w:rPr>
          <w:szCs w:val="22"/>
          <w:lang w:val="ru-RU"/>
        </w:rPr>
        <w:t>:</w:t>
      </w:r>
    </w:p>
    <w:p w:rsidR="00C029A9" w:rsidRP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1.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>Международная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научно</w:t>
      </w:r>
      <w:r w:rsidR="00A44199" w:rsidRPr="00A44199">
        <w:rPr>
          <w:szCs w:val="22"/>
          <w:lang w:val="ru-RU"/>
        </w:rPr>
        <w:t>-</w:t>
      </w:r>
      <w:r w:rsidR="00A44199">
        <w:rPr>
          <w:szCs w:val="22"/>
          <w:lang w:val="ru-RU"/>
        </w:rPr>
        <w:t>практическая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конференция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на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тему</w:t>
      </w:r>
      <w:r w:rsidR="00A44199" w:rsidRPr="00A44199">
        <w:rPr>
          <w:szCs w:val="22"/>
          <w:lang w:val="ru-RU"/>
        </w:rPr>
        <w:t xml:space="preserve"> "</w:t>
      </w:r>
      <w:r w:rsidR="00A44199">
        <w:rPr>
          <w:szCs w:val="22"/>
          <w:lang w:val="ru-RU"/>
        </w:rPr>
        <w:t>Актуальные проблемы интеллектуальной собственности</w:t>
      </w:r>
      <w:r w:rsidR="00A44199" w:rsidRPr="00A44199">
        <w:rPr>
          <w:szCs w:val="22"/>
          <w:lang w:val="ru-RU"/>
        </w:rPr>
        <w:t>"</w:t>
      </w:r>
      <w:r w:rsidRPr="00A44199">
        <w:rPr>
          <w:szCs w:val="22"/>
          <w:lang w:val="ru-RU"/>
        </w:rPr>
        <w:t xml:space="preserve"> (</w:t>
      </w:r>
      <w:r w:rsidR="00A44199">
        <w:rPr>
          <w:szCs w:val="22"/>
          <w:lang w:val="ru-RU"/>
        </w:rPr>
        <w:t>два раза в год</w:t>
      </w:r>
      <w:r w:rsidRPr="00A44199">
        <w:rPr>
          <w:szCs w:val="22"/>
          <w:lang w:val="ru-RU"/>
        </w:rPr>
        <w:t>).</w:t>
      </w:r>
    </w:p>
    <w:p w:rsid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2.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>Ежегодные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семинары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на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темы</w:t>
      </w:r>
      <w:r w:rsidR="00A44199" w:rsidRPr="00A44199">
        <w:rPr>
          <w:szCs w:val="22"/>
          <w:lang w:val="ru-RU"/>
        </w:rPr>
        <w:t xml:space="preserve"> "</w:t>
      </w:r>
      <w:r w:rsidR="00A44199">
        <w:rPr>
          <w:szCs w:val="22"/>
          <w:lang w:val="ru-RU"/>
        </w:rPr>
        <w:t>Особенности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заявок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на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изобретения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полезные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модели</w:t>
      </w:r>
      <w:r w:rsidR="00A44199" w:rsidRPr="00A44199">
        <w:rPr>
          <w:szCs w:val="22"/>
          <w:lang w:val="ru-RU"/>
        </w:rPr>
        <w:t>"</w:t>
      </w:r>
      <w:r w:rsidR="00A44199">
        <w:rPr>
          <w:szCs w:val="22"/>
          <w:lang w:val="ru-RU"/>
        </w:rPr>
        <w:t xml:space="preserve"> и</w:t>
      </w:r>
      <w:r w:rsidRPr="00A44199">
        <w:rPr>
          <w:szCs w:val="22"/>
          <w:lang w:val="ru-RU"/>
        </w:rPr>
        <w:t xml:space="preserve"> </w:t>
      </w:r>
      <w:r w:rsidR="00A44199" w:rsidRPr="00A44199">
        <w:rPr>
          <w:szCs w:val="22"/>
          <w:lang w:val="ru-RU"/>
        </w:rPr>
        <w:t>"</w:t>
      </w:r>
      <w:r w:rsidR="00A44199">
        <w:rPr>
          <w:szCs w:val="22"/>
          <w:lang w:val="ru-RU"/>
        </w:rPr>
        <w:t>Использование безбумажных информационных технологий в процессах приобретения прав на объекты промышленной собственности</w:t>
      </w:r>
      <w:r w:rsidR="00A44199" w:rsidRPr="00A44199">
        <w:rPr>
          <w:szCs w:val="22"/>
          <w:lang w:val="ru-RU"/>
        </w:rPr>
        <w:t>"</w:t>
      </w:r>
      <w:r w:rsidR="00A44199">
        <w:rPr>
          <w:szCs w:val="22"/>
          <w:lang w:val="ru-RU"/>
        </w:rPr>
        <w:t>.</w:t>
      </w:r>
    </w:p>
    <w:p w:rsidR="00C029A9" w:rsidRP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3.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>Обучение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экспертов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по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вопросам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проведения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экспертизы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использования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баз</w:t>
      </w:r>
      <w:r w:rsidR="00A44199"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данных</w:t>
      </w:r>
      <w:r w:rsidR="00A44199" w:rsidRPr="00A44199">
        <w:rPr>
          <w:szCs w:val="22"/>
          <w:lang w:val="ru-RU"/>
        </w:rPr>
        <w:t xml:space="preserve"> </w:t>
      </w:r>
      <w:r w:rsidRPr="00A44199">
        <w:rPr>
          <w:szCs w:val="22"/>
          <w:lang w:val="ru-RU"/>
        </w:rPr>
        <w:t>(</w:t>
      </w:r>
      <w:r w:rsidRPr="00DB288D">
        <w:rPr>
          <w:szCs w:val="22"/>
        </w:rPr>
        <w:t>STN</w:t>
      </w:r>
      <w:r w:rsidRPr="00A44199">
        <w:rPr>
          <w:szCs w:val="22"/>
          <w:lang w:val="ru-RU"/>
        </w:rPr>
        <w:t xml:space="preserve">, </w:t>
      </w:r>
      <w:r w:rsidRPr="00DB288D">
        <w:rPr>
          <w:szCs w:val="22"/>
        </w:rPr>
        <w:t>REAXYS</w:t>
      </w:r>
      <w:r w:rsidRPr="00A44199">
        <w:rPr>
          <w:szCs w:val="22"/>
          <w:lang w:val="ru-RU"/>
        </w:rPr>
        <w:t xml:space="preserve">, </w:t>
      </w:r>
      <w:r w:rsidR="00F32AA2" w:rsidRPr="00A44199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Pr="00A44199">
        <w:rPr>
          <w:szCs w:val="22"/>
          <w:lang w:val="ru-RU"/>
        </w:rPr>
        <w:t xml:space="preserve">, </w:t>
      </w:r>
      <w:r w:rsidRPr="00DB288D">
        <w:rPr>
          <w:szCs w:val="22"/>
        </w:rPr>
        <w:t>DWPI</w:t>
      </w:r>
      <w:r w:rsidRPr="00A44199">
        <w:rPr>
          <w:szCs w:val="22"/>
          <w:lang w:val="ru-RU"/>
        </w:rPr>
        <w:t xml:space="preserve"> </w:t>
      </w:r>
      <w:r w:rsidR="00944BBD" w:rsidRPr="00A44199">
        <w:rPr>
          <w:szCs w:val="22"/>
          <w:lang w:val="ru-RU"/>
        </w:rPr>
        <w:t>и т.д.</w:t>
      </w:r>
      <w:r w:rsidRPr="00A44199">
        <w:rPr>
          <w:szCs w:val="22"/>
          <w:lang w:val="ru-RU"/>
        </w:rPr>
        <w:t>)</w:t>
      </w:r>
      <w:r w:rsidR="00C63873">
        <w:rPr>
          <w:szCs w:val="22"/>
          <w:lang w:val="ru-RU"/>
        </w:rPr>
        <w:t>,</w:t>
      </w:r>
      <w:r w:rsidRPr="00A44199">
        <w:rPr>
          <w:szCs w:val="22"/>
          <w:lang w:val="ru-RU"/>
        </w:rPr>
        <w:t xml:space="preserve"> </w:t>
      </w:r>
      <w:r w:rsidR="00A44199">
        <w:rPr>
          <w:szCs w:val="22"/>
          <w:lang w:val="ru-RU"/>
        </w:rPr>
        <w:t>проводимое, в частности, провайдерами упомянутых баз данных</w:t>
      </w:r>
      <w:r w:rsidRPr="00A44199">
        <w:rPr>
          <w:szCs w:val="22"/>
          <w:lang w:val="ru-RU"/>
        </w:rPr>
        <w:t>.</w:t>
      </w:r>
    </w:p>
    <w:p w:rsidR="00C029A9" w:rsidRPr="00A44199" w:rsidRDefault="00C029A9" w:rsidP="00205EC0">
      <w:pPr>
        <w:spacing w:before="120" w:after="220"/>
        <w:rPr>
          <w:szCs w:val="22"/>
          <w:lang w:val="ru-RU"/>
        </w:rPr>
      </w:pPr>
      <w:r w:rsidRPr="00A44199">
        <w:rPr>
          <w:szCs w:val="22"/>
          <w:lang w:val="ru-RU"/>
        </w:rPr>
        <w:t>4.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 xml:space="preserve">Семинары и конференции, </w:t>
      </w:r>
      <w:r w:rsidR="00C63873">
        <w:rPr>
          <w:szCs w:val="22"/>
          <w:lang w:val="ru-RU"/>
        </w:rPr>
        <w:t>организуемые</w:t>
      </w:r>
      <w:r w:rsidR="00A44199">
        <w:rPr>
          <w:szCs w:val="22"/>
          <w:lang w:val="ru-RU"/>
        </w:rPr>
        <w:t xml:space="preserve"> Национальной академией наук Украины и отраслевыми академиями наук Украины.</w:t>
      </w:r>
    </w:p>
    <w:p w:rsidR="00C029A9" w:rsidRPr="00FA2D4E" w:rsidRDefault="00C029A9" w:rsidP="00205EC0">
      <w:pPr>
        <w:spacing w:before="120" w:after="220"/>
        <w:rPr>
          <w:i/>
          <w:iCs/>
          <w:szCs w:val="22"/>
          <w:lang w:val="ru-RU"/>
        </w:rPr>
      </w:pPr>
      <w:r w:rsidRPr="00A44199">
        <w:rPr>
          <w:szCs w:val="22"/>
          <w:lang w:val="ru-RU"/>
        </w:rPr>
        <w:t>5.</w:t>
      </w:r>
      <w:r w:rsidR="009B55F2" w:rsidRPr="00A44199">
        <w:rPr>
          <w:szCs w:val="22"/>
          <w:lang w:val="ru-RU"/>
        </w:rPr>
        <w:tab/>
      </w:r>
      <w:r w:rsidR="00A44199">
        <w:rPr>
          <w:szCs w:val="22"/>
          <w:lang w:val="ru-RU"/>
        </w:rPr>
        <w:t>Региональные семинары, организуемые для ознако</w:t>
      </w:r>
      <w:r w:rsidR="00C63873">
        <w:rPr>
          <w:szCs w:val="22"/>
          <w:lang w:val="ru-RU"/>
        </w:rPr>
        <w:t>мления общественности</w:t>
      </w:r>
      <w:r w:rsidR="00A44199">
        <w:rPr>
          <w:szCs w:val="22"/>
          <w:lang w:val="ru-RU"/>
        </w:rPr>
        <w:t xml:space="preserve"> Украины с системой </w:t>
      </w:r>
      <w:r w:rsidRPr="00DB288D">
        <w:rPr>
          <w:szCs w:val="22"/>
        </w:rPr>
        <w:t>PCT</w:t>
      </w:r>
      <w:r w:rsidRPr="00FA2D4E">
        <w:rPr>
          <w:szCs w:val="22"/>
          <w:lang w:val="ru-RU"/>
        </w:rPr>
        <w:t xml:space="preserve">. </w:t>
      </w:r>
    </w:p>
    <w:p w:rsidR="00C029A9" w:rsidRPr="00FA2D4E" w:rsidRDefault="00C029A9" w:rsidP="009B55F2">
      <w:pPr>
        <w:autoSpaceDE w:val="0"/>
        <w:spacing w:before="120" w:after="220"/>
        <w:rPr>
          <w:szCs w:val="22"/>
          <w:lang w:val="ru-RU"/>
        </w:rPr>
      </w:pPr>
      <w:r w:rsidRPr="00FA2D4E">
        <w:rPr>
          <w:i/>
          <w:iCs/>
          <w:szCs w:val="22"/>
          <w:lang w:val="ru-RU"/>
        </w:rPr>
        <w:lastRenderedPageBreak/>
        <w:t>(</w:t>
      </w:r>
      <w:r w:rsidRPr="00DB288D">
        <w:rPr>
          <w:i/>
          <w:iCs/>
          <w:szCs w:val="22"/>
        </w:rPr>
        <w:t>ii</w:t>
      </w:r>
      <w:r w:rsidRPr="00FA2D4E">
        <w:rPr>
          <w:i/>
          <w:iCs/>
          <w:szCs w:val="22"/>
          <w:lang w:val="ru-RU"/>
        </w:rPr>
        <w:t>)</w:t>
      </w:r>
      <w:r w:rsidR="009B55F2" w:rsidRPr="00FA2D4E">
        <w:rPr>
          <w:i/>
          <w:iCs/>
          <w:szCs w:val="22"/>
          <w:lang w:val="ru-RU"/>
        </w:rPr>
        <w:tab/>
      </w:r>
      <w:r w:rsidR="00FA2D4E">
        <w:rPr>
          <w:i/>
          <w:iCs/>
          <w:szCs w:val="22"/>
          <w:lang w:val="ru-RU"/>
        </w:rPr>
        <w:t>на уровне, достаточном для документального оформления записей</w:t>
      </w:r>
    </w:p>
    <w:p w:rsidR="00FA2D4E" w:rsidRDefault="00FA2D4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Дополнительную поддержку квалифицированным техническим сотрудникам оказывает Отделение</w:t>
      </w:r>
      <w:r w:rsidR="00C029A9" w:rsidRPr="00FA2D4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компьютеризации и информационных технологий посредством предоставления им необходимого программного обеспечения и оборудования.</w:t>
      </w:r>
    </w:p>
    <w:p w:rsidR="00C029A9" w:rsidRPr="00FA2D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21.12</w:t>
      </w:r>
      <w:r w:rsidRPr="00FA2D4E">
        <w:rPr>
          <w:i/>
          <w:iCs/>
          <w:szCs w:val="22"/>
          <w:lang w:val="ru-RU"/>
        </w:rPr>
        <w:tab/>
        <w:t xml:space="preserve"> </w:t>
      </w:r>
      <w:r w:rsidR="00FA2D4E">
        <w:rPr>
          <w:i/>
          <w:iCs/>
          <w:szCs w:val="22"/>
          <w:lang w:val="ru-RU"/>
        </w:rPr>
        <w:t>Материальные ресурсы</w:t>
      </w:r>
      <w:r w:rsidR="00136728" w:rsidRPr="00FA2D4E">
        <w:rPr>
          <w:i/>
          <w:iCs/>
          <w:szCs w:val="22"/>
          <w:lang w:val="ru-RU"/>
        </w:rPr>
        <w:t xml:space="preserve">:  </w:t>
      </w:r>
    </w:p>
    <w:p w:rsidR="00C029A9" w:rsidRPr="00FA2D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>Опишите</w:t>
      </w:r>
      <w:r w:rsidR="00FA2D4E" w:rsidRPr="00FA2D4E">
        <w:rPr>
          <w:i/>
          <w:iCs/>
          <w:szCs w:val="22"/>
          <w:lang w:val="ru-RU"/>
        </w:rPr>
        <w:t xml:space="preserve"> </w:t>
      </w:r>
      <w:r w:rsidR="00FA2D4E">
        <w:rPr>
          <w:i/>
          <w:iCs/>
          <w:szCs w:val="22"/>
          <w:lang w:val="ru-RU"/>
        </w:rPr>
        <w:t>инфраструктуру</w:t>
      </w:r>
      <w:r w:rsidR="00FA2D4E" w:rsidRPr="00FA2D4E">
        <w:rPr>
          <w:i/>
          <w:iCs/>
          <w:szCs w:val="22"/>
          <w:lang w:val="ru-RU"/>
        </w:rPr>
        <w:t xml:space="preserve">, </w:t>
      </w:r>
      <w:r w:rsidR="00FA2D4E">
        <w:rPr>
          <w:i/>
          <w:iCs/>
          <w:szCs w:val="22"/>
          <w:lang w:val="ru-RU"/>
        </w:rPr>
        <w:t>которая</w:t>
      </w:r>
      <w:r w:rsidR="00FA2D4E" w:rsidRPr="00FA2D4E">
        <w:rPr>
          <w:i/>
          <w:iCs/>
          <w:szCs w:val="22"/>
          <w:lang w:val="ru-RU"/>
        </w:rPr>
        <w:t xml:space="preserve"> </w:t>
      </w:r>
      <w:r w:rsidR="00FA2D4E">
        <w:rPr>
          <w:i/>
          <w:iCs/>
          <w:szCs w:val="22"/>
          <w:lang w:val="ru-RU"/>
        </w:rPr>
        <w:t>обеспечивает:</w:t>
      </w:r>
      <w:r w:rsidRPr="00FA2D4E">
        <w:rPr>
          <w:i/>
          <w:iCs/>
          <w:szCs w:val="22"/>
          <w:lang w:val="ru-RU"/>
        </w:rPr>
        <w:t xml:space="preserve"> </w:t>
      </w:r>
    </w:p>
    <w:p w:rsidR="00FA2D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>наличие и обслуживание соответствующего оборудования и технических средств, например информационного аппаратного и программного обеспечения, необходимых для поддержки процесса патентного поиска и экспертизы;</w:t>
      </w:r>
    </w:p>
    <w:p w:rsidR="00FA2D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>наличие, по крайней мере в минимальном об</w:t>
      </w:r>
      <w:r w:rsidR="00F40D5C">
        <w:rPr>
          <w:i/>
          <w:iCs/>
          <w:szCs w:val="22"/>
          <w:lang w:val="ru-RU"/>
        </w:rPr>
        <w:t xml:space="preserve">ъеме, документации и возможности доступа к ней, правильную организацию и правильное </w:t>
      </w:r>
      <w:r w:rsidR="00FA2D4E">
        <w:rPr>
          <w:i/>
          <w:iCs/>
          <w:szCs w:val="22"/>
          <w:lang w:val="ru-RU"/>
        </w:rPr>
        <w:t>сопрово</w:t>
      </w:r>
      <w:r w:rsidR="00F40D5C">
        <w:rPr>
          <w:i/>
          <w:iCs/>
          <w:szCs w:val="22"/>
          <w:lang w:val="ru-RU"/>
        </w:rPr>
        <w:t xml:space="preserve">ждение </w:t>
      </w:r>
      <w:r w:rsidR="00FA2D4E">
        <w:rPr>
          <w:i/>
          <w:iCs/>
          <w:szCs w:val="22"/>
          <w:lang w:val="ru-RU"/>
        </w:rPr>
        <w:t>документации согласно</w:t>
      </w:r>
      <w:r w:rsidR="0089282A" w:rsidRPr="00FA2D4E">
        <w:rPr>
          <w:i/>
          <w:iCs/>
          <w:szCs w:val="22"/>
          <w:lang w:val="ru-RU"/>
        </w:rPr>
        <w:t xml:space="preserve"> </w:t>
      </w:r>
      <w:r w:rsidR="00FA2D4E" w:rsidRPr="00FA2D4E">
        <w:rPr>
          <w:i/>
          <w:iCs/>
          <w:szCs w:val="22"/>
          <w:lang w:val="ru-RU"/>
        </w:rPr>
        <w:t>правил</w:t>
      </w:r>
      <w:r w:rsidR="00FA2D4E">
        <w:rPr>
          <w:i/>
          <w:iCs/>
          <w:szCs w:val="22"/>
          <w:lang w:val="ru-RU"/>
        </w:rPr>
        <w:t>у </w:t>
      </w:r>
      <w:r w:rsidRPr="00FA2D4E">
        <w:rPr>
          <w:i/>
          <w:iCs/>
          <w:szCs w:val="22"/>
          <w:lang w:val="ru-RU"/>
        </w:rPr>
        <w:t>34</w:t>
      </w:r>
      <w:r w:rsidR="00FA2D4E">
        <w:rPr>
          <w:i/>
          <w:iCs/>
          <w:szCs w:val="22"/>
          <w:lang w:val="ru-RU"/>
        </w:rPr>
        <w:t>, необходимой для поддержки патентного поиска и экспертизы.  Укажите</w:t>
      </w:r>
      <w:r w:rsidR="00F40D5C">
        <w:rPr>
          <w:i/>
          <w:iCs/>
          <w:szCs w:val="22"/>
          <w:lang w:val="ru-RU"/>
        </w:rPr>
        <w:t>,</w:t>
      </w:r>
      <w:r w:rsidR="00FA2D4E">
        <w:rPr>
          <w:i/>
          <w:iCs/>
          <w:szCs w:val="22"/>
          <w:lang w:val="ru-RU"/>
        </w:rPr>
        <w:t xml:space="preserve"> в каком виде хранится документация – в виде печатных</w:t>
      </w:r>
      <w:r w:rsidRPr="00FA2D4E">
        <w:rPr>
          <w:i/>
          <w:iCs/>
          <w:szCs w:val="22"/>
          <w:lang w:val="ru-RU"/>
        </w:rPr>
        <w:t xml:space="preserve"> </w:t>
      </w:r>
      <w:r w:rsidR="00FA2D4E">
        <w:rPr>
          <w:i/>
          <w:iCs/>
          <w:szCs w:val="22"/>
          <w:lang w:val="ru-RU"/>
        </w:rPr>
        <w:t>документов или на электронных носителях – и где она хранится.</w:t>
      </w:r>
    </w:p>
    <w:p w:rsidR="00C029A9" w:rsidRPr="00FA2D4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 xml:space="preserve">Опишите, каким образом инструкции </w:t>
      </w:r>
    </w:p>
    <w:p w:rsidR="00FA2D4E" w:rsidRDefault="00C029A9" w:rsidP="00B4394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 xml:space="preserve">помогают сотрудникам понимать критерии и стандарты качества и обеспечивать соответствие им; </w:t>
      </w:r>
    </w:p>
    <w:p w:rsidR="00C029A9" w:rsidRPr="00FA2D4E" w:rsidRDefault="00C029A9" w:rsidP="00F9332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720"/>
        </w:tabs>
        <w:autoSpaceDE w:val="0"/>
        <w:spacing w:before="120" w:after="220"/>
        <w:ind w:firstLine="567"/>
        <w:rPr>
          <w:i/>
          <w:szCs w:val="22"/>
          <w:lang w:val="ru-RU"/>
        </w:rPr>
      </w:pPr>
      <w:r w:rsidRPr="00FA2D4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FA2D4E">
        <w:rPr>
          <w:i/>
          <w:iCs/>
          <w:szCs w:val="22"/>
          <w:lang w:val="ru-RU"/>
        </w:rPr>
        <w:t xml:space="preserve">) </w:t>
      </w:r>
      <w:r w:rsidR="00FA2D4E">
        <w:rPr>
          <w:i/>
          <w:iCs/>
          <w:szCs w:val="22"/>
          <w:lang w:val="ru-RU"/>
        </w:rPr>
        <w:t>помога</w:t>
      </w:r>
      <w:r w:rsidR="00F40D5C">
        <w:rPr>
          <w:i/>
          <w:iCs/>
          <w:szCs w:val="22"/>
          <w:lang w:val="ru-RU"/>
        </w:rPr>
        <w:t>ют</w:t>
      </w:r>
      <w:r w:rsidR="00FA2D4E">
        <w:rPr>
          <w:i/>
          <w:iCs/>
          <w:szCs w:val="22"/>
          <w:lang w:val="ru-RU"/>
        </w:rPr>
        <w:t xml:space="preserve"> сотрудникам правильно и своевременно выполнять рабочие процедуры, документировать</w:t>
      </w:r>
      <w:r w:rsidR="00F40D5C">
        <w:rPr>
          <w:i/>
          <w:iCs/>
          <w:szCs w:val="22"/>
          <w:lang w:val="ru-RU"/>
        </w:rPr>
        <w:t>,</w:t>
      </w:r>
      <w:r w:rsidR="00FA2D4E">
        <w:rPr>
          <w:i/>
          <w:iCs/>
          <w:szCs w:val="22"/>
          <w:lang w:val="ru-RU"/>
        </w:rPr>
        <w:t xml:space="preserve"> обновлять и адаптировать</w:t>
      </w:r>
      <w:r w:rsidR="00F40D5C">
        <w:rPr>
          <w:i/>
          <w:iCs/>
          <w:szCs w:val="22"/>
          <w:lang w:val="ru-RU"/>
        </w:rPr>
        <w:t xml:space="preserve"> их</w:t>
      </w:r>
      <w:r w:rsidR="00FA2D4E">
        <w:rPr>
          <w:i/>
          <w:iCs/>
          <w:szCs w:val="22"/>
          <w:lang w:val="ru-RU"/>
        </w:rPr>
        <w:t>, когда это необходимо</w:t>
      </w:r>
      <w:r w:rsidRPr="00FA2D4E">
        <w:rPr>
          <w:i/>
          <w:iCs/>
          <w:szCs w:val="22"/>
          <w:lang w:val="ru-RU"/>
        </w:rPr>
        <w:t>.</w:t>
      </w:r>
    </w:p>
    <w:p w:rsidR="006B022F" w:rsidRDefault="00FA2D4E" w:rsidP="00205EC0">
      <w:pPr>
        <w:pStyle w:val="14"/>
        <w:spacing w:before="120" w:after="220"/>
        <w:rPr>
          <w:bCs/>
          <w:color w:val="auto"/>
          <w:sz w:val="22"/>
          <w:szCs w:val="22"/>
          <w:lang w:val="ru-RU"/>
        </w:rPr>
      </w:pPr>
      <w:r>
        <w:rPr>
          <w:bCs/>
          <w:color w:val="auto"/>
          <w:sz w:val="22"/>
          <w:szCs w:val="22"/>
          <w:lang w:val="ru-RU"/>
        </w:rPr>
        <w:t xml:space="preserve">Для информационной поддержки используются все современные методы, формы и средства: 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 </w:t>
      </w:r>
      <w:r w:rsidR="000F36A0" w:rsidRPr="00FA2D4E">
        <w:rPr>
          <w:bCs/>
          <w:color w:val="auto"/>
          <w:sz w:val="22"/>
          <w:szCs w:val="22"/>
          <w:lang w:val="ru-RU"/>
        </w:rPr>
        <w:t>Интернет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 (</w:t>
      </w:r>
      <w:r>
        <w:rPr>
          <w:bCs/>
          <w:color w:val="auto"/>
          <w:sz w:val="22"/>
          <w:szCs w:val="22"/>
          <w:lang w:val="ru-RU"/>
        </w:rPr>
        <w:t xml:space="preserve">веб-портал </w:t>
      </w:r>
      <w:r w:rsidR="00B2275A" w:rsidRPr="00FA2D4E">
        <w:rPr>
          <w:bCs/>
          <w:color w:val="auto"/>
          <w:sz w:val="22"/>
          <w:szCs w:val="22"/>
          <w:lang w:val="ru-RU"/>
        </w:rPr>
        <w:t>ГСИСУ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, </w:t>
      </w:r>
      <w:r>
        <w:rPr>
          <w:bCs/>
          <w:color w:val="auto"/>
          <w:sz w:val="22"/>
          <w:szCs w:val="22"/>
          <w:lang w:val="ru-RU"/>
        </w:rPr>
        <w:t>веб-сайт ГП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 </w:t>
      </w:r>
      <w:r w:rsidRPr="00A44199">
        <w:rPr>
          <w:szCs w:val="22"/>
          <w:lang w:val="ru-RU"/>
        </w:rPr>
        <w:t>"</w:t>
      </w:r>
      <w:r w:rsidR="007C28D6" w:rsidRPr="00FA2D4E">
        <w:rPr>
          <w:bCs/>
          <w:color w:val="auto"/>
          <w:sz w:val="22"/>
          <w:szCs w:val="22"/>
          <w:lang w:val="ru-RU"/>
        </w:rPr>
        <w:t>УИПС</w:t>
      </w:r>
      <w:r w:rsidRPr="00A44199">
        <w:rPr>
          <w:szCs w:val="22"/>
          <w:lang w:val="ru-RU"/>
        </w:rPr>
        <w:t>"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, </w:t>
      </w:r>
      <w:r w:rsidR="006B022F">
        <w:rPr>
          <w:bCs/>
          <w:color w:val="auto"/>
          <w:sz w:val="22"/>
          <w:szCs w:val="22"/>
          <w:lang w:val="ru-RU"/>
        </w:rPr>
        <w:t>внутренний Интернет-портал, веб-сайт цифровой патентной библиотеки</w:t>
      </w:r>
      <w:r w:rsidR="00C029A9" w:rsidRPr="00FA2D4E">
        <w:rPr>
          <w:bCs/>
          <w:color w:val="auto"/>
          <w:sz w:val="22"/>
          <w:szCs w:val="22"/>
          <w:lang w:val="ru-RU"/>
        </w:rPr>
        <w:t xml:space="preserve">), </w:t>
      </w:r>
      <w:r w:rsidR="006B022F">
        <w:rPr>
          <w:bCs/>
          <w:color w:val="auto"/>
          <w:sz w:val="22"/>
          <w:szCs w:val="22"/>
          <w:lang w:val="ru-RU"/>
        </w:rPr>
        <w:t xml:space="preserve">официальные и специализированные издания, печатные и электронные средства массовой информации, международное сотрудничество в сфере патентной информации и документации.  Конкретные функции, касающиеся составных элементов комплекса работ по информационному обеспечению, возлагаются на соответствующие структурные подразделения ГП </w:t>
      </w:r>
      <w:r w:rsidR="006B022F" w:rsidRPr="00A44199">
        <w:rPr>
          <w:szCs w:val="22"/>
          <w:lang w:val="ru-RU"/>
        </w:rPr>
        <w:t>"</w:t>
      </w:r>
      <w:r w:rsidR="006B022F" w:rsidRPr="00FA2D4E">
        <w:rPr>
          <w:bCs/>
          <w:color w:val="auto"/>
          <w:sz w:val="22"/>
          <w:szCs w:val="22"/>
          <w:lang w:val="ru-RU"/>
        </w:rPr>
        <w:t>УИПС</w:t>
      </w:r>
      <w:r w:rsidR="006B022F" w:rsidRPr="00A44199">
        <w:rPr>
          <w:szCs w:val="22"/>
          <w:lang w:val="ru-RU"/>
        </w:rPr>
        <w:t>"</w:t>
      </w:r>
      <w:r w:rsidR="006B022F" w:rsidRPr="00FA2D4E">
        <w:rPr>
          <w:bCs/>
          <w:color w:val="auto"/>
          <w:sz w:val="22"/>
          <w:szCs w:val="22"/>
          <w:lang w:val="ru-RU"/>
        </w:rPr>
        <w:t>,</w:t>
      </w:r>
      <w:r w:rsidR="006B022F">
        <w:rPr>
          <w:bCs/>
          <w:color w:val="auto"/>
          <w:sz w:val="22"/>
          <w:szCs w:val="22"/>
          <w:lang w:val="ru-RU"/>
        </w:rPr>
        <w:t xml:space="preserve"> в частности </w:t>
      </w:r>
      <w:r w:rsidR="00F40D5C">
        <w:rPr>
          <w:bCs/>
          <w:color w:val="auto"/>
          <w:sz w:val="22"/>
          <w:szCs w:val="22"/>
          <w:lang w:val="ru-RU"/>
        </w:rPr>
        <w:t xml:space="preserve">на </w:t>
      </w:r>
      <w:r w:rsidR="006B022F">
        <w:rPr>
          <w:bCs/>
          <w:color w:val="auto"/>
          <w:sz w:val="22"/>
          <w:szCs w:val="22"/>
          <w:lang w:val="ru-RU"/>
        </w:rPr>
        <w:t>Отделение патентно-информационного обеспечения и Отделение компьютеризации и информационных технологий.</w:t>
      </w:r>
    </w:p>
    <w:p w:rsidR="00C029A9" w:rsidRPr="006B022F" w:rsidRDefault="00C029A9" w:rsidP="00205EC0">
      <w:pPr>
        <w:autoSpaceDE w:val="0"/>
        <w:spacing w:before="120" w:after="220"/>
        <w:rPr>
          <w:i/>
          <w:iCs/>
          <w:szCs w:val="22"/>
          <w:lang w:val="ru-RU"/>
        </w:rPr>
      </w:pPr>
      <w:r w:rsidRPr="006B022F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a</w:t>
      </w:r>
      <w:r w:rsidRPr="006B022F">
        <w:rPr>
          <w:b/>
          <w:i/>
          <w:iCs/>
          <w:szCs w:val="22"/>
          <w:lang w:val="ru-RU"/>
        </w:rPr>
        <w:t xml:space="preserve">) </w:t>
      </w:r>
      <w:r w:rsidRPr="006B022F">
        <w:rPr>
          <w:b/>
          <w:i/>
          <w:iCs/>
          <w:szCs w:val="22"/>
          <w:lang w:val="ru-RU"/>
        </w:rPr>
        <w:tab/>
      </w:r>
      <w:r w:rsidR="006B022F">
        <w:rPr>
          <w:b/>
          <w:i/>
          <w:iCs/>
          <w:szCs w:val="22"/>
          <w:lang w:val="ru-RU"/>
        </w:rPr>
        <w:t>Опишите имеющуюся инфрас</w:t>
      </w:r>
      <w:r w:rsidR="00F40D5C">
        <w:rPr>
          <w:b/>
          <w:i/>
          <w:iCs/>
          <w:szCs w:val="22"/>
          <w:lang w:val="ru-RU"/>
        </w:rPr>
        <w:t>труктуру, которая обеспечивает</w:t>
      </w:r>
      <w:r w:rsidR="006B022F">
        <w:rPr>
          <w:b/>
          <w:i/>
          <w:iCs/>
          <w:szCs w:val="22"/>
          <w:lang w:val="ru-RU"/>
        </w:rPr>
        <w:t xml:space="preserve"> </w:t>
      </w:r>
    </w:p>
    <w:p w:rsidR="006B022F" w:rsidRDefault="00C029A9" w:rsidP="00205EC0">
      <w:pPr>
        <w:autoSpaceDE w:val="0"/>
        <w:spacing w:before="120" w:after="220"/>
        <w:rPr>
          <w:i/>
          <w:iCs/>
          <w:szCs w:val="22"/>
          <w:lang w:val="ru-RU"/>
        </w:rPr>
      </w:pPr>
      <w:r w:rsidRPr="006B022F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6B022F">
        <w:rPr>
          <w:i/>
          <w:iCs/>
          <w:szCs w:val="22"/>
          <w:lang w:val="ru-RU"/>
        </w:rPr>
        <w:t xml:space="preserve">) </w:t>
      </w:r>
      <w:r w:rsidRPr="006B022F">
        <w:rPr>
          <w:i/>
          <w:iCs/>
          <w:szCs w:val="22"/>
          <w:lang w:val="ru-RU"/>
        </w:rPr>
        <w:tab/>
      </w:r>
      <w:r w:rsidR="006B022F">
        <w:rPr>
          <w:i/>
          <w:iCs/>
          <w:szCs w:val="22"/>
          <w:lang w:val="ru-RU"/>
        </w:rPr>
        <w:t>наличие и обслуживание соответствующего оборудования и технических средств, например информационного аппаратного и программного обеспечения, нео</w:t>
      </w:r>
      <w:r w:rsidR="00F40D5C">
        <w:rPr>
          <w:i/>
          <w:iCs/>
          <w:szCs w:val="22"/>
          <w:lang w:val="ru-RU"/>
        </w:rPr>
        <w:t>бходимых для поддержки процесса</w:t>
      </w:r>
      <w:r w:rsidR="006B022F">
        <w:rPr>
          <w:i/>
          <w:iCs/>
          <w:szCs w:val="22"/>
          <w:lang w:val="ru-RU"/>
        </w:rPr>
        <w:t xml:space="preserve"> патентного поиска и патентной экспертизы</w:t>
      </w:r>
    </w:p>
    <w:p w:rsidR="006B022F" w:rsidRPr="003F1FEA" w:rsidRDefault="006B022F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Функция информационно-технического обеспечения возложена на Отделение компьютеризации и информационных технологий.  В</w:t>
      </w:r>
      <w:r w:rsidRPr="003F1FE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состав</w:t>
      </w:r>
      <w:r w:rsidRPr="003F1FE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этого</w:t>
      </w:r>
      <w:r w:rsidRPr="003F1FEA"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>О</w:t>
      </w:r>
      <w:r>
        <w:rPr>
          <w:szCs w:val="22"/>
          <w:lang w:val="ru-RU"/>
        </w:rPr>
        <w:t>тделения</w:t>
      </w:r>
      <w:r w:rsidRPr="003F1FE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входят</w:t>
      </w:r>
      <w:r w:rsidRPr="003F1FEA">
        <w:rPr>
          <w:szCs w:val="22"/>
          <w:lang w:val="ru-RU"/>
        </w:rPr>
        <w:t>:</w:t>
      </w:r>
    </w:p>
    <w:p w:rsidR="006B022F" w:rsidRDefault="00136728" w:rsidP="00205EC0">
      <w:pPr>
        <w:tabs>
          <w:tab w:val="left" w:pos="360"/>
        </w:tabs>
        <w:spacing w:before="60" w:after="220"/>
        <w:rPr>
          <w:szCs w:val="22"/>
          <w:lang w:val="ru-RU"/>
        </w:rPr>
      </w:pPr>
      <w:r w:rsidRPr="006B022F">
        <w:rPr>
          <w:szCs w:val="22"/>
          <w:lang w:val="ru-RU"/>
        </w:rPr>
        <w:t>-</w:t>
      </w:r>
      <w:r w:rsidR="009B55F2" w:rsidRPr="006B022F">
        <w:rPr>
          <w:szCs w:val="22"/>
          <w:lang w:val="ru-RU"/>
        </w:rPr>
        <w:tab/>
      </w:r>
      <w:r w:rsidR="006B022F">
        <w:rPr>
          <w:szCs w:val="22"/>
          <w:lang w:val="ru-RU"/>
        </w:rPr>
        <w:t>Отдел внедрения и обслуживания информационных технологий, который обеспечивает разработку, внедрение, обслуживание и эксплуатацию программного обеспечения и администрирование баз данных;</w:t>
      </w:r>
    </w:p>
    <w:p w:rsidR="00C029A9" w:rsidRPr="006B022F" w:rsidRDefault="00136728" w:rsidP="00205EC0">
      <w:pPr>
        <w:tabs>
          <w:tab w:val="left" w:pos="360"/>
        </w:tabs>
        <w:spacing w:before="60" w:after="220"/>
        <w:rPr>
          <w:szCs w:val="22"/>
          <w:lang w:val="ru-RU"/>
        </w:rPr>
      </w:pPr>
      <w:r w:rsidRPr="006B022F">
        <w:rPr>
          <w:szCs w:val="22"/>
          <w:lang w:val="ru-RU"/>
        </w:rPr>
        <w:t>-</w:t>
      </w:r>
      <w:r w:rsidR="009B55F2" w:rsidRPr="006B022F">
        <w:rPr>
          <w:szCs w:val="22"/>
          <w:lang w:val="ru-RU"/>
        </w:rPr>
        <w:tab/>
      </w:r>
      <w:r w:rsidR="006B022F">
        <w:rPr>
          <w:szCs w:val="22"/>
          <w:lang w:val="ru-RU"/>
        </w:rPr>
        <w:t>Отдел эксплуатации автоматизированных систем, который обеспечивает обслуживание технических средств</w:t>
      </w:r>
      <w:r w:rsidR="00C029A9" w:rsidRPr="006B022F">
        <w:rPr>
          <w:szCs w:val="22"/>
          <w:lang w:val="ru-RU"/>
        </w:rPr>
        <w:t>;</w:t>
      </w:r>
    </w:p>
    <w:p w:rsidR="00C029A9" w:rsidRPr="006B022F" w:rsidRDefault="00136728" w:rsidP="00205EC0">
      <w:pPr>
        <w:tabs>
          <w:tab w:val="left" w:pos="360"/>
        </w:tabs>
        <w:spacing w:before="60" w:after="220"/>
        <w:rPr>
          <w:szCs w:val="22"/>
          <w:lang w:val="ru-RU"/>
        </w:rPr>
      </w:pPr>
      <w:r w:rsidRPr="006B022F">
        <w:rPr>
          <w:szCs w:val="22"/>
          <w:lang w:val="ru-RU"/>
        </w:rPr>
        <w:t>-</w:t>
      </w:r>
      <w:r w:rsidR="009B55F2" w:rsidRPr="006B022F">
        <w:rPr>
          <w:szCs w:val="22"/>
          <w:lang w:val="ru-RU"/>
        </w:rPr>
        <w:tab/>
      </w:r>
      <w:r w:rsidR="006B022F">
        <w:rPr>
          <w:szCs w:val="22"/>
          <w:lang w:val="ru-RU"/>
        </w:rPr>
        <w:t>Отдел системной интеграции и коммуникационных технологий, который обеспечивает работу коммуникационных систем и серверов</w:t>
      </w:r>
      <w:r w:rsidR="00C029A9" w:rsidRPr="006B022F">
        <w:rPr>
          <w:szCs w:val="22"/>
          <w:lang w:val="ru-RU"/>
        </w:rPr>
        <w:t>;</w:t>
      </w:r>
    </w:p>
    <w:p w:rsidR="006B022F" w:rsidRPr="006B022F" w:rsidRDefault="00136728" w:rsidP="00205EC0">
      <w:pPr>
        <w:tabs>
          <w:tab w:val="left" w:pos="360"/>
        </w:tabs>
        <w:spacing w:before="60" w:after="220"/>
        <w:rPr>
          <w:szCs w:val="22"/>
          <w:lang w:val="ru-RU"/>
        </w:rPr>
      </w:pPr>
      <w:r w:rsidRPr="006B022F">
        <w:rPr>
          <w:szCs w:val="22"/>
          <w:lang w:val="ru-RU"/>
        </w:rPr>
        <w:lastRenderedPageBreak/>
        <w:t>-</w:t>
      </w:r>
      <w:r w:rsidR="009B55F2" w:rsidRPr="006B022F">
        <w:rPr>
          <w:szCs w:val="22"/>
          <w:lang w:val="ru-RU"/>
        </w:rPr>
        <w:tab/>
      </w:r>
      <w:r w:rsidR="006B022F">
        <w:rPr>
          <w:szCs w:val="22"/>
          <w:lang w:val="ru-RU"/>
        </w:rPr>
        <w:t>Сектор системного анализа информационных технологий, который обеспечивает внедрение и администрирование системы электронной подачи заявок на объекты промышленной собственности</w:t>
      </w:r>
      <w:r w:rsidR="00C029A9" w:rsidRPr="006B022F">
        <w:rPr>
          <w:szCs w:val="22"/>
          <w:lang w:val="ru-RU"/>
        </w:rPr>
        <w:t xml:space="preserve">; </w:t>
      </w:r>
      <w:r w:rsidR="006B022F">
        <w:rPr>
          <w:szCs w:val="22"/>
          <w:lang w:val="ru-RU"/>
        </w:rPr>
        <w:t>администрирование цифровой патентной библиотеки и администрирование баз данных в Интернете;</w:t>
      </w:r>
    </w:p>
    <w:p w:rsidR="00706D01" w:rsidRDefault="00136728" w:rsidP="00205EC0">
      <w:pPr>
        <w:tabs>
          <w:tab w:val="left" w:pos="360"/>
        </w:tabs>
        <w:spacing w:before="60" w:after="220"/>
        <w:rPr>
          <w:szCs w:val="22"/>
          <w:lang w:val="ru-RU"/>
        </w:rPr>
      </w:pPr>
      <w:r w:rsidRPr="006B022F">
        <w:rPr>
          <w:szCs w:val="22"/>
          <w:lang w:val="ru-RU"/>
        </w:rPr>
        <w:t>-</w:t>
      </w:r>
      <w:r w:rsidR="009B55F2" w:rsidRPr="006B022F">
        <w:rPr>
          <w:szCs w:val="22"/>
          <w:lang w:val="ru-RU"/>
        </w:rPr>
        <w:tab/>
      </w:r>
      <w:r w:rsidR="006B022F">
        <w:rPr>
          <w:szCs w:val="22"/>
          <w:lang w:val="ru-RU"/>
        </w:rPr>
        <w:t>Сектор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регистрации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абонентов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сертификации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ключей</w:t>
      </w:r>
      <w:r w:rsidR="006B022F" w:rsidRPr="006B022F">
        <w:rPr>
          <w:szCs w:val="22"/>
          <w:lang w:val="ru-RU"/>
        </w:rPr>
        <w:t xml:space="preserve">, </w:t>
      </w:r>
      <w:r w:rsidR="006B022F">
        <w:rPr>
          <w:szCs w:val="22"/>
          <w:lang w:val="ru-RU"/>
        </w:rPr>
        <w:t>который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осуществляет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регистрацию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и</w:t>
      </w:r>
      <w:r w:rsidR="006B022F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 xml:space="preserve">обслуживание абонентов аккредитованного центра сертификации ключей, производит генерацию личных ключей и подготовку сертификатов электронной цифровой подписи (ЭЦП); </w:t>
      </w:r>
      <w:r w:rsidR="00C029A9" w:rsidRPr="006B022F">
        <w:rPr>
          <w:szCs w:val="22"/>
          <w:lang w:val="ru-RU"/>
        </w:rPr>
        <w:t xml:space="preserve"> </w:t>
      </w:r>
      <w:r w:rsidR="006B022F">
        <w:rPr>
          <w:szCs w:val="22"/>
          <w:lang w:val="ru-RU"/>
        </w:rPr>
        <w:t>предоставляет консультации зарегистрированным</w:t>
      </w:r>
      <w:r w:rsidR="00706D01">
        <w:rPr>
          <w:szCs w:val="22"/>
          <w:lang w:val="ru-RU"/>
        </w:rPr>
        <w:t xml:space="preserve"> абонентам и соответствующим структурным подразделениям</w:t>
      </w:r>
      <w:r w:rsidR="00C029A9" w:rsidRPr="006B022F">
        <w:rPr>
          <w:szCs w:val="22"/>
          <w:lang w:val="ru-RU"/>
        </w:rPr>
        <w:t xml:space="preserve"> </w:t>
      </w:r>
      <w:r w:rsidR="00B2275A" w:rsidRPr="006B022F">
        <w:rPr>
          <w:szCs w:val="22"/>
          <w:lang w:val="ru-RU"/>
        </w:rPr>
        <w:t>ГСИСУ</w:t>
      </w:r>
      <w:r w:rsidR="00C029A9" w:rsidRPr="006B022F">
        <w:rPr>
          <w:szCs w:val="22"/>
          <w:lang w:val="ru-RU"/>
        </w:rPr>
        <w:t xml:space="preserve"> </w:t>
      </w:r>
      <w:r w:rsidR="00706D01">
        <w:rPr>
          <w:szCs w:val="22"/>
          <w:lang w:val="ru-RU"/>
        </w:rPr>
        <w:t>по вопросам использования ЭЦП и работы со средствами, предполагающими использование</w:t>
      </w:r>
      <w:r w:rsidR="00706D01" w:rsidRPr="00706D01">
        <w:rPr>
          <w:szCs w:val="22"/>
          <w:lang w:val="ru-RU"/>
        </w:rPr>
        <w:t xml:space="preserve"> </w:t>
      </w:r>
      <w:r w:rsidR="00706D01">
        <w:rPr>
          <w:szCs w:val="22"/>
          <w:lang w:val="ru-RU"/>
        </w:rPr>
        <w:t xml:space="preserve">ЭЦП; </w:t>
      </w:r>
      <w:r w:rsidR="00F40D5C">
        <w:rPr>
          <w:szCs w:val="22"/>
          <w:lang w:val="ru-RU"/>
        </w:rPr>
        <w:t>консультирование</w:t>
      </w:r>
      <w:r w:rsidR="00706D01">
        <w:rPr>
          <w:szCs w:val="22"/>
          <w:lang w:val="ru-RU"/>
        </w:rPr>
        <w:t xml:space="preserve"> пользователей системы электронной подачи заявок.</w:t>
      </w:r>
    </w:p>
    <w:p w:rsidR="00C029A9" w:rsidRPr="00706D01" w:rsidRDefault="00706D01" w:rsidP="00706D01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Каждый эксперт имеет в своем распоряжении современный персональный компьютер, подключенный к Интернету.  На этих компьютерах установлены специальные </w:t>
      </w:r>
      <w:r w:rsidR="00F40D5C">
        <w:rPr>
          <w:szCs w:val="22"/>
          <w:lang w:val="ru-RU"/>
        </w:rPr>
        <w:t>программы для выполнения функций</w:t>
      </w:r>
      <w:r>
        <w:rPr>
          <w:szCs w:val="22"/>
          <w:lang w:val="ru-RU"/>
        </w:rPr>
        <w:t xml:space="preserve"> эксперта в АС "Изобретения", которая обеспечивает полный цикл делопроизводства по заявкам, подаваемым как в соответствии с национальной процедурой, так и процедурой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706D0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национальная фаза</w:t>
      </w:r>
      <w:r w:rsidR="00C029A9" w:rsidRPr="00706D01">
        <w:rPr>
          <w:szCs w:val="22"/>
          <w:lang w:val="ru-RU"/>
        </w:rPr>
        <w:t>).</w:t>
      </w:r>
    </w:p>
    <w:p w:rsidR="00706D01" w:rsidRDefault="00706D0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Кроме</w:t>
      </w:r>
      <w:r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="00C029A9" w:rsidRPr="00706D0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налажено двустороннее сотрудничество между</w:t>
      </w:r>
      <w:r w:rsidR="00C029A9" w:rsidRPr="00706D01">
        <w:rPr>
          <w:szCs w:val="22"/>
          <w:lang w:val="ru-RU"/>
        </w:rPr>
        <w:t xml:space="preserve"> </w:t>
      </w:r>
      <w:r w:rsidR="00B2275A" w:rsidRPr="00706D01">
        <w:rPr>
          <w:szCs w:val="22"/>
          <w:lang w:val="ru-RU"/>
        </w:rPr>
        <w:t>ГСИСУ</w:t>
      </w:r>
      <w:r w:rsidR="00C029A9" w:rsidRPr="00706D01">
        <w:rPr>
          <w:szCs w:val="22"/>
          <w:lang w:val="ru-RU"/>
        </w:rPr>
        <w:t xml:space="preserve"> </w:t>
      </w:r>
      <w:r w:rsidR="0073492E" w:rsidRPr="00706D01">
        <w:rPr>
          <w:szCs w:val="22"/>
          <w:lang w:val="ru-RU"/>
        </w:rPr>
        <w:t>и</w:t>
      </w:r>
      <w:r w:rsidR="00C029A9"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Международным </w:t>
      </w:r>
      <w:r w:rsidRPr="00706D01">
        <w:rPr>
          <w:szCs w:val="22"/>
          <w:lang w:val="ru-RU"/>
        </w:rPr>
        <w:t xml:space="preserve">бюро </w:t>
      </w:r>
      <w:r w:rsidR="00463DBF" w:rsidRPr="00706D01">
        <w:rPr>
          <w:szCs w:val="22"/>
          <w:lang w:val="ru-RU"/>
        </w:rPr>
        <w:t>ВОИС</w:t>
      </w:r>
      <w:r w:rsidR="00C029A9"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через систему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706D01">
        <w:rPr>
          <w:szCs w:val="22"/>
          <w:lang w:val="ru-RU"/>
        </w:rPr>
        <w:t>-</w:t>
      </w:r>
      <w:r w:rsidR="00C029A9" w:rsidRPr="00DB288D">
        <w:rPr>
          <w:szCs w:val="22"/>
        </w:rPr>
        <w:t>EDI</w:t>
      </w:r>
      <w:r w:rsidR="00C029A9" w:rsidRPr="00706D01">
        <w:rPr>
          <w:szCs w:val="22"/>
          <w:lang w:val="ru-RU"/>
        </w:rPr>
        <w:t>.</w:t>
      </w:r>
      <w:r>
        <w:rPr>
          <w:szCs w:val="22"/>
          <w:lang w:val="ru-RU"/>
        </w:rPr>
        <w:t xml:space="preserve"> </w:t>
      </w:r>
      <w:r w:rsidR="00C029A9"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Этот канал используется Отделом международных заявок, который обеспечивает выполнение функций </w:t>
      </w:r>
      <w:r w:rsidR="00F40D5C">
        <w:rPr>
          <w:szCs w:val="22"/>
          <w:lang w:val="ru-RU"/>
        </w:rPr>
        <w:t>получающего</w:t>
      </w:r>
      <w:r>
        <w:rPr>
          <w:szCs w:val="22"/>
          <w:lang w:val="ru-RU"/>
        </w:rPr>
        <w:t xml:space="preserve"> ведомства по обмену документами (международная фаза).  Ежемесячно для Международного бюро автоматически формируются и направляются уведомления о состоянии заявок.</w:t>
      </w:r>
    </w:p>
    <w:p w:rsidR="00706D01" w:rsidRDefault="00706D0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Налажен</w:t>
      </w:r>
      <w:r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также</w:t>
      </w:r>
      <w:r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</w:t>
      </w:r>
      <w:r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706D0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системе</w:t>
      </w:r>
      <w:r w:rsidR="00C029A9" w:rsidRPr="00706D01">
        <w:rPr>
          <w:szCs w:val="22"/>
          <w:lang w:val="ru-RU"/>
        </w:rPr>
        <w:t xml:space="preserve"> </w:t>
      </w:r>
      <w:proofErr w:type="spellStart"/>
      <w:r w:rsidR="00C029A9" w:rsidRPr="00DB288D">
        <w:rPr>
          <w:szCs w:val="22"/>
        </w:rPr>
        <w:t>ePCT</w:t>
      </w:r>
      <w:proofErr w:type="spellEnd"/>
      <w:r>
        <w:rPr>
          <w:szCs w:val="22"/>
          <w:lang w:val="ru-RU"/>
        </w:rPr>
        <w:t xml:space="preserve">, призванной обеспечивать защищенный онлайновый доступ к документам международных заявок, </w:t>
      </w:r>
      <w:r w:rsidR="00F40D5C">
        <w:rPr>
          <w:szCs w:val="22"/>
          <w:lang w:val="ru-RU"/>
        </w:rPr>
        <w:t xml:space="preserve">их просмотр </w:t>
      </w:r>
      <w:r>
        <w:rPr>
          <w:szCs w:val="22"/>
          <w:lang w:val="ru-RU"/>
        </w:rPr>
        <w:t>и загрузк</w:t>
      </w:r>
      <w:r w:rsidR="00F40D5C">
        <w:rPr>
          <w:szCs w:val="22"/>
          <w:lang w:val="ru-RU"/>
        </w:rPr>
        <w:t>у</w:t>
      </w:r>
      <w:r>
        <w:rPr>
          <w:szCs w:val="22"/>
          <w:lang w:val="ru-RU"/>
        </w:rPr>
        <w:t>.</w:t>
      </w:r>
    </w:p>
    <w:p w:rsidR="00706D01" w:rsidRDefault="00706D0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ГП</w:t>
      </w:r>
      <w:r w:rsidR="00C029A9" w:rsidRPr="00706D01">
        <w:rPr>
          <w:szCs w:val="22"/>
          <w:lang w:val="ru-RU"/>
        </w:rPr>
        <w:t xml:space="preserve"> </w:t>
      </w:r>
      <w:r w:rsidRPr="00706D01">
        <w:rPr>
          <w:szCs w:val="22"/>
          <w:lang w:val="ru-RU"/>
        </w:rPr>
        <w:t>"</w:t>
      </w:r>
      <w:r w:rsidR="007C28D6" w:rsidRPr="00706D01">
        <w:rPr>
          <w:szCs w:val="22"/>
          <w:lang w:val="ru-RU"/>
        </w:rPr>
        <w:t>УИПС</w:t>
      </w:r>
      <w:r w:rsidRPr="00706D01">
        <w:rPr>
          <w:szCs w:val="22"/>
          <w:lang w:val="ru-RU"/>
        </w:rPr>
        <w:t>"</w:t>
      </w:r>
      <w:r>
        <w:rPr>
          <w:szCs w:val="22"/>
          <w:lang w:val="ru-RU"/>
        </w:rPr>
        <w:t xml:space="preserve"> получает документацию как на бумажных носителях, так и в электронной форме.</w:t>
      </w:r>
    </w:p>
    <w:p w:rsidR="00706D01" w:rsidRDefault="00706D0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Все документы, поступившие в бумажной форме</w:t>
      </w:r>
      <w:r w:rsidR="00F40D5C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сканируются для получения цветного изображения и распознаются.  В результате в базу данных направляется файл в формате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PDF</w:t>
      </w:r>
      <w:r w:rsidR="00C029A9" w:rsidRPr="00706D01">
        <w:rPr>
          <w:szCs w:val="22"/>
          <w:lang w:val="ru-RU"/>
        </w:rPr>
        <w:t>/</w:t>
      </w:r>
      <w:r w:rsidR="00C029A9" w:rsidRPr="00DB288D">
        <w:rPr>
          <w:szCs w:val="22"/>
        </w:rPr>
        <w:t>A</w:t>
      </w:r>
      <w:r>
        <w:rPr>
          <w:szCs w:val="22"/>
          <w:lang w:val="ru-RU"/>
        </w:rPr>
        <w:t>.  Текст документа индексируется, чтобы сделать его пригодным для дальнейшего полнотекстового поиска.  Документы хранятся в технологических базах данных, управляемых системой  СУБД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Microsoft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SQL</w:t>
      </w:r>
      <w:r w:rsidR="00C029A9" w:rsidRPr="00706D0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Server</w:t>
      </w:r>
      <w:r w:rsidR="00C029A9" w:rsidRPr="00706D01">
        <w:rPr>
          <w:szCs w:val="22"/>
          <w:lang w:val="ru-RU"/>
        </w:rPr>
        <w:t xml:space="preserve"> </w:t>
      </w:r>
      <w:r w:rsidR="00FC5E05" w:rsidRPr="00706D01">
        <w:rPr>
          <w:szCs w:val="22"/>
          <w:lang w:val="ru-RU"/>
        </w:rPr>
        <w:t>2008</w:t>
      </w:r>
      <w:r>
        <w:rPr>
          <w:szCs w:val="22"/>
          <w:lang w:val="ru-RU"/>
        </w:rPr>
        <w:t>.</w:t>
      </w:r>
    </w:p>
    <w:p w:rsidR="008B45CC" w:rsidRDefault="008B45CC" w:rsidP="008B45CC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 ГП</w:t>
      </w:r>
      <w:r w:rsidRPr="008B45CC">
        <w:rPr>
          <w:szCs w:val="22"/>
          <w:lang w:val="ru-RU"/>
        </w:rPr>
        <w:t xml:space="preserve"> "</w:t>
      </w:r>
      <w:r w:rsidRPr="00706D01">
        <w:rPr>
          <w:szCs w:val="22"/>
          <w:lang w:val="ru-RU"/>
        </w:rPr>
        <w:t>УИПС</w:t>
      </w:r>
      <w:r w:rsidRPr="008B45CC">
        <w:rPr>
          <w:szCs w:val="22"/>
          <w:lang w:val="ru-RU"/>
        </w:rPr>
        <w:t xml:space="preserve">" </w:t>
      </w:r>
      <w:r>
        <w:rPr>
          <w:szCs w:val="22"/>
          <w:lang w:val="ru-RU"/>
        </w:rPr>
        <w:t xml:space="preserve">используется система электронной обработки документов с применением электронной цифровой подписи.  Документы в электронной форме также направляются через специальный буфер в те же технологические базы данных и сохраняются там в </w:t>
      </w:r>
      <w:r w:rsidR="00F40D5C">
        <w:rPr>
          <w:szCs w:val="22"/>
          <w:lang w:val="ru-RU"/>
        </w:rPr>
        <w:t>перво</w:t>
      </w:r>
      <w:r>
        <w:rPr>
          <w:szCs w:val="22"/>
          <w:lang w:val="ru-RU"/>
        </w:rPr>
        <w:t>начальной форме вместе с электронной цифровой подписью.  Эти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электронные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документы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преобразуются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формат</w:t>
      </w:r>
      <w:r w:rsidR="00C029A9" w:rsidRPr="008B45CC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PDF</w:t>
      </w:r>
      <w:r w:rsidR="00C029A9" w:rsidRPr="008B45CC">
        <w:rPr>
          <w:szCs w:val="22"/>
          <w:lang w:val="ru-RU"/>
        </w:rPr>
        <w:t>/</w:t>
      </w:r>
      <w:r w:rsidR="00C029A9" w:rsidRPr="00DB288D">
        <w:rPr>
          <w:szCs w:val="22"/>
        </w:rPr>
        <w:t>A</w:t>
      </w:r>
      <w:r w:rsidR="00C029A9"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хранятся в технологических базах данных вместе с первоначальными файлами.</w:t>
      </w:r>
    </w:p>
    <w:p w:rsidR="00C029A9" w:rsidRPr="008B45CC" w:rsidRDefault="00C029A9" w:rsidP="00205EC0">
      <w:pPr>
        <w:spacing w:before="120" w:after="220"/>
        <w:rPr>
          <w:szCs w:val="22"/>
          <w:lang w:val="ru-RU"/>
        </w:rPr>
      </w:pPr>
      <w:r w:rsidRPr="008B45CC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8B45CC">
        <w:rPr>
          <w:i/>
          <w:iCs/>
          <w:szCs w:val="22"/>
          <w:lang w:val="ru-RU"/>
        </w:rPr>
        <w:t xml:space="preserve">) </w:t>
      </w:r>
      <w:r w:rsidR="008B45CC">
        <w:rPr>
          <w:i/>
          <w:iCs/>
          <w:szCs w:val="22"/>
          <w:lang w:val="ru-RU"/>
        </w:rPr>
        <w:t>Наличие, по крайней мере в минимальном об</w:t>
      </w:r>
      <w:r w:rsidR="00F40D5C">
        <w:rPr>
          <w:i/>
          <w:iCs/>
          <w:szCs w:val="22"/>
          <w:lang w:val="ru-RU"/>
        </w:rPr>
        <w:t>ъеме, документации и возможности</w:t>
      </w:r>
      <w:r w:rsidR="008B45CC">
        <w:rPr>
          <w:i/>
          <w:iCs/>
          <w:szCs w:val="22"/>
          <w:lang w:val="ru-RU"/>
        </w:rPr>
        <w:t xml:space="preserve"> доступа к документации, обеспечение правильной организации и правильного сопровождения документации согласно правилу 34, необходимой для поддержки патентного поиска и патентной экспертизы.  Укажите</w:t>
      </w:r>
      <w:r w:rsidR="00F40D5C">
        <w:rPr>
          <w:i/>
          <w:iCs/>
          <w:szCs w:val="22"/>
          <w:lang w:val="ru-RU"/>
        </w:rPr>
        <w:t>,</w:t>
      </w:r>
      <w:r w:rsidR="008B45CC">
        <w:rPr>
          <w:i/>
          <w:iCs/>
          <w:szCs w:val="22"/>
          <w:lang w:val="ru-RU"/>
        </w:rPr>
        <w:t xml:space="preserve"> в каком виде сохраняется документация – в виде печатных документов или на электронных носителях информации – и где она хранится.</w:t>
      </w:r>
    </w:p>
    <w:p w:rsidR="00C029A9" w:rsidRPr="008B45CC" w:rsidRDefault="008B45CC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созданном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="00C029A9" w:rsidRPr="008B45CC">
        <w:rPr>
          <w:szCs w:val="22"/>
          <w:lang w:val="ru-RU"/>
        </w:rPr>
        <w:t xml:space="preserve"> </w:t>
      </w:r>
      <w:r w:rsidR="00B2275A" w:rsidRPr="008B45CC">
        <w:rPr>
          <w:szCs w:val="22"/>
          <w:lang w:val="ru-RU"/>
        </w:rPr>
        <w:t>ГСИСУ</w:t>
      </w:r>
      <w:r w:rsidR="00C029A9"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патентно-информационном фонде имеется патентная документация организаций и патентных органов стран, которая входит в перечень минимальной документации </w:t>
      </w:r>
      <w:r w:rsidR="00C029A9" w:rsidRPr="00DB288D">
        <w:rPr>
          <w:szCs w:val="22"/>
        </w:rPr>
        <w:t>PCT</w:t>
      </w:r>
      <w:r w:rsidR="00C029A9" w:rsidRPr="008B45CC">
        <w:rPr>
          <w:szCs w:val="22"/>
          <w:lang w:val="ru-RU"/>
        </w:rPr>
        <w:t>.</w:t>
      </w:r>
    </w:p>
    <w:p w:rsidR="008B45CC" w:rsidRDefault="008B45CC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Формирование патентно-информационного фонда на протяжении почти 20 лет осуществлялось главным образом на основе международного сотрудничества с </w:t>
      </w:r>
      <w:r w:rsidR="00463DBF" w:rsidRPr="008B45CC">
        <w:rPr>
          <w:szCs w:val="22"/>
          <w:lang w:val="ru-RU"/>
        </w:rPr>
        <w:t>ВОИС</w:t>
      </w:r>
      <w:r w:rsidR="00C029A9" w:rsidRPr="008B45CC">
        <w:rPr>
          <w:szCs w:val="22"/>
          <w:lang w:val="ru-RU"/>
        </w:rPr>
        <w:t xml:space="preserve">, </w:t>
      </w:r>
      <w:r w:rsidR="00463DBF" w:rsidRPr="008B45CC">
        <w:rPr>
          <w:szCs w:val="22"/>
          <w:lang w:val="ru-RU"/>
        </w:rPr>
        <w:t>ЕПВ</w:t>
      </w:r>
      <w:r w:rsidR="00C029A9" w:rsidRPr="008B45CC">
        <w:rPr>
          <w:szCs w:val="22"/>
          <w:lang w:val="ru-RU"/>
        </w:rPr>
        <w:t xml:space="preserve"> </w:t>
      </w:r>
      <w:r w:rsidR="0073492E" w:rsidRPr="008B45CC">
        <w:rPr>
          <w:szCs w:val="22"/>
          <w:lang w:val="ru-RU"/>
        </w:rPr>
        <w:t>и</w:t>
      </w:r>
      <w:r w:rsidR="00C029A9"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национальными ведомствами</w:t>
      </w:r>
      <w:r w:rsidR="00C029A9" w:rsidRPr="008B45CC">
        <w:rPr>
          <w:szCs w:val="22"/>
          <w:lang w:val="ru-RU"/>
        </w:rPr>
        <w:t xml:space="preserve">. </w:t>
      </w:r>
      <w:r>
        <w:rPr>
          <w:szCs w:val="22"/>
          <w:lang w:val="ru-RU"/>
        </w:rPr>
        <w:t xml:space="preserve"> В</w:t>
      </w:r>
      <w:r w:rsidRPr="008B45CC">
        <w:rPr>
          <w:szCs w:val="22"/>
        </w:rPr>
        <w:t> </w:t>
      </w:r>
      <w:r w:rsidR="00C029A9" w:rsidRPr="008B45CC">
        <w:rPr>
          <w:szCs w:val="22"/>
          <w:lang w:val="ru-RU"/>
        </w:rPr>
        <w:t>2003</w:t>
      </w:r>
      <w:r w:rsidRPr="008B45CC">
        <w:rPr>
          <w:szCs w:val="22"/>
        </w:rPr>
        <w:t> </w:t>
      </w:r>
      <w:r>
        <w:rPr>
          <w:szCs w:val="22"/>
          <w:lang w:val="ru-RU"/>
        </w:rPr>
        <w:t>г</w:t>
      </w:r>
      <w:r w:rsidRPr="008B45CC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8B45CC"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>з</w:t>
      </w:r>
      <w:r>
        <w:rPr>
          <w:szCs w:val="22"/>
          <w:lang w:val="ru-RU"/>
        </w:rPr>
        <w:t>аконом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Украины</w:t>
      </w:r>
      <w:r w:rsidRPr="008B45CC">
        <w:rPr>
          <w:szCs w:val="22"/>
          <w:lang w:val="ru-RU"/>
        </w:rPr>
        <w:t xml:space="preserve"> "</w:t>
      </w:r>
      <w:r>
        <w:rPr>
          <w:szCs w:val="22"/>
          <w:lang w:val="ru-RU"/>
        </w:rPr>
        <w:t>Об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охране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8B45CC"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>изобретения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полезные</w:t>
      </w:r>
      <w:r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модели</w:t>
      </w:r>
      <w:r w:rsidRPr="008B45CC">
        <w:rPr>
          <w:szCs w:val="22"/>
          <w:lang w:val="ru-RU"/>
        </w:rPr>
        <w:t xml:space="preserve">" </w:t>
      </w:r>
      <w:r w:rsidR="007C28D6" w:rsidRPr="008B45CC">
        <w:rPr>
          <w:szCs w:val="22"/>
          <w:lang w:val="ru-RU"/>
        </w:rPr>
        <w:t>УИПС</w:t>
      </w:r>
      <w:r w:rsidR="00C029A9" w:rsidRPr="008B45C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был назначен центром международн</w:t>
      </w:r>
      <w:r w:rsidR="00F40D5C">
        <w:rPr>
          <w:szCs w:val="22"/>
          <w:lang w:val="ru-RU"/>
        </w:rPr>
        <w:t>ого обмена публикациями, которые</w:t>
      </w:r>
      <w:r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>составляют нормативную</w:t>
      </w:r>
      <w:r>
        <w:rPr>
          <w:szCs w:val="22"/>
          <w:lang w:val="ru-RU"/>
        </w:rPr>
        <w:t xml:space="preserve"> базу упомянутого направления деятельности.</w:t>
      </w:r>
    </w:p>
    <w:p w:rsidR="00C029A9" w:rsidRPr="008B45CC" w:rsidRDefault="008B45CC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Национальная патентная документация представлена в</w:t>
      </w:r>
      <w:r w:rsidR="00F40D5C">
        <w:rPr>
          <w:szCs w:val="22"/>
          <w:lang w:val="ru-RU"/>
        </w:rPr>
        <w:t xml:space="preserve"> патентно-информационном фонде о</w:t>
      </w:r>
      <w:r>
        <w:rPr>
          <w:szCs w:val="22"/>
          <w:lang w:val="ru-RU"/>
        </w:rPr>
        <w:t>фициальным бюллетенем "Промышленная собственность"</w:t>
      </w:r>
      <w:r w:rsidR="00C029A9" w:rsidRPr="008B45CC">
        <w:rPr>
          <w:szCs w:val="22"/>
          <w:lang w:val="ru-RU"/>
        </w:rPr>
        <w:t xml:space="preserve"> (</w:t>
      </w:r>
      <w:r>
        <w:rPr>
          <w:szCs w:val="22"/>
          <w:lang w:val="ru-RU"/>
        </w:rPr>
        <w:t xml:space="preserve">далее - </w:t>
      </w:r>
      <w:r w:rsidR="00CC5D44" w:rsidRPr="008B45CC">
        <w:rPr>
          <w:szCs w:val="22"/>
          <w:lang w:val="ru-RU"/>
        </w:rPr>
        <w:t>Официальный бюллетень</w:t>
      </w:r>
      <w:r w:rsidR="00C029A9" w:rsidRPr="008B45CC">
        <w:rPr>
          <w:szCs w:val="22"/>
          <w:lang w:val="ru-RU"/>
        </w:rPr>
        <w:t xml:space="preserve">) </w:t>
      </w:r>
      <w:r w:rsidR="00F55D1A">
        <w:rPr>
          <w:szCs w:val="22"/>
          <w:lang w:val="ru-RU"/>
        </w:rPr>
        <w:t>на бумажном носителе</w:t>
      </w:r>
      <w:r w:rsidR="00C029A9" w:rsidRPr="008B45CC">
        <w:rPr>
          <w:szCs w:val="22"/>
          <w:lang w:val="ru-RU"/>
        </w:rPr>
        <w:t xml:space="preserve"> (</w:t>
      </w:r>
      <w:r w:rsidR="00985326" w:rsidRPr="008B45CC">
        <w:rPr>
          <w:szCs w:val="22"/>
          <w:lang w:val="ru-RU"/>
        </w:rPr>
        <w:t>публикуется с</w:t>
      </w:r>
      <w:r w:rsidR="00C029A9" w:rsidRPr="008B45CC">
        <w:rPr>
          <w:szCs w:val="22"/>
          <w:lang w:val="ru-RU"/>
        </w:rPr>
        <w:t xml:space="preserve"> 1993</w:t>
      </w:r>
      <w:r w:rsidR="00985326">
        <w:rPr>
          <w:szCs w:val="22"/>
        </w:rPr>
        <w:t> </w:t>
      </w:r>
      <w:r w:rsidR="00985326" w:rsidRPr="008B45CC">
        <w:rPr>
          <w:szCs w:val="22"/>
          <w:lang w:val="ru-RU"/>
        </w:rPr>
        <w:t>г. по настоящее время</w:t>
      </w:r>
      <w:r w:rsidR="00C029A9" w:rsidRPr="008B45CC">
        <w:rPr>
          <w:szCs w:val="22"/>
          <w:lang w:val="ru-RU"/>
        </w:rPr>
        <w:t xml:space="preserve">) </w:t>
      </w:r>
      <w:r w:rsidR="0073492E" w:rsidRPr="008B45CC">
        <w:rPr>
          <w:szCs w:val="22"/>
          <w:lang w:val="ru-RU"/>
        </w:rPr>
        <w:t>и</w:t>
      </w:r>
      <w:r w:rsidR="00C029A9" w:rsidRPr="008B45CC"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 xml:space="preserve">на </w:t>
      </w:r>
      <w:r w:rsidR="00C029A9" w:rsidRPr="00DB288D">
        <w:rPr>
          <w:szCs w:val="22"/>
        </w:rPr>
        <w:t>CD</w:t>
      </w:r>
      <w:r w:rsidR="00C029A9" w:rsidRPr="008B45CC">
        <w:rPr>
          <w:szCs w:val="22"/>
          <w:lang w:val="ru-RU"/>
        </w:rPr>
        <w:t>-</w:t>
      </w:r>
      <w:r w:rsidR="00C029A9" w:rsidRPr="00DB288D">
        <w:rPr>
          <w:szCs w:val="22"/>
        </w:rPr>
        <w:t>ROM</w:t>
      </w:r>
      <w:r w:rsidR="00C029A9" w:rsidRPr="008B45CC">
        <w:rPr>
          <w:szCs w:val="22"/>
          <w:lang w:val="ru-RU"/>
        </w:rPr>
        <w:t>/</w:t>
      </w:r>
      <w:r w:rsidR="00C029A9" w:rsidRPr="00DB288D">
        <w:rPr>
          <w:szCs w:val="22"/>
        </w:rPr>
        <w:t>DVD</w:t>
      </w:r>
      <w:r w:rsidR="00C029A9" w:rsidRPr="008B45CC">
        <w:rPr>
          <w:szCs w:val="22"/>
          <w:lang w:val="ru-RU"/>
        </w:rPr>
        <w:t xml:space="preserve"> (</w:t>
      </w:r>
      <w:r w:rsidR="00985326" w:rsidRPr="008B45CC">
        <w:rPr>
          <w:szCs w:val="22"/>
          <w:lang w:val="ru-RU"/>
        </w:rPr>
        <w:t>публикуется с</w:t>
      </w:r>
      <w:r w:rsidR="00C029A9" w:rsidRPr="008B45CC">
        <w:rPr>
          <w:szCs w:val="22"/>
          <w:lang w:val="ru-RU"/>
        </w:rPr>
        <w:t xml:space="preserve"> 2005</w:t>
      </w:r>
      <w:r w:rsidR="00985326">
        <w:rPr>
          <w:szCs w:val="22"/>
        </w:rPr>
        <w:t> </w:t>
      </w:r>
      <w:r w:rsidR="00985326" w:rsidRPr="008B45CC">
        <w:rPr>
          <w:szCs w:val="22"/>
          <w:lang w:val="ru-RU"/>
        </w:rPr>
        <w:t>г. по настоящее время</w:t>
      </w:r>
      <w:r w:rsidR="00C029A9" w:rsidRPr="008B45CC">
        <w:rPr>
          <w:szCs w:val="22"/>
          <w:lang w:val="ru-RU"/>
        </w:rPr>
        <w:t xml:space="preserve">), </w:t>
      </w:r>
      <w:r w:rsidR="00F55D1A">
        <w:rPr>
          <w:szCs w:val="22"/>
          <w:lang w:val="ru-RU"/>
        </w:rPr>
        <w:t>описаниями патентов Украины на изобретения на бумажном носителе</w:t>
      </w:r>
      <w:r w:rsidR="00C029A9" w:rsidRPr="008B45CC">
        <w:rPr>
          <w:szCs w:val="22"/>
          <w:lang w:val="ru-RU"/>
        </w:rPr>
        <w:t xml:space="preserve"> (</w:t>
      </w:r>
      <w:r w:rsidR="00985326" w:rsidRPr="008B45CC">
        <w:rPr>
          <w:szCs w:val="22"/>
          <w:lang w:val="ru-RU"/>
        </w:rPr>
        <w:t>публик</w:t>
      </w:r>
      <w:r w:rsidR="00F55D1A">
        <w:rPr>
          <w:szCs w:val="22"/>
          <w:lang w:val="ru-RU"/>
        </w:rPr>
        <w:t>овались</w:t>
      </w:r>
      <w:r w:rsidR="00985326" w:rsidRPr="008B45CC">
        <w:rPr>
          <w:szCs w:val="22"/>
          <w:lang w:val="ru-RU"/>
        </w:rPr>
        <w:t xml:space="preserve"> с</w:t>
      </w:r>
      <w:r w:rsidR="00C029A9" w:rsidRPr="008B45CC">
        <w:rPr>
          <w:szCs w:val="22"/>
          <w:lang w:val="ru-RU"/>
        </w:rPr>
        <w:t xml:space="preserve"> 1993 </w:t>
      </w:r>
      <w:r w:rsidR="00F55D1A">
        <w:rPr>
          <w:szCs w:val="22"/>
          <w:lang w:val="ru-RU"/>
        </w:rPr>
        <w:t xml:space="preserve">по </w:t>
      </w:r>
      <w:r w:rsidR="00FC5E05" w:rsidRPr="008B45CC">
        <w:rPr>
          <w:szCs w:val="22"/>
          <w:lang w:val="ru-RU"/>
        </w:rPr>
        <w:t>2011</w:t>
      </w:r>
      <w:r w:rsidR="00FC5E05">
        <w:rPr>
          <w:szCs w:val="22"/>
        </w:rPr>
        <w:t> </w:t>
      </w:r>
      <w:r w:rsidR="00FC5E05" w:rsidRPr="008B45CC">
        <w:rPr>
          <w:szCs w:val="22"/>
          <w:lang w:val="ru-RU"/>
        </w:rPr>
        <w:t>г.</w:t>
      </w:r>
      <w:r w:rsidR="00C029A9" w:rsidRPr="008B45CC">
        <w:rPr>
          <w:szCs w:val="22"/>
          <w:lang w:val="ru-RU"/>
        </w:rPr>
        <w:t xml:space="preserve">), </w:t>
      </w:r>
      <w:r w:rsidR="00F55D1A">
        <w:rPr>
          <w:szCs w:val="22"/>
          <w:lang w:val="ru-RU"/>
        </w:rPr>
        <w:t xml:space="preserve">которые публикуются также на </w:t>
      </w:r>
      <w:r w:rsidR="00C029A9" w:rsidRPr="00DB288D">
        <w:rPr>
          <w:szCs w:val="22"/>
        </w:rPr>
        <w:t>CD</w:t>
      </w:r>
      <w:r w:rsidR="00C029A9" w:rsidRPr="008B45CC">
        <w:rPr>
          <w:szCs w:val="22"/>
          <w:lang w:val="ru-RU"/>
        </w:rPr>
        <w:t>-</w:t>
      </w:r>
      <w:r w:rsidR="00C029A9" w:rsidRPr="00DB288D">
        <w:rPr>
          <w:szCs w:val="22"/>
        </w:rPr>
        <w:t>ROM</w:t>
      </w:r>
      <w:r w:rsidR="00C029A9" w:rsidRPr="008B45CC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>"Изобретения в Украине"</w:t>
      </w:r>
      <w:r w:rsidR="00C029A9" w:rsidRPr="008B45CC">
        <w:rPr>
          <w:szCs w:val="22"/>
          <w:lang w:val="ru-RU"/>
        </w:rPr>
        <w:t xml:space="preserve"> (</w:t>
      </w:r>
      <w:r w:rsidR="00564EB6" w:rsidRPr="008B45CC">
        <w:rPr>
          <w:szCs w:val="22"/>
          <w:lang w:val="ru-RU"/>
        </w:rPr>
        <w:t>с</w:t>
      </w:r>
      <w:r w:rsidR="00C029A9" w:rsidRPr="008B45CC">
        <w:rPr>
          <w:szCs w:val="22"/>
          <w:lang w:val="ru-RU"/>
        </w:rPr>
        <w:t xml:space="preserve"> 2005</w:t>
      </w:r>
      <w:r w:rsidR="00985326">
        <w:rPr>
          <w:szCs w:val="22"/>
        </w:rPr>
        <w:t> </w:t>
      </w:r>
      <w:r w:rsidR="00985326" w:rsidRPr="008B45CC">
        <w:rPr>
          <w:szCs w:val="22"/>
          <w:lang w:val="ru-RU"/>
        </w:rPr>
        <w:t>г. по настоящее время</w:t>
      </w:r>
      <w:r w:rsidR="00C029A9" w:rsidRPr="008B45CC">
        <w:rPr>
          <w:szCs w:val="22"/>
          <w:lang w:val="ru-RU"/>
        </w:rPr>
        <w:t xml:space="preserve">), </w:t>
      </w:r>
      <w:r w:rsidR="00F55D1A">
        <w:rPr>
          <w:szCs w:val="22"/>
          <w:lang w:val="ru-RU"/>
        </w:rPr>
        <w:t xml:space="preserve">а также региональной патентно-информационной продукцией стран СНГ на </w:t>
      </w:r>
      <w:r w:rsidR="00C029A9" w:rsidRPr="00DB288D">
        <w:rPr>
          <w:szCs w:val="22"/>
        </w:rPr>
        <w:t>CD</w:t>
      </w:r>
      <w:r w:rsidR="00C029A9" w:rsidRPr="008B45CC">
        <w:rPr>
          <w:szCs w:val="22"/>
          <w:lang w:val="ru-RU"/>
        </w:rPr>
        <w:t>-</w:t>
      </w:r>
      <w:r w:rsidR="00C029A9" w:rsidRPr="00DB288D">
        <w:rPr>
          <w:szCs w:val="22"/>
        </w:rPr>
        <w:t>ROM</w:t>
      </w:r>
      <w:r w:rsidR="00C029A9" w:rsidRPr="008B45CC">
        <w:rPr>
          <w:szCs w:val="22"/>
          <w:lang w:val="ru-RU"/>
        </w:rPr>
        <w:t xml:space="preserve"> </w:t>
      </w:r>
      <w:r w:rsidR="00136728" w:rsidRPr="008B45CC">
        <w:rPr>
          <w:szCs w:val="22"/>
          <w:lang w:val="ru-RU"/>
        </w:rPr>
        <w:t>-</w:t>
      </w:r>
      <w:r w:rsidR="00C029A9" w:rsidRPr="008B45CC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CISPATENT</w:t>
      </w:r>
      <w:r w:rsidR="00C029A9" w:rsidRPr="008B45CC">
        <w:rPr>
          <w:szCs w:val="22"/>
          <w:lang w:val="ru-RU"/>
        </w:rPr>
        <w:t xml:space="preserve"> (</w:t>
      </w:r>
      <w:r w:rsidR="00985326" w:rsidRPr="008B45CC">
        <w:rPr>
          <w:szCs w:val="22"/>
          <w:lang w:val="ru-RU"/>
        </w:rPr>
        <w:t>публикуется с</w:t>
      </w:r>
      <w:r w:rsidR="00C029A9" w:rsidRPr="008B45CC">
        <w:rPr>
          <w:szCs w:val="22"/>
          <w:lang w:val="ru-RU"/>
        </w:rPr>
        <w:t xml:space="preserve"> 2002</w:t>
      </w:r>
      <w:r w:rsidR="00985326">
        <w:rPr>
          <w:szCs w:val="22"/>
        </w:rPr>
        <w:t> </w:t>
      </w:r>
      <w:r w:rsidR="00985326" w:rsidRPr="008B45CC">
        <w:rPr>
          <w:szCs w:val="22"/>
          <w:lang w:val="ru-RU"/>
        </w:rPr>
        <w:t>г. по настоящее время</w:t>
      </w:r>
      <w:r w:rsidR="00C029A9" w:rsidRPr="008B45CC">
        <w:rPr>
          <w:szCs w:val="22"/>
          <w:lang w:val="ru-RU"/>
        </w:rPr>
        <w:t xml:space="preserve">), </w:t>
      </w:r>
      <w:r w:rsidR="00F55D1A">
        <w:rPr>
          <w:szCs w:val="22"/>
          <w:lang w:val="ru-RU"/>
        </w:rPr>
        <w:t>в котором, в частности, содержатся описания патентов на изобретения</w:t>
      </w:r>
      <w:r w:rsidR="00C029A9" w:rsidRPr="008B45CC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 xml:space="preserve">Российской Федерации </w:t>
      </w:r>
      <w:r w:rsidR="0073492E" w:rsidRPr="008B45CC">
        <w:rPr>
          <w:szCs w:val="22"/>
          <w:lang w:val="ru-RU"/>
        </w:rPr>
        <w:t>и</w:t>
      </w:r>
      <w:r w:rsidR="00C029A9" w:rsidRPr="008B45CC">
        <w:rPr>
          <w:szCs w:val="22"/>
          <w:lang w:val="ru-RU"/>
        </w:rPr>
        <w:t xml:space="preserve"> </w:t>
      </w:r>
      <w:r w:rsidR="000F36A0" w:rsidRPr="008B45CC">
        <w:rPr>
          <w:szCs w:val="22"/>
          <w:lang w:val="ru-RU"/>
        </w:rPr>
        <w:t>ЕАП</w:t>
      </w:r>
      <w:r w:rsidR="00F55D1A">
        <w:rPr>
          <w:szCs w:val="22"/>
          <w:lang w:val="ru-RU"/>
        </w:rPr>
        <w:t>В</w:t>
      </w:r>
      <w:r w:rsidR="00C029A9" w:rsidRPr="008B45CC">
        <w:rPr>
          <w:szCs w:val="22"/>
          <w:lang w:val="ru-RU"/>
        </w:rPr>
        <w:t>.</w:t>
      </w:r>
    </w:p>
    <w:p w:rsidR="00F55D1A" w:rsidRDefault="00F55D1A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В последнее десятилетие появились новые возможности доступа к минимальной документации</w:t>
      </w:r>
      <w:r w:rsidR="00C029A9" w:rsidRPr="00F55D1A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F55D1A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патентные документы</w:t>
      </w:r>
      <w:r w:rsidR="00C029A9" w:rsidRPr="00F55D1A">
        <w:rPr>
          <w:szCs w:val="22"/>
          <w:lang w:val="ru-RU"/>
        </w:rPr>
        <w:t xml:space="preserve"> </w:t>
      </w:r>
      <w:r w:rsidR="0073492E" w:rsidRPr="00F55D1A">
        <w:rPr>
          <w:szCs w:val="22"/>
          <w:lang w:val="ru-RU"/>
        </w:rPr>
        <w:t>и</w:t>
      </w:r>
      <w:r w:rsidR="00C029A9" w:rsidRPr="00F55D1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непатентная литература</w:t>
      </w:r>
      <w:r w:rsidR="00C029A9" w:rsidRPr="00F55D1A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через</w:t>
      </w:r>
      <w:r w:rsidR="00C029A9" w:rsidRPr="00F55D1A">
        <w:rPr>
          <w:szCs w:val="22"/>
          <w:lang w:val="ru-RU"/>
        </w:rPr>
        <w:t xml:space="preserve"> </w:t>
      </w:r>
      <w:r w:rsidR="000F36A0" w:rsidRPr="00F55D1A">
        <w:rPr>
          <w:szCs w:val="22"/>
          <w:lang w:val="ru-RU"/>
        </w:rPr>
        <w:t>Интернет</w:t>
      </w:r>
      <w:r w:rsidR="00C029A9" w:rsidRPr="00F55D1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благодаря чему увеличил</w:t>
      </w:r>
      <w:r w:rsidR="00F40D5C">
        <w:rPr>
          <w:szCs w:val="22"/>
          <w:lang w:val="ru-RU"/>
        </w:rPr>
        <w:t>ось количество</w:t>
      </w:r>
      <w:r>
        <w:rPr>
          <w:szCs w:val="22"/>
          <w:lang w:val="ru-RU"/>
        </w:rPr>
        <w:t xml:space="preserve"> и повысилось качество доступных информационных ресурсов.</w:t>
      </w:r>
    </w:p>
    <w:p w:rsidR="00F55D1A" w:rsidRDefault="00F55D1A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На определенном этапе эксперты, которые проводят квалификационную экспертизу заявок на изобретения, приобрели необходимый опыт проведения поиска патентных документов в собственном патентно-информационной фонде и Интернете, что позволило значительно расширить охват доступной информации для определения уровня техники, а также для повышения качества поиска и сокращения соответствующих трудовых затрат.</w:t>
      </w:r>
    </w:p>
    <w:p w:rsidR="00F55D1A" w:rsidRDefault="00CC5D44" w:rsidP="00205EC0">
      <w:pPr>
        <w:spacing w:before="119" w:after="220"/>
        <w:rPr>
          <w:szCs w:val="22"/>
          <w:lang w:val="ru-RU"/>
        </w:rPr>
      </w:pPr>
      <w:r w:rsidRPr="00F55D1A">
        <w:rPr>
          <w:szCs w:val="22"/>
          <w:lang w:val="ru-RU"/>
        </w:rPr>
        <w:t>С</w:t>
      </w:r>
      <w:r w:rsidR="00C029A9" w:rsidRPr="00F55D1A">
        <w:rPr>
          <w:szCs w:val="22"/>
          <w:lang w:val="ru-RU"/>
        </w:rPr>
        <w:t xml:space="preserve"> </w:t>
      </w:r>
      <w:r w:rsidR="00FC5E05" w:rsidRPr="00F55D1A">
        <w:rPr>
          <w:szCs w:val="22"/>
          <w:lang w:val="ru-RU"/>
        </w:rPr>
        <w:t>2007</w:t>
      </w:r>
      <w:r w:rsidR="00FC5E05">
        <w:rPr>
          <w:szCs w:val="22"/>
        </w:rPr>
        <w:t> </w:t>
      </w:r>
      <w:r w:rsidR="00FC5E05" w:rsidRPr="00F55D1A">
        <w:rPr>
          <w:szCs w:val="22"/>
          <w:lang w:val="ru-RU"/>
        </w:rPr>
        <w:t>г.</w:t>
      </w:r>
      <w:r w:rsidR="00F55D1A" w:rsidRPr="00F55D1A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>началось использование зарубежных коммерческих баз данных, которые позволяют получить доступ к минимальной документации</w:t>
      </w:r>
      <w:r w:rsidR="00C029A9" w:rsidRPr="00F55D1A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F55D1A">
        <w:rPr>
          <w:szCs w:val="22"/>
          <w:lang w:val="ru-RU"/>
        </w:rPr>
        <w:t xml:space="preserve"> (</w:t>
      </w:r>
      <w:r w:rsidR="00F55D1A">
        <w:rPr>
          <w:szCs w:val="22"/>
          <w:lang w:val="ru-RU"/>
        </w:rPr>
        <w:t>патентным документам</w:t>
      </w:r>
      <w:r w:rsidR="00C029A9" w:rsidRPr="00F55D1A">
        <w:rPr>
          <w:szCs w:val="22"/>
          <w:lang w:val="ru-RU"/>
        </w:rPr>
        <w:t xml:space="preserve"> </w:t>
      </w:r>
      <w:r w:rsidR="0073492E" w:rsidRPr="00F55D1A">
        <w:rPr>
          <w:szCs w:val="22"/>
          <w:lang w:val="ru-RU"/>
        </w:rPr>
        <w:t>и</w:t>
      </w:r>
      <w:r w:rsidR="00C029A9" w:rsidRPr="00F55D1A">
        <w:rPr>
          <w:szCs w:val="22"/>
          <w:lang w:val="ru-RU"/>
        </w:rPr>
        <w:t xml:space="preserve"> </w:t>
      </w:r>
      <w:r w:rsidR="00D06AB4" w:rsidRPr="00F55D1A">
        <w:rPr>
          <w:szCs w:val="22"/>
          <w:lang w:val="ru-RU"/>
        </w:rPr>
        <w:t>непатентной литературе</w:t>
      </w:r>
      <w:r w:rsidR="00C029A9" w:rsidRPr="00F55D1A">
        <w:rPr>
          <w:szCs w:val="22"/>
          <w:lang w:val="ru-RU"/>
        </w:rPr>
        <w:t>)</w:t>
      </w:r>
      <w:r w:rsidR="00F55D1A">
        <w:rPr>
          <w:szCs w:val="22"/>
          <w:lang w:val="ru-RU"/>
        </w:rPr>
        <w:t xml:space="preserve"> и соответствующей справочной информации и которые оснащены более сложными, но более эффективными поисковыми инструментами.  По</w:t>
      </w:r>
      <w:r w:rsidR="00F55D1A" w:rsidRPr="00F55D1A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>состоянию</w:t>
      </w:r>
      <w:r w:rsidR="00F55D1A" w:rsidRPr="00F55D1A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>на</w:t>
      </w:r>
      <w:r w:rsidR="00C029A9" w:rsidRPr="00F55D1A">
        <w:rPr>
          <w:szCs w:val="22"/>
          <w:lang w:val="ru-RU"/>
        </w:rPr>
        <w:t xml:space="preserve"> 1</w:t>
      </w:r>
      <w:r w:rsidR="00F55D1A" w:rsidRPr="00F55D1A">
        <w:rPr>
          <w:szCs w:val="22"/>
        </w:rPr>
        <w:t> </w:t>
      </w:r>
      <w:r w:rsidR="00F55D1A">
        <w:rPr>
          <w:szCs w:val="22"/>
          <w:lang w:val="ru-RU"/>
        </w:rPr>
        <w:t>июня</w:t>
      </w:r>
      <w:r w:rsidR="00C029A9" w:rsidRPr="00F55D1A">
        <w:rPr>
          <w:szCs w:val="22"/>
          <w:lang w:val="ru-RU"/>
        </w:rPr>
        <w:t xml:space="preserve"> </w:t>
      </w:r>
      <w:r w:rsidR="00FC5E05" w:rsidRPr="00F55D1A">
        <w:rPr>
          <w:szCs w:val="22"/>
          <w:lang w:val="ru-RU"/>
        </w:rPr>
        <w:t>2013</w:t>
      </w:r>
      <w:r w:rsidR="00FC5E05">
        <w:rPr>
          <w:szCs w:val="22"/>
        </w:rPr>
        <w:t> </w:t>
      </w:r>
      <w:r w:rsidR="00FC5E05" w:rsidRPr="00F55D1A">
        <w:rPr>
          <w:szCs w:val="22"/>
          <w:lang w:val="ru-RU"/>
        </w:rPr>
        <w:t>г.</w:t>
      </w:r>
      <w:r w:rsidR="00F55D1A" w:rsidRPr="00F55D1A">
        <w:rPr>
          <w:szCs w:val="22"/>
          <w:lang w:val="ru-RU"/>
        </w:rPr>
        <w:t xml:space="preserve"> </w:t>
      </w:r>
      <w:r w:rsidR="00F55D1A">
        <w:rPr>
          <w:szCs w:val="22"/>
          <w:lang w:val="ru-RU"/>
        </w:rPr>
        <w:t xml:space="preserve">для целей экспертизы используются </w:t>
      </w:r>
      <w:r w:rsidR="00C029A9" w:rsidRPr="00F55D1A">
        <w:rPr>
          <w:szCs w:val="22"/>
          <w:lang w:val="ru-RU"/>
        </w:rPr>
        <w:t xml:space="preserve">10 </w:t>
      </w:r>
      <w:r w:rsidR="00F55D1A">
        <w:rPr>
          <w:szCs w:val="22"/>
          <w:lang w:val="ru-RU"/>
        </w:rPr>
        <w:t>зарубежных коммерческих баз данных, доступ к которым обеспечивается на основе соответствующих договоров и соглашений, а именно:</w:t>
      </w:r>
    </w:p>
    <w:p w:rsidR="00C029A9" w:rsidRPr="00F55D1A" w:rsidRDefault="00136728" w:rsidP="00C1455A">
      <w:pPr>
        <w:spacing w:before="119" w:after="220"/>
        <w:rPr>
          <w:szCs w:val="22"/>
          <w:lang w:val="ru-RU"/>
        </w:rPr>
      </w:pPr>
      <w:r w:rsidRPr="00F55D1A">
        <w:rPr>
          <w:szCs w:val="22"/>
          <w:lang w:val="ru-RU"/>
        </w:rPr>
        <w:t>-</w:t>
      </w:r>
      <w:r w:rsidR="009B55F2" w:rsidRPr="00F55D1A">
        <w:rPr>
          <w:szCs w:val="22"/>
          <w:lang w:val="ru-RU"/>
        </w:rPr>
        <w:tab/>
      </w:r>
      <w:r w:rsidR="001D7FFB">
        <w:rPr>
          <w:szCs w:val="22"/>
          <w:lang w:val="ru-RU"/>
        </w:rPr>
        <w:t>б</w:t>
      </w:r>
      <w:r w:rsidR="00F55D1A">
        <w:rPr>
          <w:szCs w:val="22"/>
          <w:lang w:val="ru-RU"/>
        </w:rPr>
        <w:t>аза</w:t>
      </w:r>
      <w:r w:rsidR="00F55D1A" w:rsidRPr="00F55D1A">
        <w:rPr>
          <w:szCs w:val="22"/>
          <w:lang w:val="ru-RU"/>
        </w:rPr>
        <w:t xml:space="preserve"> </w:t>
      </w:r>
      <w:r w:rsidR="00F40D5C">
        <w:rPr>
          <w:szCs w:val="22"/>
          <w:lang w:val="ru-RU"/>
        </w:rPr>
        <w:t>данных</w:t>
      </w:r>
      <w:r w:rsidR="00F55D1A" w:rsidRPr="00F55D1A">
        <w:rPr>
          <w:szCs w:val="22"/>
          <w:lang w:val="ru-RU"/>
        </w:rPr>
        <w:t xml:space="preserve"> "</w:t>
      </w:r>
      <w:r w:rsidR="00F55D1A">
        <w:rPr>
          <w:szCs w:val="22"/>
          <w:lang w:val="ru-RU"/>
        </w:rPr>
        <w:t>Все энциклопедии Рубрикона"</w:t>
      </w:r>
      <w:r w:rsidR="00C029A9" w:rsidRPr="00F55D1A">
        <w:rPr>
          <w:szCs w:val="22"/>
          <w:lang w:val="ru-RU"/>
        </w:rPr>
        <w:t xml:space="preserve"> </w:t>
      </w:r>
      <w:r w:rsidR="00C029A9" w:rsidRPr="00F55D1A">
        <w:rPr>
          <w:b/>
          <w:bCs/>
          <w:szCs w:val="22"/>
          <w:lang w:val="ru-RU"/>
        </w:rPr>
        <w:t>(</w:t>
      </w:r>
      <w:r w:rsidR="00564EB6" w:rsidRPr="00F55D1A">
        <w:rPr>
          <w:b/>
          <w:bCs/>
          <w:szCs w:val="22"/>
          <w:lang w:val="ru-RU"/>
        </w:rPr>
        <w:t>с</w:t>
      </w:r>
      <w:r w:rsidR="00C029A9" w:rsidRPr="00F55D1A">
        <w:rPr>
          <w:b/>
          <w:bCs/>
          <w:szCs w:val="22"/>
          <w:lang w:val="ru-RU"/>
        </w:rPr>
        <w:t xml:space="preserve"> 2004</w:t>
      </w:r>
      <w:r w:rsidR="00F93327" w:rsidRPr="00F55D1A">
        <w:rPr>
          <w:b/>
          <w:bCs/>
          <w:szCs w:val="22"/>
          <w:lang w:val="ru-RU"/>
        </w:rPr>
        <w:t xml:space="preserve"> </w:t>
      </w:r>
      <w:r w:rsidR="00F93327">
        <w:rPr>
          <w:b/>
          <w:bCs/>
          <w:szCs w:val="22"/>
          <w:lang w:val="ru-RU"/>
        </w:rPr>
        <w:t>г</w:t>
      </w:r>
      <w:r w:rsidR="00F93327" w:rsidRPr="00F55D1A">
        <w:rPr>
          <w:b/>
          <w:bCs/>
          <w:szCs w:val="22"/>
          <w:lang w:val="ru-RU"/>
        </w:rPr>
        <w:t>.</w:t>
      </w:r>
      <w:r w:rsidR="00C029A9" w:rsidRPr="00F55D1A">
        <w:rPr>
          <w:b/>
          <w:bCs/>
          <w:szCs w:val="22"/>
          <w:lang w:val="ru-RU"/>
        </w:rPr>
        <w:t>);</w:t>
      </w:r>
      <w:r w:rsidR="00C029A9" w:rsidRPr="00F55D1A">
        <w:rPr>
          <w:szCs w:val="22"/>
          <w:lang w:val="ru-RU"/>
        </w:rPr>
        <w:t xml:space="preserve"> </w:t>
      </w:r>
    </w:p>
    <w:p w:rsidR="00C029A9" w:rsidRPr="001D7FFB" w:rsidRDefault="00136728" w:rsidP="00C1455A">
      <w:pPr>
        <w:spacing w:before="119" w:after="220"/>
        <w:rPr>
          <w:szCs w:val="22"/>
          <w:lang w:val="ru-RU"/>
        </w:rPr>
      </w:pPr>
      <w:r w:rsidRPr="001D7FFB">
        <w:rPr>
          <w:szCs w:val="22"/>
          <w:lang w:val="ru-RU"/>
        </w:rPr>
        <w:t>-</w:t>
      </w:r>
      <w:r w:rsidR="009B55F2" w:rsidRPr="001D7FFB">
        <w:rPr>
          <w:szCs w:val="22"/>
          <w:lang w:val="ru-RU"/>
        </w:rPr>
        <w:tab/>
      </w:r>
      <w:r w:rsidR="001D7FFB">
        <w:rPr>
          <w:szCs w:val="22"/>
          <w:lang w:val="ru-RU"/>
        </w:rPr>
        <w:t>база данных Всероссийского института научно</w:t>
      </w:r>
      <w:r w:rsidR="00F40D5C">
        <w:rPr>
          <w:szCs w:val="22"/>
          <w:lang w:val="ru-RU"/>
        </w:rPr>
        <w:t xml:space="preserve">й и </w:t>
      </w:r>
      <w:r w:rsidR="001D7FFB">
        <w:rPr>
          <w:szCs w:val="22"/>
          <w:lang w:val="ru-RU"/>
        </w:rPr>
        <w:t xml:space="preserve">технической информации </w:t>
      </w:r>
      <w:r w:rsidR="00C029A9" w:rsidRPr="001D7FFB">
        <w:rPr>
          <w:szCs w:val="22"/>
          <w:lang w:val="ru-RU"/>
        </w:rPr>
        <w:t>(</w:t>
      </w:r>
      <w:r w:rsidR="001D7FFB">
        <w:rPr>
          <w:szCs w:val="22"/>
          <w:lang w:val="ru-RU"/>
        </w:rPr>
        <w:t>ВИНИТИ</w:t>
      </w:r>
      <w:r w:rsidR="00C029A9" w:rsidRPr="001D7FFB">
        <w:rPr>
          <w:szCs w:val="22"/>
          <w:lang w:val="ru-RU"/>
        </w:rPr>
        <w:t xml:space="preserve">) </w:t>
      </w:r>
      <w:r w:rsidR="001D7FFB">
        <w:rPr>
          <w:szCs w:val="22"/>
          <w:lang w:val="ru-RU"/>
        </w:rPr>
        <w:t>Российской академии наук</w:t>
      </w:r>
      <w:r w:rsidR="00C029A9" w:rsidRPr="001D7FFB">
        <w:rPr>
          <w:szCs w:val="22"/>
          <w:lang w:val="ru-RU"/>
        </w:rPr>
        <w:t xml:space="preserve"> </w:t>
      </w:r>
      <w:r w:rsidR="00C029A9" w:rsidRPr="001D7FFB">
        <w:rPr>
          <w:b/>
          <w:bCs/>
          <w:szCs w:val="22"/>
          <w:lang w:val="ru-RU"/>
        </w:rPr>
        <w:t>(</w:t>
      </w:r>
      <w:r w:rsidR="00564EB6" w:rsidRPr="001D7FFB">
        <w:rPr>
          <w:b/>
          <w:bCs/>
          <w:szCs w:val="22"/>
          <w:lang w:val="ru-RU"/>
        </w:rPr>
        <w:t>с</w:t>
      </w:r>
      <w:r w:rsidR="00C029A9" w:rsidRPr="001D7FFB">
        <w:rPr>
          <w:b/>
          <w:bCs/>
          <w:szCs w:val="22"/>
          <w:lang w:val="ru-RU"/>
        </w:rPr>
        <w:t xml:space="preserve"> 2005</w:t>
      </w:r>
      <w:r w:rsidR="00F93327" w:rsidRPr="001D7FFB">
        <w:rPr>
          <w:b/>
          <w:bCs/>
          <w:szCs w:val="22"/>
          <w:lang w:val="ru-RU"/>
        </w:rPr>
        <w:t xml:space="preserve"> </w:t>
      </w:r>
      <w:r w:rsidR="00F93327">
        <w:rPr>
          <w:b/>
          <w:bCs/>
          <w:szCs w:val="22"/>
          <w:lang w:val="ru-RU"/>
        </w:rPr>
        <w:t>г</w:t>
      </w:r>
      <w:r w:rsidR="00F93327" w:rsidRPr="001D7FFB">
        <w:rPr>
          <w:b/>
          <w:bCs/>
          <w:szCs w:val="22"/>
          <w:lang w:val="ru-RU"/>
        </w:rPr>
        <w:t>.</w:t>
      </w:r>
      <w:r w:rsidR="00C029A9" w:rsidRPr="001D7FFB">
        <w:rPr>
          <w:b/>
          <w:bCs/>
          <w:szCs w:val="22"/>
          <w:lang w:val="ru-RU"/>
        </w:rPr>
        <w:t>);</w:t>
      </w:r>
    </w:p>
    <w:p w:rsidR="00C029A9" w:rsidRPr="00DB288D" w:rsidRDefault="00136728" w:rsidP="00C1455A">
      <w:pPr>
        <w:spacing w:before="119" w:after="220"/>
        <w:rPr>
          <w:szCs w:val="22"/>
        </w:rPr>
      </w:pPr>
      <w:r>
        <w:rPr>
          <w:szCs w:val="22"/>
        </w:rPr>
        <w:t>-</w:t>
      </w:r>
      <w:r w:rsidR="009B55F2">
        <w:rPr>
          <w:szCs w:val="22"/>
        </w:rPr>
        <w:tab/>
      </w:r>
      <w:proofErr w:type="spellStart"/>
      <w:r w:rsidR="00F32AA2">
        <w:rPr>
          <w:szCs w:val="22"/>
        </w:rPr>
        <w:t>ЕРОQUENet</w:t>
      </w:r>
      <w:proofErr w:type="spellEnd"/>
      <w:r w:rsidR="00C029A9" w:rsidRPr="00DB288D">
        <w:rPr>
          <w:szCs w:val="22"/>
        </w:rPr>
        <w:t xml:space="preserve"> </w:t>
      </w:r>
      <w:r w:rsidR="00C029A9" w:rsidRPr="00DB288D">
        <w:rPr>
          <w:b/>
          <w:bCs/>
          <w:szCs w:val="22"/>
        </w:rPr>
        <w:t>(</w:t>
      </w:r>
      <w:r w:rsidR="00564EB6">
        <w:rPr>
          <w:b/>
          <w:bCs/>
          <w:szCs w:val="22"/>
        </w:rPr>
        <w:t>с</w:t>
      </w:r>
      <w:r w:rsidR="00C029A9" w:rsidRPr="00DB288D">
        <w:rPr>
          <w:b/>
          <w:bCs/>
          <w:szCs w:val="22"/>
        </w:rPr>
        <w:t xml:space="preserve"> </w:t>
      </w:r>
      <w:r w:rsidR="00FC5E05">
        <w:rPr>
          <w:b/>
          <w:bCs/>
          <w:szCs w:val="22"/>
        </w:rPr>
        <w:t>2007 г.</w:t>
      </w:r>
      <w:r w:rsidR="00C029A9" w:rsidRPr="00DB288D">
        <w:rPr>
          <w:b/>
          <w:bCs/>
          <w:szCs w:val="22"/>
        </w:rPr>
        <w:t>);</w:t>
      </w:r>
      <w:r w:rsidR="00C029A9" w:rsidRPr="00DB288D">
        <w:rPr>
          <w:szCs w:val="22"/>
        </w:rPr>
        <w:t xml:space="preserve"> </w:t>
      </w:r>
    </w:p>
    <w:p w:rsidR="00C029A9" w:rsidRPr="00DB288D" w:rsidRDefault="00136728" w:rsidP="00C1455A">
      <w:pPr>
        <w:spacing w:before="119" w:after="220"/>
        <w:rPr>
          <w:szCs w:val="22"/>
        </w:rPr>
      </w:pPr>
      <w:r>
        <w:rPr>
          <w:szCs w:val="22"/>
        </w:rPr>
        <w:t>-</w:t>
      </w:r>
      <w:r w:rsidR="009B55F2">
        <w:rPr>
          <w:szCs w:val="22"/>
        </w:rPr>
        <w:tab/>
      </w:r>
      <w:r w:rsidR="00C029A9" w:rsidRPr="00DB288D">
        <w:rPr>
          <w:szCs w:val="22"/>
        </w:rPr>
        <w:t xml:space="preserve">Chemical Abstracts Service </w:t>
      </w:r>
      <w:r w:rsidR="00C029A9" w:rsidRPr="00DB288D">
        <w:rPr>
          <w:b/>
          <w:bCs/>
          <w:szCs w:val="22"/>
        </w:rPr>
        <w:t>(</w:t>
      </w:r>
      <w:r w:rsidR="00564EB6">
        <w:rPr>
          <w:b/>
          <w:bCs/>
          <w:szCs w:val="22"/>
        </w:rPr>
        <w:t>с</w:t>
      </w:r>
      <w:r w:rsidR="00C029A9" w:rsidRPr="00DB288D">
        <w:rPr>
          <w:b/>
          <w:bCs/>
          <w:szCs w:val="22"/>
        </w:rPr>
        <w:t xml:space="preserve"> </w:t>
      </w:r>
      <w:r w:rsidR="00FC5E05">
        <w:rPr>
          <w:b/>
          <w:bCs/>
          <w:szCs w:val="22"/>
        </w:rPr>
        <w:t>2008 г.</w:t>
      </w:r>
      <w:r w:rsidR="00C029A9" w:rsidRPr="00DB288D">
        <w:rPr>
          <w:b/>
          <w:bCs/>
          <w:szCs w:val="22"/>
        </w:rPr>
        <w:t>);</w:t>
      </w:r>
      <w:r w:rsidR="00C029A9" w:rsidRPr="00DB288D">
        <w:rPr>
          <w:szCs w:val="22"/>
        </w:rPr>
        <w:t xml:space="preserve"> </w:t>
      </w:r>
    </w:p>
    <w:p w:rsidR="00C029A9" w:rsidRPr="00DB288D" w:rsidRDefault="00136728" w:rsidP="00C1455A">
      <w:pPr>
        <w:spacing w:before="119" w:after="220"/>
        <w:rPr>
          <w:szCs w:val="22"/>
        </w:rPr>
      </w:pPr>
      <w:r>
        <w:rPr>
          <w:szCs w:val="22"/>
        </w:rPr>
        <w:t>-</w:t>
      </w:r>
      <w:r w:rsidR="009B55F2">
        <w:rPr>
          <w:szCs w:val="22"/>
        </w:rPr>
        <w:tab/>
      </w:r>
      <w:r w:rsidR="00C029A9" w:rsidRPr="00DB288D">
        <w:rPr>
          <w:szCs w:val="22"/>
        </w:rPr>
        <w:t xml:space="preserve">Science Direct Article Choice </w:t>
      </w:r>
      <w:r w:rsidR="00C029A9" w:rsidRPr="00DB288D">
        <w:rPr>
          <w:b/>
          <w:bCs/>
          <w:szCs w:val="22"/>
        </w:rPr>
        <w:t>(</w:t>
      </w:r>
      <w:r w:rsidR="00564EB6">
        <w:rPr>
          <w:b/>
          <w:bCs/>
          <w:szCs w:val="22"/>
        </w:rPr>
        <w:t>с</w:t>
      </w:r>
      <w:r w:rsidR="00C029A9" w:rsidRPr="00DB288D">
        <w:rPr>
          <w:b/>
          <w:bCs/>
          <w:szCs w:val="22"/>
        </w:rPr>
        <w:t xml:space="preserve"> </w:t>
      </w:r>
      <w:r w:rsidR="00FC5E05">
        <w:rPr>
          <w:b/>
          <w:bCs/>
          <w:szCs w:val="22"/>
        </w:rPr>
        <w:t>2009 г.</w:t>
      </w:r>
      <w:r w:rsidR="00C029A9" w:rsidRPr="00DB288D">
        <w:rPr>
          <w:b/>
          <w:bCs/>
          <w:szCs w:val="22"/>
        </w:rPr>
        <w:t>);</w:t>
      </w:r>
    </w:p>
    <w:p w:rsidR="00C029A9" w:rsidRPr="00DB288D" w:rsidRDefault="00136728" w:rsidP="00C1455A">
      <w:pPr>
        <w:spacing w:before="119" w:after="220"/>
        <w:rPr>
          <w:szCs w:val="22"/>
        </w:rPr>
      </w:pPr>
      <w:r>
        <w:rPr>
          <w:szCs w:val="22"/>
        </w:rPr>
        <w:t>-</w:t>
      </w:r>
      <w:r w:rsidR="009B55F2">
        <w:rPr>
          <w:szCs w:val="22"/>
        </w:rPr>
        <w:tab/>
      </w:r>
      <w:proofErr w:type="spellStart"/>
      <w:r w:rsidR="00C029A9" w:rsidRPr="00DB288D">
        <w:rPr>
          <w:szCs w:val="22"/>
        </w:rPr>
        <w:t>Derwent</w:t>
      </w:r>
      <w:proofErr w:type="spellEnd"/>
      <w:r w:rsidR="00C029A9" w:rsidRPr="00DB288D">
        <w:rPr>
          <w:szCs w:val="22"/>
        </w:rPr>
        <w:t xml:space="preserve"> World Patent Index </w:t>
      </w:r>
      <w:r w:rsidR="00C029A9" w:rsidRPr="00DB288D">
        <w:rPr>
          <w:b/>
          <w:bCs/>
          <w:szCs w:val="22"/>
        </w:rPr>
        <w:t>(</w:t>
      </w:r>
      <w:r w:rsidR="00564EB6">
        <w:rPr>
          <w:b/>
          <w:bCs/>
          <w:szCs w:val="22"/>
        </w:rPr>
        <w:t>с</w:t>
      </w:r>
      <w:r w:rsidR="00C029A9" w:rsidRPr="00DB288D">
        <w:rPr>
          <w:b/>
          <w:bCs/>
          <w:szCs w:val="22"/>
        </w:rPr>
        <w:t xml:space="preserve"> </w:t>
      </w:r>
      <w:r w:rsidR="00FC5E05">
        <w:rPr>
          <w:b/>
          <w:bCs/>
          <w:szCs w:val="22"/>
        </w:rPr>
        <w:t>2011 г.</w:t>
      </w:r>
      <w:r w:rsidR="00C029A9" w:rsidRPr="00DB288D">
        <w:rPr>
          <w:b/>
          <w:bCs/>
          <w:szCs w:val="22"/>
        </w:rPr>
        <w:t xml:space="preserve">); </w:t>
      </w:r>
    </w:p>
    <w:p w:rsidR="00C029A9" w:rsidRPr="00B13349" w:rsidRDefault="00136728" w:rsidP="00C1455A">
      <w:pPr>
        <w:spacing w:before="119" w:after="220"/>
        <w:rPr>
          <w:szCs w:val="22"/>
          <w:lang w:val="ru-RU"/>
        </w:rPr>
      </w:pPr>
      <w:r w:rsidRPr="00B13349">
        <w:rPr>
          <w:szCs w:val="22"/>
          <w:lang w:val="ru-RU"/>
        </w:rPr>
        <w:t>-</w:t>
      </w:r>
      <w:r w:rsidR="009B55F2" w:rsidRPr="00B13349">
        <w:rPr>
          <w:szCs w:val="22"/>
          <w:lang w:val="ru-RU"/>
        </w:rPr>
        <w:tab/>
      </w:r>
      <w:r w:rsidR="00C029A9" w:rsidRPr="00DB288D">
        <w:rPr>
          <w:szCs w:val="22"/>
        </w:rPr>
        <w:t>REAXYS</w:t>
      </w:r>
      <w:r w:rsidR="00C029A9" w:rsidRPr="00B13349">
        <w:rPr>
          <w:szCs w:val="22"/>
          <w:lang w:val="ru-RU"/>
        </w:rPr>
        <w:t xml:space="preserve"> </w:t>
      </w:r>
      <w:r w:rsidR="00C029A9" w:rsidRPr="00B13349">
        <w:rPr>
          <w:b/>
          <w:bCs/>
          <w:szCs w:val="22"/>
          <w:lang w:val="ru-RU"/>
        </w:rPr>
        <w:t>(</w:t>
      </w:r>
      <w:r w:rsidR="00564EB6" w:rsidRPr="00B13349">
        <w:rPr>
          <w:b/>
          <w:bCs/>
          <w:szCs w:val="22"/>
          <w:lang w:val="ru-RU"/>
        </w:rPr>
        <w:t>с</w:t>
      </w:r>
      <w:r w:rsidR="00C029A9" w:rsidRPr="00B13349">
        <w:rPr>
          <w:b/>
          <w:bCs/>
          <w:szCs w:val="22"/>
          <w:lang w:val="ru-RU"/>
        </w:rPr>
        <w:t xml:space="preserve"> </w:t>
      </w:r>
      <w:r w:rsidR="00FC5E05" w:rsidRPr="00B13349">
        <w:rPr>
          <w:b/>
          <w:bCs/>
          <w:szCs w:val="22"/>
          <w:lang w:val="ru-RU"/>
        </w:rPr>
        <w:t>2011</w:t>
      </w:r>
      <w:r w:rsidR="00FC5E05">
        <w:rPr>
          <w:b/>
          <w:bCs/>
          <w:szCs w:val="22"/>
        </w:rPr>
        <w:t> </w:t>
      </w:r>
      <w:r w:rsidR="00FC5E05" w:rsidRPr="00B13349">
        <w:rPr>
          <w:b/>
          <w:bCs/>
          <w:szCs w:val="22"/>
          <w:lang w:val="ru-RU"/>
        </w:rPr>
        <w:t>г.</w:t>
      </w:r>
      <w:r w:rsidR="00C029A9" w:rsidRPr="00B13349">
        <w:rPr>
          <w:b/>
          <w:bCs/>
          <w:szCs w:val="22"/>
          <w:lang w:val="ru-RU"/>
        </w:rPr>
        <w:t>);</w:t>
      </w:r>
      <w:r w:rsidR="00C029A9" w:rsidRPr="00B13349">
        <w:rPr>
          <w:szCs w:val="22"/>
          <w:lang w:val="ru-RU"/>
        </w:rPr>
        <w:t xml:space="preserve"> </w:t>
      </w:r>
    </w:p>
    <w:p w:rsidR="00C029A9" w:rsidRPr="001D7FFB" w:rsidRDefault="00136728" w:rsidP="00C1455A">
      <w:pPr>
        <w:spacing w:before="119" w:after="220"/>
        <w:rPr>
          <w:szCs w:val="22"/>
          <w:lang w:val="ru-RU"/>
        </w:rPr>
      </w:pPr>
      <w:r w:rsidRPr="001D7FFB">
        <w:rPr>
          <w:szCs w:val="22"/>
          <w:lang w:val="ru-RU"/>
        </w:rPr>
        <w:t>-</w:t>
      </w:r>
      <w:r w:rsidR="009B55F2" w:rsidRPr="001D7FFB">
        <w:rPr>
          <w:szCs w:val="22"/>
          <w:lang w:val="ru-RU"/>
        </w:rPr>
        <w:tab/>
      </w:r>
      <w:r w:rsidR="001D7FFB">
        <w:rPr>
          <w:szCs w:val="22"/>
          <w:lang w:val="ru-RU"/>
        </w:rPr>
        <w:t>программа</w:t>
      </w:r>
      <w:r w:rsidR="001D7FFB" w:rsidRPr="001D7FFB">
        <w:rPr>
          <w:szCs w:val="22"/>
          <w:lang w:val="ru-RU"/>
        </w:rPr>
        <w:t xml:space="preserve"> </w:t>
      </w:r>
      <w:r w:rsidR="001D7FFB">
        <w:rPr>
          <w:szCs w:val="22"/>
          <w:lang w:val="ru-RU"/>
        </w:rPr>
        <w:t>ВОИС</w:t>
      </w:r>
      <w:r w:rsidR="00C029A9" w:rsidRPr="001D7FFB">
        <w:rPr>
          <w:szCs w:val="22"/>
          <w:lang w:val="ru-RU"/>
        </w:rPr>
        <w:t xml:space="preserve"> (</w:t>
      </w:r>
      <w:r w:rsidR="00C029A9" w:rsidRPr="00DB288D">
        <w:rPr>
          <w:szCs w:val="22"/>
        </w:rPr>
        <w:t>ARDI</w:t>
      </w:r>
      <w:r w:rsidR="00C029A9" w:rsidRPr="001D7FFB">
        <w:rPr>
          <w:szCs w:val="22"/>
          <w:lang w:val="ru-RU"/>
        </w:rPr>
        <w:t xml:space="preserve">) </w:t>
      </w:r>
      <w:r w:rsidR="001D7FFB">
        <w:rPr>
          <w:szCs w:val="22"/>
          <w:lang w:val="ru-RU"/>
        </w:rPr>
        <w:t xml:space="preserve">(доступ к исследованиям для научного поиска и нововведений) </w:t>
      </w:r>
      <w:r w:rsidR="00C029A9" w:rsidRPr="001D7FFB">
        <w:rPr>
          <w:b/>
          <w:bCs/>
          <w:szCs w:val="22"/>
          <w:lang w:val="ru-RU"/>
        </w:rPr>
        <w:t>(</w:t>
      </w:r>
      <w:r w:rsidR="00564EB6" w:rsidRPr="001D7FFB">
        <w:rPr>
          <w:b/>
          <w:bCs/>
          <w:szCs w:val="22"/>
          <w:lang w:val="ru-RU"/>
        </w:rPr>
        <w:t>с</w:t>
      </w:r>
      <w:r w:rsidR="00F93327" w:rsidRPr="001D7FFB">
        <w:rPr>
          <w:b/>
          <w:bCs/>
          <w:szCs w:val="22"/>
          <w:lang w:val="ru-RU"/>
        </w:rPr>
        <w:t xml:space="preserve"> </w:t>
      </w:r>
      <w:r w:rsidR="00FC5E05" w:rsidRPr="001D7FFB">
        <w:rPr>
          <w:b/>
          <w:bCs/>
          <w:szCs w:val="22"/>
          <w:lang w:val="ru-RU"/>
        </w:rPr>
        <w:t>2012</w:t>
      </w:r>
      <w:r w:rsidR="00FC5E05">
        <w:rPr>
          <w:b/>
          <w:bCs/>
          <w:szCs w:val="22"/>
        </w:rPr>
        <w:t> </w:t>
      </w:r>
      <w:r w:rsidR="00FC5E05" w:rsidRPr="001D7FFB">
        <w:rPr>
          <w:b/>
          <w:bCs/>
          <w:szCs w:val="22"/>
          <w:lang w:val="ru-RU"/>
        </w:rPr>
        <w:t>г.</w:t>
      </w:r>
      <w:r w:rsidR="00C029A9" w:rsidRPr="001D7FFB">
        <w:rPr>
          <w:szCs w:val="22"/>
          <w:lang w:val="ru-RU"/>
        </w:rPr>
        <w:t xml:space="preserve">); </w:t>
      </w:r>
    </w:p>
    <w:p w:rsidR="00C029A9" w:rsidRPr="001D7FFB" w:rsidRDefault="00136728" w:rsidP="00C1455A">
      <w:pPr>
        <w:spacing w:before="119" w:after="220"/>
        <w:rPr>
          <w:szCs w:val="22"/>
          <w:lang w:val="ru-RU"/>
        </w:rPr>
      </w:pPr>
      <w:r w:rsidRPr="001D7FFB">
        <w:rPr>
          <w:szCs w:val="22"/>
          <w:lang w:val="ru-RU"/>
        </w:rPr>
        <w:t>-</w:t>
      </w:r>
      <w:r w:rsidR="009B55F2" w:rsidRPr="001D7FFB">
        <w:rPr>
          <w:szCs w:val="22"/>
          <w:lang w:val="ru-RU"/>
        </w:rPr>
        <w:tab/>
      </w:r>
      <w:r w:rsidR="001D7FFB">
        <w:rPr>
          <w:szCs w:val="22"/>
          <w:lang w:val="ru-RU"/>
        </w:rPr>
        <w:t>цифровая</w:t>
      </w:r>
      <w:r w:rsidR="001D7FFB" w:rsidRPr="001D7FFB">
        <w:rPr>
          <w:szCs w:val="22"/>
          <w:lang w:val="ru-RU"/>
        </w:rPr>
        <w:t xml:space="preserve"> </w:t>
      </w:r>
      <w:r w:rsidR="001D7FFB">
        <w:rPr>
          <w:szCs w:val="22"/>
          <w:lang w:val="ru-RU"/>
        </w:rPr>
        <w:t xml:space="preserve">библиотека </w:t>
      </w:r>
      <w:r w:rsidR="00C029A9" w:rsidRPr="00DB288D">
        <w:rPr>
          <w:szCs w:val="22"/>
        </w:rPr>
        <w:t>IEEE</w:t>
      </w:r>
      <w:r w:rsidR="00C029A9" w:rsidRPr="001D7FFB">
        <w:rPr>
          <w:szCs w:val="22"/>
          <w:lang w:val="ru-RU"/>
        </w:rPr>
        <w:t xml:space="preserve"> </w:t>
      </w:r>
      <w:proofErr w:type="spellStart"/>
      <w:r w:rsidR="00C029A9" w:rsidRPr="00DB288D">
        <w:rPr>
          <w:i/>
          <w:iCs/>
          <w:szCs w:val="22"/>
        </w:rPr>
        <w:t>Xplore</w:t>
      </w:r>
      <w:proofErr w:type="spellEnd"/>
      <w:r w:rsidR="00C029A9" w:rsidRPr="001D7FFB">
        <w:rPr>
          <w:szCs w:val="22"/>
          <w:lang w:val="ru-RU"/>
        </w:rPr>
        <w:t xml:space="preserve"> </w:t>
      </w:r>
      <w:r w:rsidR="00C029A9" w:rsidRPr="001D7FFB">
        <w:rPr>
          <w:b/>
          <w:bCs/>
          <w:szCs w:val="22"/>
          <w:lang w:val="ru-RU"/>
        </w:rPr>
        <w:t>(</w:t>
      </w:r>
      <w:r w:rsidR="00564EB6" w:rsidRPr="001D7FFB">
        <w:rPr>
          <w:b/>
          <w:bCs/>
          <w:szCs w:val="22"/>
          <w:lang w:val="ru-RU"/>
        </w:rPr>
        <w:t>с</w:t>
      </w:r>
      <w:r w:rsidR="00C029A9" w:rsidRPr="001D7FFB">
        <w:rPr>
          <w:b/>
          <w:bCs/>
          <w:szCs w:val="22"/>
          <w:lang w:val="ru-RU"/>
        </w:rPr>
        <w:t xml:space="preserve"> </w:t>
      </w:r>
      <w:r w:rsidR="00FC5E05" w:rsidRPr="001D7FFB">
        <w:rPr>
          <w:b/>
          <w:bCs/>
          <w:szCs w:val="22"/>
          <w:lang w:val="ru-RU"/>
        </w:rPr>
        <w:t>2013</w:t>
      </w:r>
      <w:r w:rsidR="00FC5E05">
        <w:rPr>
          <w:b/>
          <w:bCs/>
          <w:szCs w:val="22"/>
        </w:rPr>
        <w:t> </w:t>
      </w:r>
      <w:r w:rsidR="00FC5E05" w:rsidRPr="001D7FFB">
        <w:rPr>
          <w:b/>
          <w:bCs/>
          <w:szCs w:val="22"/>
          <w:lang w:val="ru-RU"/>
        </w:rPr>
        <w:t>г.</w:t>
      </w:r>
      <w:r w:rsidR="00C029A9" w:rsidRPr="001D7FFB">
        <w:rPr>
          <w:b/>
          <w:bCs/>
          <w:szCs w:val="22"/>
          <w:lang w:val="ru-RU"/>
        </w:rPr>
        <w:t xml:space="preserve">); </w:t>
      </w:r>
    </w:p>
    <w:p w:rsidR="00C029A9" w:rsidRPr="001D7FFB" w:rsidRDefault="00136728" w:rsidP="00C1455A">
      <w:pPr>
        <w:spacing w:before="119" w:after="220"/>
        <w:rPr>
          <w:szCs w:val="22"/>
          <w:lang w:val="ru-RU"/>
        </w:rPr>
      </w:pPr>
      <w:r w:rsidRPr="001D7FFB">
        <w:rPr>
          <w:szCs w:val="22"/>
          <w:lang w:val="ru-RU"/>
        </w:rPr>
        <w:lastRenderedPageBreak/>
        <w:t>-</w:t>
      </w:r>
      <w:r w:rsidR="009B55F2" w:rsidRPr="001D7FFB">
        <w:rPr>
          <w:szCs w:val="22"/>
          <w:lang w:val="ru-RU"/>
        </w:rPr>
        <w:tab/>
      </w:r>
      <w:r w:rsidR="001D7FFB">
        <w:rPr>
          <w:szCs w:val="22"/>
          <w:lang w:val="ru-RU"/>
        </w:rPr>
        <w:t>база данных "Журналы и публикации" Американского химического общества</w:t>
      </w:r>
      <w:r w:rsidR="00C029A9" w:rsidRPr="001D7FFB">
        <w:rPr>
          <w:szCs w:val="22"/>
          <w:lang w:val="ru-RU"/>
        </w:rPr>
        <w:t xml:space="preserve"> </w:t>
      </w:r>
      <w:r w:rsidR="00C029A9" w:rsidRPr="001D7FFB">
        <w:rPr>
          <w:b/>
          <w:bCs/>
          <w:szCs w:val="22"/>
          <w:lang w:val="ru-RU"/>
        </w:rPr>
        <w:t>(</w:t>
      </w:r>
      <w:r w:rsidR="00564EB6" w:rsidRPr="001D7FFB">
        <w:rPr>
          <w:b/>
          <w:bCs/>
          <w:szCs w:val="22"/>
          <w:lang w:val="ru-RU"/>
        </w:rPr>
        <w:t>с</w:t>
      </w:r>
      <w:r w:rsidR="001D7FFB">
        <w:rPr>
          <w:b/>
          <w:bCs/>
          <w:szCs w:val="22"/>
          <w:lang w:val="ru-RU"/>
        </w:rPr>
        <w:t> </w:t>
      </w:r>
      <w:r w:rsidR="00FC5E05" w:rsidRPr="001D7FFB">
        <w:rPr>
          <w:b/>
          <w:bCs/>
          <w:szCs w:val="22"/>
          <w:lang w:val="ru-RU"/>
        </w:rPr>
        <w:t>2013</w:t>
      </w:r>
      <w:r w:rsidR="00FC5E05">
        <w:rPr>
          <w:b/>
          <w:bCs/>
          <w:szCs w:val="22"/>
        </w:rPr>
        <w:t> </w:t>
      </w:r>
      <w:r w:rsidR="00FC5E05" w:rsidRPr="001D7FFB">
        <w:rPr>
          <w:b/>
          <w:bCs/>
          <w:szCs w:val="22"/>
          <w:lang w:val="ru-RU"/>
        </w:rPr>
        <w:t>г.</w:t>
      </w:r>
      <w:r w:rsidR="00C029A9" w:rsidRPr="001D7FFB">
        <w:rPr>
          <w:szCs w:val="22"/>
          <w:lang w:val="ru-RU"/>
        </w:rPr>
        <w:t>).</w:t>
      </w:r>
    </w:p>
    <w:p w:rsidR="007B0676" w:rsidRDefault="007B0676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Кроме того, для повышения уровня обеспечения процесса э</w:t>
      </w:r>
      <w:r w:rsidR="00F40D5C">
        <w:rPr>
          <w:szCs w:val="22"/>
          <w:lang w:val="ru-RU"/>
        </w:rPr>
        <w:t xml:space="preserve">кспертизы непатентной литературой </w:t>
      </w:r>
      <w:r>
        <w:rPr>
          <w:szCs w:val="22"/>
          <w:lang w:val="ru-RU"/>
        </w:rPr>
        <w:t xml:space="preserve">подписано соглашение с Государственной публичной научно-технической библиотекой </w:t>
      </w:r>
      <w:r w:rsidRPr="007B0676">
        <w:rPr>
          <w:szCs w:val="22"/>
          <w:lang w:val="ru-RU"/>
        </w:rPr>
        <w:t>Российск</w:t>
      </w:r>
      <w:r>
        <w:rPr>
          <w:szCs w:val="22"/>
          <w:lang w:val="ru-RU"/>
        </w:rPr>
        <w:t>ой Федерации на получение электронных копий необходимых информационных ресурсов из ее фонда.</w:t>
      </w:r>
    </w:p>
    <w:p w:rsidR="003549D1" w:rsidRDefault="007B0676" w:rsidP="007B0676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Основным</w:t>
      </w:r>
      <w:r w:rsidRPr="007B06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поисковым</w:t>
      </w:r>
      <w:r w:rsidRPr="007B06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инструментом</w:t>
      </w:r>
      <w:r w:rsidRPr="007B06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среди</w:t>
      </w:r>
      <w:r w:rsidRPr="007B06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зарубежных</w:t>
      </w:r>
      <w:r w:rsidR="00C029A9" w:rsidRPr="007B0676">
        <w:rPr>
          <w:szCs w:val="22"/>
          <w:lang w:val="ru-RU"/>
        </w:rPr>
        <w:t xml:space="preserve"> </w:t>
      </w:r>
      <w:r w:rsidR="000F36A0" w:rsidRPr="007B0676">
        <w:rPr>
          <w:szCs w:val="22"/>
          <w:lang w:val="ru-RU"/>
        </w:rPr>
        <w:t>Интернет</w:t>
      </w:r>
      <w:r>
        <w:rPr>
          <w:szCs w:val="22"/>
          <w:lang w:val="ru-RU"/>
        </w:rPr>
        <w:t xml:space="preserve">-ресурсов, которые используются экспертами для обеспечения эффективного и качественного патентного поиска для проведения квалификационной экспертизы заявок на изобретения и полезные модели, является </w:t>
      </w:r>
      <w:r w:rsidR="00F32AA2" w:rsidRPr="007B0676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7B0676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Европейского патентного ведомства, поскольку </w:t>
      </w:r>
      <w:r w:rsidR="00DE744C">
        <w:rPr>
          <w:szCs w:val="22"/>
          <w:lang w:val="ru-RU"/>
        </w:rPr>
        <w:t>эта база</w:t>
      </w:r>
      <w:r>
        <w:rPr>
          <w:szCs w:val="22"/>
          <w:lang w:val="ru-RU"/>
        </w:rPr>
        <w:t xml:space="preserve"> содержит патентную документацию большого числа стран, необходимую для выполнения требований, касающихся доступности минимальной патентной документации </w:t>
      </w:r>
      <w:r w:rsidR="00C029A9" w:rsidRPr="00DB288D">
        <w:rPr>
          <w:szCs w:val="22"/>
        </w:rPr>
        <w:t>PCT</w:t>
      </w:r>
      <w:r w:rsidR="00C029A9" w:rsidRPr="003549D1">
        <w:rPr>
          <w:szCs w:val="22"/>
          <w:lang w:val="ru-RU"/>
        </w:rPr>
        <w:t xml:space="preserve"> </w:t>
      </w:r>
      <w:r w:rsidR="003549D1">
        <w:rPr>
          <w:szCs w:val="22"/>
          <w:lang w:val="ru-RU"/>
        </w:rPr>
        <w:t>для ведомств, официальными языками которых являются японский, корейский, русский и испанский языки.</w:t>
      </w:r>
    </w:p>
    <w:p w:rsidR="00C029A9" w:rsidRPr="003549D1" w:rsidRDefault="003549D1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Доступ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="00C029A9" w:rsidRPr="003549D1">
        <w:rPr>
          <w:szCs w:val="22"/>
          <w:lang w:val="ru-RU"/>
        </w:rPr>
        <w:t xml:space="preserve"> </w:t>
      </w:r>
      <w:r w:rsidR="00F32AA2" w:rsidRPr="003549D1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предоставляется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3549D1">
        <w:rPr>
          <w:szCs w:val="22"/>
          <w:lang w:val="ru-RU"/>
        </w:rPr>
        <w:t xml:space="preserve"> </w:t>
      </w:r>
      <w:r w:rsidR="00FC5E05" w:rsidRPr="003549D1">
        <w:rPr>
          <w:szCs w:val="22"/>
          <w:lang w:val="ru-RU"/>
        </w:rPr>
        <w:t>2007</w:t>
      </w:r>
      <w:r w:rsidR="00FC5E05">
        <w:rPr>
          <w:szCs w:val="22"/>
        </w:rPr>
        <w:t> </w:t>
      </w:r>
      <w:r w:rsidR="00FC5E05" w:rsidRPr="003549D1">
        <w:rPr>
          <w:szCs w:val="22"/>
          <w:lang w:val="ru-RU"/>
        </w:rPr>
        <w:t>г.</w:t>
      </w:r>
      <w:r w:rsidR="00C029A9" w:rsidRPr="003549D1">
        <w:rPr>
          <w:szCs w:val="22"/>
          <w:lang w:val="ru-RU"/>
        </w:rPr>
        <w:t xml:space="preserve"> </w:t>
      </w:r>
      <w:r w:rsidR="00DE744C">
        <w:rPr>
          <w:szCs w:val="22"/>
          <w:lang w:val="ru-RU"/>
        </w:rPr>
        <w:t>на основе соответствующих</w:t>
      </w:r>
      <w:r>
        <w:rPr>
          <w:szCs w:val="22"/>
          <w:lang w:val="ru-RU"/>
        </w:rPr>
        <w:t xml:space="preserve"> соглашений.  Так</w:t>
      </w:r>
      <w:r w:rsidR="00C029A9" w:rsidRPr="003549D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3549D1">
        <w:rPr>
          <w:szCs w:val="22"/>
          <w:lang w:val="ru-RU"/>
        </w:rPr>
        <w:t xml:space="preserve"> </w:t>
      </w:r>
      <w:r w:rsidR="00FC5E05" w:rsidRPr="003549D1">
        <w:rPr>
          <w:szCs w:val="22"/>
          <w:lang w:val="ru-RU"/>
        </w:rPr>
        <w:t>2013</w:t>
      </w:r>
      <w:r w:rsidR="00FC5E05">
        <w:rPr>
          <w:szCs w:val="22"/>
        </w:rPr>
        <w:t> </w:t>
      </w:r>
      <w:r w:rsidR="00FC5E05" w:rsidRPr="003549D1">
        <w:rPr>
          <w:szCs w:val="22"/>
          <w:lang w:val="ru-RU"/>
        </w:rPr>
        <w:t>г.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использование</w:t>
      </w:r>
      <w:r w:rsidR="00C029A9" w:rsidRPr="003549D1">
        <w:rPr>
          <w:szCs w:val="22"/>
          <w:lang w:val="ru-RU"/>
        </w:rPr>
        <w:t xml:space="preserve"> </w:t>
      </w:r>
      <w:r w:rsidR="00F32AA2" w:rsidRPr="003549D1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обеспечивается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основании соглашения, подписанного на период с 1 января</w:t>
      </w:r>
      <w:r w:rsidR="00C029A9" w:rsidRPr="003549D1">
        <w:rPr>
          <w:szCs w:val="22"/>
          <w:lang w:val="ru-RU"/>
        </w:rPr>
        <w:t xml:space="preserve"> </w:t>
      </w:r>
      <w:r w:rsidR="00FC5E05" w:rsidRPr="003549D1">
        <w:rPr>
          <w:szCs w:val="22"/>
          <w:lang w:val="ru-RU"/>
        </w:rPr>
        <w:t>2012</w:t>
      </w:r>
      <w:r w:rsidR="00FC5E05">
        <w:rPr>
          <w:szCs w:val="22"/>
        </w:rPr>
        <w:t> </w:t>
      </w:r>
      <w:r w:rsidR="00FC5E05" w:rsidRPr="003549D1">
        <w:rPr>
          <w:szCs w:val="22"/>
          <w:lang w:val="ru-RU"/>
        </w:rPr>
        <w:t>г.</w:t>
      </w:r>
      <w:r>
        <w:rPr>
          <w:szCs w:val="22"/>
          <w:lang w:val="ru-RU"/>
        </w:rPr>
        <w:t xml:space="preserve"> по 31 декабря</w:t>
      </w:r>
      <w:r w:rsidR="00C029A9" w:rsidRPr="003549D1">
        <w:rPr>
          <w:szCs w:val="22"/>
          <w:lang w:val="ru-RU"/>
        </w:rPr>
        <w:t xml:space="preserve"> </w:t>
      </w:r>
      <w:r w:rsidR="00FC5E05" w:rsidRPr="003549D1">
        <w:rPr>
          <w:szCs w:val="22"/>
          <w:lang w:val="ru-RU"/>
        </w:rPr>
        <w:t>2013</w:t>
      </w:r>
      <w:r w:rsidR="00FC5E05">
        <w:rPr>
          <w:szCs w:val="22"/>
        </w:rPr>
        <w:t> </w:t>
      </w:r>
      <w:r w:rsidR="00A76952" w:rsidRPr="003549D1">
        <w:rPr>
          <w:szCs w:val="22"/>
          <w:lang w:val="ru-RU"/>
        </w:rPr>
        <w:t>г.</w:t>
      </w:r>
    </w:p>
    <w:p w:rsidR="00C029A9" w:rsidRPr="003549D1" w:rsidRDefault="003549D1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связи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изменением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ценовой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политики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распространения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="00C029A9" w:rsidRPr="003549D1">
        <w:rPr>
          <w:szCs w:val="22"/>
          <w:lang w:val="ru-RU"/>
        </w:rPr>
        <w:t xml:space="preserve"> </w:t>
      </w:r>
      <w:r w:rsidR="00F32AA2" w:rsidRPr="003549D1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3549D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которая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вступила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силу 1 января</w:t>
      </w:r>
      <w:r w:rsidR="00C029A9" w:rsidRPr="003549D1">
        <w:rPr>
          <w:szCs w:val="22"/>
          <w:lang w:val="ru-RU"/>
        </w:rPr>
        <w:t xml:space="preserve"> </w:t>
      </w:r>
      <w:r w:rsidR="00FC5E05" w:rsidRPr="003549D1">
        <w:rPr>
          <w:szCs w:val="22"/>
          <w:lang w:val="ru-RU"/>
        </w:rPr>
        <w:t>2013</w:t>
      </w:r>
      <w:r w:rsidR="00FC5E05">
        <w:rPr>
          <w:szCs w:val="22"/>
        </w:rPr>
        <w:t> </w:t>
      </w:r>
      <w:r w:rsidR="00FC5E05" w:rsidRPr="003549D1">
        <w:rPr>
          <w:szCs w:val="22"/>
          <w:lang w:val="ru-RU"/>
        </w:rPr>
        <w:t>г.</w:t>
      </w:r>
      <w:r w:rsidR="00C029A9" w:rsidRPr="003549D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проводится комплекс соответствующих работ, направленных на подписание до 30 июня </w:t>
      </w:r>
      <w:r w:rsidRPr="003549D1">
        <w:rPr>
          <w:szCs w:val="22"/>
          <w:lang w:val="ru-RU"/>
        </w:rPr>
        <w:t>2013</w:t>
      </w:r>
      <w:r>
        <w:rPr>
          <w:szCs w:val="22"/>
        </w:rPr>
        <w:t> </w:t>
      </w:r>
      <w:r w:rsidRPr="003549D1">
        <w:rPr>
          <w:szCs w:val="22"/>
          <w:lang w:val="ru-RU"/>
        </w:rPr>
        <w:t>г.</w:t>
      </w:r>
      <w:r>
        <w:rPr>
          <w:szCs w:val="22"/>
          <w:lang w:val="ru-RU"/>
        </w:rPr>
        <w:t xml:space="preserve"> нового соглашения с </w:t>
      </w:r>
      <w:r w:rsidR="00463DBF" w:rsidRPr="003549D1">
        <w:rPr>
          <w:szCs w:val="22"/>
          <w:lang w:val="ru-RU"/>
        </w:rPr>
        <w:t>ЕПВ</w:t>
      </w:r>
      <w:r w:rsidR="00C029A9"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сроком на четыре года</w:t>
      </w:r>
      <w:r w:rsidR="00C029A9" w:rsidRPr="003549D1">
        <w:rPr>
          <w:szCs w:val="22"/>
          <w:lang w:val="ru-RU"/>
        </w:rPr>
        <w:t>.</w:t>
      </w:r>
    </w:p>
    <w:p w:rsidR="00C029A9" w:rsidRPr="003549D1" w:rsidRDefault="003549D1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Обеспечение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гарантированного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доступа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экспертов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системе</w:t>
      </w:r>
      <w:r w:rsidRPr="003549D1">
        <w:rPr>
          <w:szCs w:val="22"/>
          <w:lang w:val="ru-RU"/>
        </w:rPr>
        <w:t xml:space="preserve"> </w:t>
      </w:r>
      <w:r w:rsidR="00F32AA2" w:rsidRPr="003549D1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 рамках нового соглашения на указанный период имеет важное значение еще и потому, что через эту систему обеспечивается доступ экспертов к базе данных</w:t>
      </w:r>
      <w:r w:rsidR="00C029A9" w:rsidRPr="003549D1">
        <w:rPr>
          <w:szCs w:val="22"/>
          <w:lang w:val="ru-RU"/>
        </w:rPr>
        <w:t xml:space="preserve"> </w:t>
      </w:r>
      <w:proofErr w:type="spellStart"/>
      <w:r w:rsidR="00C029A9" w:rsidRPr="00DB288D">
        <w:rPr>
          <w:szCs w:val="22"/>
        </w:rPr>
        <w:t>Derwent</w:t>
      </w:r>
      <w:proofErr w:type="spellEnd"/>
      <w:r w:rsidR="00C029A9" w:rsidRPr="003549D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World</w:t>
      </w:r>
      <w:r w:rsidR="00C029A9" w:rsidRPr="003549D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Patent</w:t>
      </w:r>
      <w:r w:rsidR="00C029A9" w:rsidRPr="003549D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Index</w:t>
      </w:r>
      <w:r w:rsidR="00C029A9" w:rsidRPr="003549D1">
        <w:rPr>
          <w:szCs w:val="22"/>
          <w:lang w:val="ru-RU"/>
        </w:rPr>
        <w:t>.</w:t>
      </w:r>
    </w:p>
    <w:p w:rsidR="00146DD8" w:rsidRDefault="003549D1" w:rsidP="003549D1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информационного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обеспечения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экспертизы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заявок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изобретения</w:t>
      </w:r>
      <w:r w:rsidRPr="003549D1">
        <w:rPr>
          <w:szCs w:val="22"/>
          <w:lang w:val="ru-RU"/>
        </w:rPr>
        <w:t xml:space="preserve"> непатентной литератур</w:t>
      </w:r>
      <w:r>
        <w:rPr>
          <w:szCs w:val="22"/>
          <w:lang w:val="ru-RU"/>
        </w:rPr>
        <w:t>ой</w:t>
      </w:r>
      <w:r w:rsidR="00C029A9" w:rsidRPr="003549D1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список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которой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согласован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международными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поисковыми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органами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правилом</w:t>
      </w:r>
      <w:r w:rsidRPr="003549D1">
        <w:rPr>
          <w:szCs w:val="22"/>
        </w:rPr>
        <w:t> </w:t>
      </w:r>
      <w:r w:rsidRPr="003549D1">
        <w:rPr>
          <w:szCs w:val="22"/>
          <w:lang w:val="ru-RU"/>
        </w:rPr>
        <w:t>34</w:t>
      </w:r>
      <w:r w:rsidR="00C029A9" w:rsidRPr="003549D1">
        <w:rPr>
          <w:szCs w:val="22"/>
          <w:lang w:val="ru-RU"/>
        </w:rPr>
        <w:t>.1(</w:t>
      </w:r>
      <w:r w:rsidR="00C029A9" w:rsidRPr="00DB288D">
        <w:rPr>
          <w:szCs w:val="22"/>
        </w:rPr>
        <w:t>b</w:t>
      </w:r>
      <w:r w:rsidR="00C029A9" w:rsidRPr="003549D1">
        <w:rPr>
          <w:szCs w:val="22"/>
          <w:lang w:val="ru-RU"/>
        </w:rPr>
        <w:t>)(</w:t>
      </w:r>
      <w:r w:rsidR="00C029A9" w:rsidRPr="00DB288D">
        <w:rPr>
          <w:szCs w:val="22"/>
        </w:rPr>
        <w:t>iii</w:t>
      </w:r>
      <w:r w:rsidR="00C029A9" w:rsidRPr="003549D1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Инструкции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="00C029A9" w:rsidRPr="003549D1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 w:rsidR="00C029A9" w:rsidRPr="003549D1">
        <w:rPr>
          <w:szCs w:val="22"/>
          <w:lang w:val="ru-RU"/>
        </w:rPr>
        <w:t xml:space="preserve">, </w:t>
      </w:r>
      <w:r w:rsidR="00DE744C">
        <w:rPr>
          <w:szCs w:val="22"/>
          <w:lang w:val="ru-RU"/>
        </w:rPr>
        <w:t>наряду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зарубежными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коммерческими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базами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данных</w:t>
      </w:r>
      <w:r w:rsidRPr="003549D1">
        <w:rPr>
          <w:szCs w:val="22"/>
          <w:lang w:val="ru-RU"/>
        </w:rPr>
        <w:t xml:space="preserve"> </w:t>
      </w:r>
      <w:r w:rsidR="00DE744C">
        <w:rPr>
          <w:szCs w:val="22"/>
          <w:lang w:val="ru-RU"/>
        </w:rPr>
        <w:t>широко</w:t>
      </w:r>
      <w:r w:rsidR="00DE744C" w:rsidRPr="003549D1">
        <w:rPr>
          <w:szCs w:val="22"/>
          <w:lang w:val="ru-RU"/>
        </w:rPr>
        <w:t xml:space="preserve"> </w:t>
      </w:r>
      <w:r w:rsidR="00DE744C">
        <w:rPr>
          <w:szCs w:val="22"/>
          <w:lang w:val="ru-RU"/>
        </w:rPr>
        <w:t>используются</w:t>
      </w:r>
      <w:r w:rsidR="00DE744C" w:rsidRPr="003549D1">
        <w:rPr>
          <w:szCs w:val="22"/>
          <w:lang w:val="ru-RU"/>
        </w:rPr>
        <w:t xml:space="preserve"> </w:t>
      </w:r>
      <w:r w:rsidR="00DE744C">
        <w:rPr>
          <w:szCs w:val="22"/>
          <w:lang w:val="ru-RU"/>
        </w:rPr>
        <w:t>также</w:t>
      </w:r>
      <w:r w:rsidR="00DE744C"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бесплатные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национальные и зарубежные </w:t>
      </w:r>
      <w:r w:rsidR="000F36A0" w:rsidRPr="003549D1">
        <w:rPr>
          <w:szCs w:val="22"/>
          <w:lang w:val="ru-RU"/>
        </w:rPr>
        <w:t>Интернет</w:t>
      </w:r>
      <w:r>
        <w:rPr>
          <w:szCs w:val="22"/>
          <w:lang w:val="ru-RU"/>
        </w:rPr>
        <w:t>-ресурсы, в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первую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очередь</w:t>
      </w:r>
      <w:r w:rsidRPr="003549D1">
        <w:rPr>
          <w:szCs w:val="22"/>
          <w:lang w:val="ru-RU"/>
        </w:rPr>
        <w:t xml:space="preserve"> – </w:t>
      </w:r>
      <w:r>
        <w:rPr>
          <w:szCs w:val="22"/>
          <w:lang w:val="ru-RU"/>
        </w:rPr>
        <w:t>электронно</w:t>
      </w:r>
      <w:r w:rsidRPr="003549D1">
        <w:rPr>
          <w:szCs w:val="22"/>
          <w:lang w:val="ru-RU"/>
        </w:rPr>
        <w:t>-</w:t>
      </w:r>
      <w:r>
        <w:rPr>
          <w:szCs w:val="22"/>
          <w:lang w:val="ru-RU"/>
        </w:rPr>
        <w:t>цифровые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библиотеки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фонды</w:t>
      </w:r>
      <w:r w:rsidRPr="003549D1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главным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образом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электронные</w:t>
      </w:r>
      <w:r w:rsidRPr="003549D1">
        <w:rPr>
          <w:szCs w:val="22"/>
          <w:lang w:val="ru-RU"/>
        </w:rPr>
        <w:t>)</w:t>
      </w:r>
      <w:r w:rsidR="00C029A9" w:rsidRPr="003549D1">
        <w:rPr>
          <w:szCs w:val="22"/>
          <w:lang w:val="ru-RU"/>
        </w:rPr>
        <w:t xml:space="preserve"> </w:t>
      </w:r>
      <w:r w:rsidRPr="003549D1">
        <w:rPr>
          <w:szCs w:val="22"/>
          <w:lang w:val="ru-RU"/>
        </w:rPr>
        <w:t xml:space="preserve">7 </w:t>
      </w:r>
      <w:r w:rsidR="00DE744C">
        <w:rPr>
          <w:szCs w:val="22"/>
          <w:lang w:val="ru-RU"/>
        </w:rPr>
        <w:t>крупнейших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национальных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библиотек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Украины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государственного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уровня</w:t>
      </w:r>
      <w:r w:rsidRPr="003549D1">
        <w:rPr>
          <w:szCs w:val="22"/>
          <w:lang w:val="ru-RU"/>
        </w:rPr>
        <w:t xml:space="preserve">, </w:t>
      </w:r>
      <w:r w:rsidR="00C029A9" w:rsidRPr="003549D1">
        <w:rPr>
          <w:szCs w:val="22"/>
          <w:lang w:val="ru-RU"/>
        </w:rPr>
        <w:t xml:space="preserve">29 </w:t>
      </w:r>
      <w:r w:rsidR="00DE744C">
        <w:rPr>
          <w:szCs w:val="22"/>
          <w:lang w:val="ru-RU"/>
        </w:rPr>
        <w:t xml:space="preserve">библиотек </w:t>
      </w:r>
      <w:r>
        <w:rPr>
          <w:szCs w:val="22"/>
          <w:lang w:val="ru-RU"/>
        </w:rPr>
        <w:t>специализированных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научных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институтов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Национальной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академии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наук</w:t>
      </w:r>
      <w:r w:rsidRPr="003549D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Украины,</w:t>
      </w:r>
      <w:r w:rsidR="00C029A9" w:rsidRPr="003549D1">
        <w:rPr>
          <w:szCs w:val="22"/>
          <w:lang w:val="ru-RU"/>
        </w:rPr>
        <w:t xml:space="preserve">6 </w:t>
      </w:r>
      <w:r w:rsidR="00146DD8">
        <w:rPr>
          <w:szCs w:val="22"/>
          <w:lang w:val="ru-RU"/>
        </w:rPr>
        <w:t>библиотек научных институтов Академии медицинских наук, 6 библиотек институтов Академии аграрных наук Укр</w:t>
      </w:r>
      <w:r w:rsidR="00DE744C">
        <w:rPr>
          <w:szCs w:val="22"/>
          <w:lang w:val="ru-RU"/>
        </w:rPr>
        <w:t>аины, 8 библиотек ведущих высших</w:t>
      </w:r>
      <w:r w:rsidR="00146DD8">
        <w:rPr>
          <w:szCs w:val="22"/>
          <w:lang w:val="ru-RU"/>
        </w:rPr>
        <w:t xml:space="preserve"> учебных заведений и другие.  Электронные копии заказанных информационных источников, в частности статей периодических изданий, поступают в режиме электронной доставки документов.</w:t>
      </w:r>
    </w:p>
    <w:p w:rsidR="00146DD8" w:rsidRPr="00146DD8" w:rsidRDefault="00146DD8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На сегодняшний день зарубежные коммерческие базы данных, частные информационные ресурсы, а также доступные фонды</w:t>
      </w:r>
      <w:r w:rsidR="00C029A9" w:rsidRPr="00146DD8">
        <w:rPr>
          <w:szCs w:val="22"/>
          <w:lang w:val="ru-RU"/>
        </w:rPr>
        <w:t xml:space="preserve"> 59</w:t>
      </w:r>
      <w:r>
        <w:rPr>
          <w:szCs w:val="22"/>
          <w:lang w:val="ru-RU"/>
        </w:rPr>
        <w:t> крупнейших национальных и специализированных библиотек</w:t>
      </w:r>
      <w:r w:rsidR="00C029A9" w:rsidRPr="00146DD8">
        <w:rPr>
          <w:szCs w:val="22"/>
          <w:lang w:val="ru-RU"/>
        </w:rPr>
        <w:t xml:space="preserve"> (</w:t>
      </w:r>
      <w:r>
        <w:rPr>
          <w:szCs w:val="22"/>
          <w:lang w:val="ru-RU"/>
        </w:rPr>
        <w:t xml:space="preserve">включая национальные электронно-цифровые библиотеки и электронные </w:t>
      </w:r>
      <w:r w:rsidR="00DE744C">
        <w:rPr>
          <w:szCs w:val="22"/>
          <w:lang w:val="ru-RU"/>
        </w:rPr>
        <w:t>фонды</w:t>
      </w:r>
      <w:r w:rsidR="00C029A9" w:rsidRPr="00146DD8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 xml:space="preserve">которые используются для проведения поиска, в совокупности обеспечивают доступ к минимальной документации </w:t>
      </w:r>
      <w:r w:rsidRPr="00DB288D">
        <w:rPr>
          <w:szCs w:val="22"/>
        </w:rPr>
        <w:t>PCT</w:t>
      </w:r>
      <w:r>
        <w:rPr>
          <w:szCs w:val="22"/>
          <w:lang w:val="ru-RU"/>
        </w:rPr>
        <w:t xml:space="preserve"> в полном объеме.</w:t>
      </w:r>
    </w:p>
    <w:p w:rsidR="00C029A9" w:rsidRPr="00146DD8" w:rsidRDefault="00146DD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обеспечения патентного поиска с целью определения соответствия заявленного объекта изобретения критериям патентоспособности каждый эксперт имеет доступ к поисковому порталу.  Функционально портал интегрирован в технологические автоматизированные системы и адаптирован к ресурсам патентной информации (базам данных), включая национальный фонд и коллекции патентных документов зарубежных стран на оптических носителях.</w:t>
      </w:r>
    </w:p>
    <w:p w:rsidR="00C029A9" w:rsidRPr="00146DD8" w:rsidRDefault="00146DD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Для упрощения использования и повышения эффективности и оперативности поиска все патентные документы, которые были получены на оптических дисках или через протокол передачи файлов (ППФ), преобразуются в единую структуру электронной базы данных, которая сохраняется в информационном центре под управлением СУБД</w:t>
      </w:r>
      <w:r w:rsidR="00C029A9" w:rsidRPr="00146DD8">
        <w:rPr>
          <w:szCs w:val="22"/>
          <w:lang w:val="ru-RU"/>
        </w:rPr>
        <w:t xml:space="preserve"> </w:t>
      </w:r>
      <w:proofErr w:type="spellStart"/>
      <w:r w:rsidR="00C029A9" w:rsidRPr="00DB288D">
        <w:rPr>
          <w:szCs w:val="22"/>
        </w:rPr>
        <w:t>PostgreSQL</w:t>
      </w:r>
      <w:proofErr w:type="spellEnd"/>
      <w:r w:rsidR="00C029A9" w:rsidRPr="00146DD8">
        <w:rPr>
          <w:szCs w:val="22"/>
          <w:lang w:val="ru-RU"/>
        </w:rPr>
        <w:t>.</w:t>
      </w:r>
    </w:p>
    <w:p w:rsidR="00C029A9" w:rsidRPr="00146DD8" w:rsidRDefault="00146DD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получения</w:t>
      </w:r>
      <w:r w:rsidR="00DE744C">
        <w:rPr>
          <w:szCs w:val="22"/>
          <w:lang w:val="ru-RU"/>
        </w:rPr>
        <w:t xml:space="preserve"> доступа</w:t>
      </w:r>
      <w:r>
        <w:rPr>
          <w:szCs w:val="22"/>
          <w:lang w:val="ru-RU"/>
        </w:rPr>
        <w:t xml:space="preserve"> и проведения поиска в патентных базах данных в поисковом портале используются многофункциональный поисковый механизм и средства просмотра информации</w:t>
      </w:r>
      <w:r w:rsidR="00DE744C">
        <w:rPr>
          <w:szCs w:val="22"/>
          <w:lang w:val="ru-RU"/>
        </w:rPr>
        <w:t>, которые</w:t>
      </w:r>
      <w:r>
        <w:rPr>
          <w:szCs w:val="22"/>
          <w:lang w:val="ru-RU"/>
        </w:rPr>
        <w:t xml:space="preserve"> позволяют:</w:t>
      </w:r>
    </w:p>
    <w:p w:rsidR="00C029A9" w:rsidRPr="0095536C" w:rsidRDefault="00136728" w:rsidP="00205EC0">
      <w:pPr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проводить полнотекстовый поиск в выбранных источниках или группе источников</w:t>
      </w:r>
      <w:r w:rsidR="00C029A9" w:rsidRPr="0095536C">
        <w:rPr>
          <w:szCs w:val="22"/>
          <w:lang w:val="ru-RU"/>
        </w:rPr>
        <w:t>;</w:t>
      </w:r>
    </w:p>
    <w:p w:rsidR="00C029A9" w:rsidRPr="0095536C" w:rsidRDefault="00136728" w:rsidP="00205EC0">
      <w:pPr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просматривать результаты поиска по каждому источнику</w:t>
      </w:r>
      <w:r w:rsidR="00C029A9" w:rsidRPr="0095536C">
        <w:rPr>
          <w:szCs w:val="22"/>
          <w:lang w:val="ru-RU"/>
        </w:rPr>
        <w:t>;</w:t>
      </w:r>
    </w:p>
    <w:p w:rsidR="00C029A9" w:rsidRPr="0095536C" w:rsidRDefault="00136728" w:rsidP="00205EC0">
      <w:pPr>
        <w:suppressAutoHyphens/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быстро переходить к фрагменту текста, в котором содержатся искомые термины</w:t>
      </w:r>
      <w:r w:rsidR="00C029A9" w:rsidRPr="0095536C">
        <w:rPr>
          <w:szCs w:val="22"/>
          <w:lang w:val="ru-RU"/>
        </w:rPr>
        <w:t>;</w:t>
      </w:r>
    </w:p>
    <w:p w:rsidR="00C029A9" w:rsidRPr="0095536C" w:rsidRDefault="00136728" w:rsidP="00205EC0">
      <w:pPr>
        <w:suppressAutoHyphens/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подготавливать отчет</w:t>
      </w:r>
      <w:r w:rsidR="00DE744C">
        <w:rPr>
          <w:szCs w:val="22"/>
          <w:lang w:val="ru-RU"/>
        </w:rPr>
        <w:t>ы</w:t>
      </w:r>
      <w:r w:rsidR="0095536C">
        <w:rPr>
          <w:szCs w:val="22"/>
          <w:lang w:val="ru-RU"/>
        </w:rPr>
        <w:t xml:space="preserve"> о результатах поиска</w:t>
      </w:r>
      <w:r w:rsidR="00C029A9" w:rsidRPr="0095536C">
        <w:rPr>
          <w:szCs w:val="22"/>
          <w:lang w:val="ru-RU"/>
        </w:rPr>
        <w:t>;</w:t>
      </w:r>
      <w:r w:rsidR="0095536C">
        <w:rPr>
          <w:szCs w:val="22"/>
          <w:lang w:val="ru-RU"/>
        </w:rPr>
        <w:t xml:space="preserve"> </w:t>
      </w:r>
    </w:p>
    <w:p w:rsidR="00C029A9" w:rsidRPr="0095536C" w:rsidRDefault="00136728" w:rsidP="00205EC0">
      <w:pPr>
        <w:suppressAutoHyphens/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вести историю поисковых запросов</w:t>
      </w:r>
      <w:r w:rsidR="00C029A9" w:rsidRPr="0095536C">
        <w:rPr>
          <w:szCs w:val="22"/>
          <w:lang w:val="ru-RU"/>
        </w:rPr>
        <w:t xml:space="preserve">; </w:t>
      </w:r>
    </w:p>
    <w:p w:rsidR="00C029A9" w:rsidRPr="0095536C" w:rsidRDefault="00136728" w:rsidP="00205EC0">
      <w:pPr>
        <w:suppressAutoHyphens/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распечатывать документы</w:t>
      </w:r>
      <w:r w:rsidR="00C029A9" w:rsidRPr="0095536C">
        <w:rPr>
          <w:szCs w:val="22"/>
          <w:lang w:val="ru-RU"/>
        </w:rPr>
        <w:t xml:space="preserve">; </w:t>
      </w:r>
    </w:p>
    <w:p w:rsidR="00C029A9" w:rsidRPr="0095536C" w:rsidRDefault="00136728" w:rsidP="00205EC0">
      <w:pPr>
        <w:suppressAutoHyphens/>
        <w:spacing w:after="220"/>
        <w:rPr>
          <w:szCs w:val="22"/>
          <w:lang w:val="ru-RU"/>
        </w:rPr>
      </w:pPr>
      <w:r w:rsidRPr="0095536C">
        <w:rPr>
          <w:szCs w:val="22"/>
          <w:lang w:val="ru-RU"/>
        </w:rPr>
        <w:t>-</w:t>
      </w:r>
      <w:r w:rsidR="009B55F2" w:rsidRPr="0095536C">
        <w:rPr>
          <w:szCs w:val="22"/>
          <w:lang w:val="ru-RU"/>
        </w:rPr>
        <w:tab/>
      </w:r>
      <w:r w:rsidR="0095536C">
        <w:rPr>
          <w:szCs w:val="22"/>
          <w:lang w:val="ru-RU"/>
        </w:rPr>
        <w:t>экспортировать документы</w:t>
      </w:r>
      <w:r w:rsidR="00C029A9" w:rsidRPr="0095536C">
        <w:rPr>
          <w:szCs w:val="22"/>
          <w:lang w:val="ru-RU"/>
        </w:rPr>
        <w:t>.</w:t>
      </w:r>
    </w:p>
    <w:p w:rsidR="00C029A9" w:rsidRPr="0095536C" w:rsidRDefault="0095536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Поисковый портал используется всеми экспертами для проведения патентного поиска</w:t>
      </w:r>
      <w:r w:rsidR="00C029A9" w:rsidRPr="0095536C">
        <w:rPr>
          <w:szCs w:val="22"/>
          <w:lang w:val="ru-RU"/>
        </w:rPr>
        <w:t xml:space="preserve">. </w:t>
      </w:r>
    </w:p>
    <w:p w:rsidR="00C029A9" w:rsidRPr="0095536C" w:rsidRDefault="0095536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Эксперты с помощью поискового портала могут производить полнотекстовой поиск с использованием таких дополнительных функций, как ограничение </w:t>
      </w:r>
      <w:r w:rsidR="00DE744C">
        <w:rPr>
          <w:szCs w:val="22"/>
          <w:lang w:val="ru-RU"/>
        </w:rPr>
        <w:t>интервалов</w:t>
      </w:r>
      <w:r>
        <w:rPr>
          <w:szCs w:val="22"/>
          <w:lang w:val="ru-RU"/>
        </w:rPr>
        <w:t xml:space="preserve"> между словами, выделение морфологической основы </w:t>
      </w:r>
      <w:r w:rsidR="00944BBD" w:rsidRPr="0095536C">
        <w:rPr>
          <w:szCs w:val="22"/>
          <w:lang w:val="ru-RU"/>
        </w:rPr>
        <w:t>и т.д.</w:t>
      </w:r>
      <w:r w:rsidR="00C029A9" w:rsidRPr="0095536C">
        <w:rPr>
          <w:szCs w:val="22"/>
          <w:lang w:val="ru-RU"/>
        </w:rPr>
        <w:t xml:space="preserve"> </w:t>
      </w:r>
    </w:p>
    <w:p w:rsidR="00C029A9" w:rsidRPr="00DB288D" w:rsidRDefault="00C029A9" w:rsidP="00205EC0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95536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DB288D">
        <w:rPr>
          <w:noProof/>
          <w:sz w:val="24"/>
          <w:szCs w:val="24"/>
          <w:lang w:eastAsia="en-US"/>
        </w:rPr>
        <w:drawing>
          <wp:inline distT="0" distB="0" distL="0" distR="0" wp14:anchorId="1DA6BEEC" wp14:editId="20F73855">
            <wp:extent cx="6000750" cy="4048125"/>
            <wp:effectExtent l="0" t="0" r="0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4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A9" w:rsidRPr="00DB288D" w:rsidRDefault="00C029A9" w:rsidP="00205EC0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C029A9" w:rsidRPr="00DB288D" w:rsidRDefault="00C029A9" w:rsidP="00C029A9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B288D">
        <w:rPr>
          <w:rFonts w:ascii="Times New Roman" w:hAnsi="Times New Roman" w:cs="Times New Roman"/>
          <w:sz w:val="24"/>
          <w:szCs w:val="24"/>
        </w:rPr>
        <w:tab/>
      </w:r>
      <w:r w:rsidRPr="00DB288D">
        <w:rPr>
          <w:noProof/>
          <w:sz w:val="24"/>
          <w:szCs w:val="24"/>
          <w:lang w:eastAsia="en-US"/>
        </w:rPr>
        <w:drawing>
          <wp:inline distT="0" distB="0" distL="0" distR="0" wp14:anchorId="4738CB20" wp14:editId="68D577F1">
            <wp:extent cx="6000750" cy="40481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4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9A9" w:rsidRPr="00DB288D" w:rsidRDefault="00C029A9" w:rsidP="00C029A9">
      <w:pPr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C029A9" w:rsidRPr="0095536C" w:rsidRDefault="0095536C" w:rsidP="008C08E8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Поисковый портал способен направлять данные в АС "Изобретения" для автоматической подготовки запроса на поиск.</w:t>
      </w:r>
      <w:r w:rsidR="00C029A9" w:rsidRPr="0095536C">
        <w:rPr>
          <w:szCs w:val="22"/>
          <w:lang w:val="ru-RU"/>
        </w:rPr>
        <w:t xml:space="preserve"> </w:t>
      </w:r>
    </w:p>
    <w:p w:rsidR="0095536C" w:rsidRDefault="0095536C" w:rsidP="008C08E8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>Отдел системного учета, контроля за документами и архивных дел обеспечивает процедуры системного учета документов, касающихся прав промышленной собственности</w:t>
      </w:r>
      <w:r w:rsidR="00C029A9" w:rsidRPr="0095536C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ППС</w:t>
      </w:r>
      <w:r w:rsidR="00C029A9" w:rsidRPr="0095536C">
        <w:rPr>
          <w:szCs w:val="22"/>
          <w:lang w:val="ru-RU"/>
        </w:rPr>
        <w:t xml:space="preserve">), </w:t>
      </w:r>
      <w:r w:rsidR="00DE744C">
        <w:rPr>
          <w:szCs w:val="22"/>
          <w:lang w:val="ru-RU"/>
        </w:rPr>
        <w:t>контроль</w:t>
      </w:r>
      <w:r>
        <w:rPr>
          <w:szCs w:val="22"/>
          <w:lang w:val="ru-RU"/>
        </w:rPr>
        <w:t xml:space="preserve"> за их прохождением в информационно-технологическом процессе делопроизводства по заявкам на ППС и </w:t>
      </w:r>
      <w:r w:rsidR="00DE744C">
        <w:rPr>
          <w:szCs w:val="22"/>
          <w:lang w:val="ru-RU"/>
        </w:rPr>
        <w:t xml:space="preserve">непрерывное сохранение </w:t>
      </w:r>
      <w:r>
        <w:rPr>
          <w:szCs w:val="22"/>
          <w:lang w:val="ru-RU"/>
        </w:rPr>
        <w:t>материалов заявок на ППС и файлов по регистрации ППС в архиве.</w:t>
      </w:r>
    </w:p>
    <w:p w:rsidR="00C029A9" w:rsidRPr="0095536C" w:rsidRDefault="0095536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 случае необходимости процедура автоматизированного патентного поиска может быть дополнена процедурой традиционного поиска с использованием информации на бумажных носителях, которая имеется в специальных архивных хранилищах.</w:t>
      </w:r>
    </w:p>
    <w:p w:rsidR="00C029A9" w:rsidRPr="00F231C2" w:rsidRDefault="0095536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Информационные документы могут передаваться экспертам как на бумажных носителях, так и в виде электронных документов, которые распространяются через внутреннюю информационную</w:t>
      </w:r>
      <w:r w:rsidRPr="00F231C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сеть</w:t>
      </w:r>
      <w:r w:rsidRPr="00F231C2">
        <w:rPr>
          <w:szCs w:val="22"/>
          <w:lang w:val="ru-RU"/>
        </w:rPr>
        <w:t>.</w:t>
      </w:r>
    </w:p>
    <w:p w:rsidR="00C029A9" w:rsidRPr="00B13349" w:rsidRDefault="00C029A9" w:rsidP="00205EC0">
      <w:pPr>
        <w:spacing w:before="120" w:after="220"/>
        <w:rPr>
          <w:szCs w:val="22"/>
          <w:lang w:val="ru-RU"/>
        </w:rPr>
      </w:pPr>
      <w:r w:rsidRPr="00B13349">
        <w:rPr>
          <w:b/>
          <w:i/>
          <w:szCs w:val="22"/>
          <w:lang w:val="ru-RU"/>
        </w:rPr>
        <w:t>(</w:t>
      </w:r>
      <w:r w:rsidRPr="00DB288D">
        <w:rPr>
          <w:b/>
          <w:i/>
          <w:szCs w:val="22"/>
        </w:rPr>
        <w:t>b</w:t>
      </w:r>
      <w:r w:rsidRPr="00B13349">
        <w:rPr>
          <w:b/>
          <w:i/>
          <w:szCs w:val="22"/>
          <w:lang w:val="ru-RU"/>
        </w:rPr>
        <w:t xml:space="preserve">) </w:t>
      </w:r>
      <w:r w:rsidR="001B7E63" w:rsidRPr="00B13349">
        <w:rPr>
          <w:i/>
          <w:szCs w:val="22"/>
          <w:lang w:val="ru-RU"/>
        </w:rPr>
        <w:t>(і</w:t>
      </w:r>
      <w:r w:rsidRPr="00B13349">
        <w:rPr>
          <w:i/>
          <w:szCs w:val="22"/>
          <w:lang w:val="ru-RU"/>
        </w:rPr>
        <w:t>)</w:t>
      </w:r>
      <w:r w:rsidR="00136728" w:rsidRPr="00B13349">
        <w:rPr>
          <w:i/>
          <w:szCs w:val="22"/>
          <w:lang w:val="ru-RU"/>
        </w:rPr>
        <w:t>-</w:t>
      </w:r>
      <w:r w:rsidRPr="00B13349">
        <w:rPr>
          <w:i/>
          <w:szCs w:val="22"/>
          <w:lang w:val="ru-RU"/>
        </w:rPr>
        <w:t>(іі)</w:t>
      </w:r>
    </w:p>
    <w:p w:rsidR="008E28B3" w:rsidRDefault="0095536C" w:rsidP="008E28B3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Контроль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документацией</w:t>
      </w:r>
      <w:r w:rsidR="00C029A9" w:rsidRPr="008E28B3">
        <w:rPr>
          <w:szCs w:val="22"/>
          <w:lang w:val="ru-RU"/>
        </w:rPr>
        <w:t xml:space="preserve"> </w:t>
      </w:r>
      <w:r w:rsidR="00E42BB3" w:rsidRPr="008E28B3">
        <w:rPr>
          <w:szCs w:val="22"/>
          <w:lang w:val="ru-RU"/>
        </w:rPr>
        <w:t>СУК</w:t>
      </w:r>
      <w:r w:rsidR="00C029A9"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является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частью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процесса</w:t>
      </w:r>
      <w:r w:rsidRPr="008E28B3">
        <w:rPr>
          <w:szCs w:val="22"/>
          <w:lang w:val="ru-RU"/>
        </w:rPr>
        <w:t xml:space="preserve"> </w:t>
      </w:r>
      <w:r w:rsidR="00C029A9" w:rsidRPr="008E28B3">
        <w:rPr>
          <w:szCs w:val="22"/>
          <w:lang w:val="ru-RU"/>
        </w:rPr>
        <w:t>"</w:t>
      </w:r>
      <w:r>
        <w:rPr>
          <w:szCs w:val="22"/>
          <w:lang w:val="ru-RU"/>
        </w:rPr>
        <w:t>Контроля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документацией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системы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управления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качеством</w:t>
      </w:r>
      <w:r w:rsidRPr="008E28B3">
        <w:rPr>
          <w:szCs w:val="22"/>
          <w:lang w:val="ru-RU"/>
        </w:rPr>
        <w:t xml:space="preserve">", </w:t>
      </w:r>
      <w:r>
        <w:rPr>
          <w:szCs w:val="22"/>
          <w:lang w:val="ru-RU"/>
        </w:rPr>
        <w:t>который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регулируется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методикой</w:t>
      </w:r>
      <w:r w:rsidRPr="008E28B3">
        <w:rPr>
          <w:szCs w:val="22"/>
          <w:lang w:val="ru-RU"/>
        </w:rPr>
        <w:t xml:space="preserve"> "</w:t>
      </w:r>
      <w:r>
        <w:rPr>
          <w:szCs w:val="22"/>
          <w:lang w:val="ru-RU"/>
        </w:rPr>
        <w:t>Контроля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</w:t>
      </w:r>
      <w:r w:rsidRPr="008E28B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документацией</w:t>
      </w:r>
      <w:r w:rsidRPr="008E28B3">
        <w:rPr>
          <w:szCs w:val="22"/>
          <w:lang w:val="ru-RU"/>
        </w:rPr>
        <w:t xml:space="preserve"> </w:t>
      </w:r>
      <w:r w:rsidR="008E28B3">
        <w:rPr>
          <w:szCs w:val="22"/>
          <w:lang w:val="ru-RU"/>
        </w:rPr>
        <w:t xml:space="preserve">системы управления качеством" и инструкцией по делопроизводству и обеспечивается с помощью соответствующей автоматизированной системы документооборота.  В методике и инструкции по делопроизводству приводится информация по следующим вопросам:  порядок утверждения документов </w:t>
      </w:r>
      <w:r w:rsidR="00E42BB3" w:rsidRPr="008E28B3">
        <w:rPr>
          <w:szCs w:val="22"/>
          <w:lang w:val="ru-RU"/>
        </w:rPr>
        <w:t>СУК</w:t>
      </w:r>
      <w:r w:rsidR="008E28B3">
        <w:rPr>
          <w:szCs w:val="22"/>
          <w:lang w:val="ru-RU"/>
        </w:rPr>
        <w:t xml:space="preserve">;  порядок </w:t>
      </w:r>
      <w:r w:rsidR="008E28B3">
        <w:rPr>
          <w:szCs w:val="22"/>
          <w:lang w:val="ru-RU"/>
        </w:rPr>
        <w:lastRenderedPageBreak/>
        <w:t>рассмотрения, обновления и повторного утверждения документов СУК;  пути и способы выявления изменений и текущего статуса рассмотрения документов СУК;  порядок распространения документов СУК; требования в отношении четкости и идентификации документов;  порядок идентификации и распространения документа внешнего происхождения;  меры по недопущению непреднамеренного использования устаревших документов и порядок соответствующей идентификации в случае сохранения таких документов для каких-либо целей;  требования в отношении определения сроков хранения документов СУК.</w:t>
      </w:r>
    </w:p>
    <w:p w:rsidR="008E28B3" w:rsidRDefault="008E28B3" w:rsidP="00205EC0">
      <w:pPr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 xml:space="preserve">Документация </w:t>
      </w:r>
      <w:r w:rsidR="00E42BB3" w:rsidRPr="008E28B3">
        <w:rPr>
          <w:bCs/>
          <w:szCs w:val="22"/>
          <w:lang w:val="ru-RU"/>
        </w:rPr>
        <w:t>СУК</w:t>
      </w:r>
      <w:r w:rsidR="00C029A9" w:rsidRPr="008E28B3">
        <w:rPr>
          <w:bCs/>
          <w:szCs w:val="22"/>
          <w:lang w:val="ru-RU"/>
        </w:rPr>
        <w:t xml:space="preserve"> </w:t>
      </w:r>
      <w:r w:rsidR="00DE744C">
        <w:rPr>
          <w:bCs/>
          <w:szCs w:val="22"/>
          <w:lang w:val="ru-RU"/>
        </w:rPr>
        <w:t xml:space="preserve">может </w:t>
      </w:r>
      <w:r>
        <w:rPr>
          <w:bCs/>
          <w:szCs w:val="22"/>
          <w:lang w:val="ru-RU"/>
        </w:rPr>
        <w:t>также сохраня</w:t>
      </w:r>
      <w:r w:rsidR="00DE744C">
        <w:rPr>
          <w:bCs/>
          <w:szCs w:val="22"/>
          <w:lang w:val="ru-RU"/>
        </w:rPr>
        <w:t>ться</w:t>
      </w:r>
      <w:r>
        <w:rPr>
          <w:bCs/>
          <w:szCs w:val="22"/>
          <w:lang w:val="ru-RU"/>
        </w:rPr>
        <w:t xml:space="preserve"> и распространяется в электронном виде с помощью компьютерной сети, автоматизированной системы документооборота или электронных носителей информации, при условии обязательного наличия контрольных копий соответствующих документов на бумажном носителе и/или </w:t>
      </w:r>
      <w:r w:rsidR="00DE744C">
        <w:rPr>
          <w:bCs/>
          <w:szCs w:val="22"/>
          <w:lang w:val="ru-RU"/>
        </w:rPr>
        <w:t xml:space="preserve">в </w:t>
      </w:r>
      <w:r>
        <w:rPr>
          <w:bCs/>
          <w:szCs w:val="22"/>
          <w:lang w:val="ru-RU"/>
        </w:rPr>
        <w:t xml:space="preserve">графическом формате </w:t>
      </w:r>
      <w:r w:rsidR="00C029A9" w:rsidRPr="00DB288D">
        <w:rPr>
          <w:bCs/>
          <w:szCs w:val="22"/>
        </w:rPr>
        <w:t>PDF</w:t>
      </w:r>
      <w:r>
        <w:rPr>
          <w:bCs/>
          <w:szCs w:val="22"/>
          <w:lang w:val="ru-RU"/>
        </w:rPr>
        <w:t>.  Ответственным за контроль за документацией СУК является представитель руководства по вопросам качества</w:t>
      </w:r>
      <w:r w:rsidR="001B7E63" w:rsidRPr="008E28B3">
        <w:rPr>
          <w:bCs/>
          <w:szCs w:val="22"/>
          <w:lang w:val="ru-RU"/>
        </w:rPr>
        <w:t xml:space="preserve">.  </w:t>
      </w:r>
      <w:r>
        <w:rPr>
          <w:bCs/>
          <w:szCs w:val="22"/>
          <w:lang w:val="ru-RU"/>
        </w:rPr>
        <w:t>Контроль за документооборотом и выполнением требований в отношении контроля за э</w:t>
      </w:r>
      <w:r w:rsidR="00DE744C">
        <w:rPr>
          <w:bCs/>
          <w:szCs w:val="22"/>
          <w:lang w:val="ru-RU"/>
        </w:rPr>
        <w:t>той деятельностью осуществляют О</w:t>
      </w:r>
      <w:r>
        <w:rPr>
          <w:bCs/>
          <w:szCs w:val="22"/>
          <w:lang w:val="ru-RU"/>
        </w:rPr>
        <w:t xml:space="preserve">бщий отдел, руководители отделов и сотрудники, </w:t>
      </w:r>
      <w:r w:rsidR="00DE744C">
        <w:rPr>
          <w:bCs/>
          <w:szCs w:val="22"/>
          <w:lang w:val="ru-RU"/>
        </w:rPr>
        <w:t>отвечающие</w:t>
      </w:r>
      <w:r>
        <w:rPr>
          <w:bCs/>
          <w:szCs w:val="22"/>
          <w:lang w:val="ru-RU"/>
        </w:rPr>
        <w:t xml:space="preserve"> за СУК.</w:t>
      </w:r>
    </w:p>
    <w:p w:rsidR="008C011C" w:rsidRDefault="008C011C" w:rsidP="00205EC0">
      <w:pPr>
        <w:spacing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 xml:space="preserve">Через справочно-информационный раздел системы </w:t>
      </w:r>
      <w:r>
        <w:rPr>
          <w:szCs w:val="22"/>
          <w:lang w:val="ru-RU"/>
        </w:rPr>
        <w:t>"Изобретения" все эксперты имеют доступ со своих рабочих мест к соответствующим стандартам, руководствам, инструкциям, разъяснения</w:t>
      </w:r>
      <w:r w:rsidR="00DE744C">
        <w:rPr>
          <w:szCs w:val="22"/>
          <w:lang w:val="ru-RU"/>
        </w:rPr>
        <w:t>м</w:t>
      </w:r>
      <w:r>
        <w:rPr>
          <w:szCs w:val="22"/>
          <w:lang w:val="ru-RU"/>
        </w:rPr>
        <w:t xml:space="preserve">, нормативно-правовой документации, уведомлениям, презентациям, предписаниям, информационным уведомлениям, направляемым </w:t>
      </w:r>
      <w:r w:rsidR="00463DBF" w:rsidRPr="008C011C">
        <w:rPr>
          <w:bCs/>
          <w:szCs w:val="22"/>
          <w:lang w:val="ru-RU"/>
        </w:rPr>
        <w:t>ВОИС</w:t>
      </w:r>
      <w:r w:rsidR="00DE744C">
        <w:rPr>
          <w:bCs/>
          <w:szCs w:val="22"/>
          <w:lang w:val="ru-RU"/>
        </w:rPr>
        <w:t>,</w:t>
      </w:r>
      <w:r w:rsidR="00C029A9" w:rsidRPr="008C011C">
        <w:rPr>
          <w:bCs/>
          <w:szCs w:val="22"/>
          <w:lang w:val="ru-RU"/>
        </w:rPr>
        <w:t xml:space="preserve"> </w:t>
      </w:r>
      <w:r w:rsidR="00944BBD" w:rsidRPr="008C011C">
        <w:rPr>
          <w:bCs/>
          <w:szCs w:val="22"/>
          <w:lang w:val="ru-RU"/>
        </w:rPr>
        <w:t>и т.д.</w:t>
      </w:r>
      <w:r w:rsidR="00C029A9" w:rsidRPr="008C011C">
        <w:rPr>
          <w:bCs/>
          <w:szCs w:val="22"/>
          <w:lang w:val="ru-RU"/>
        </w:rPr>
        <w:t xml:space="preserve"> </w:t>
      </w:r>
      <w:r w:rsidR="001B7E63" w:rsidRPr="008C011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 xml:space="preserve">Все это обеспечивает высокий уровень осведомленности экспертов, позволяет им быстро реагировать на изменения и усовершенствования системы обеспечения качества и гарантирует </w:t>
      </w:r>
      <w:r w:rsidR="00DE744C">
        <w:rPr>
          <w:bCs/>
          <w:szCs w:val="22"/>
          <w:lang w:val="ru-RU"/>
        </w:rPr>
        <w:t xml:space="preserve">высокое </w:t>
      </w:r>
      <w:r>
        <w:rPr>
          <w:bCs/>
          <w:szCs w:val="22"/>
          <w:lang w:val="ru-RU"/>
        </w:rPr>
        <w:t>качество проведения экспертизы и поиска.</w:t>
      </w:r>
    </w:p>
    <w:p w:rsidR="00C029A9" w:rsidRPr="008C011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8C011C">
        <w:rPr>
          <w:i/>
          <w:iCs/>
          <w:szCs w:val="22"/>
          <w:lang w:val="ru-RU"/>
        </w:rPr>
        <w:t>21.13</w:t>
      </w:r>
      <w:r w:rsidRPr="008C011C">
        <w:rPr>
          <w:i/>
          <w:iCs/>
          <w:szCs w:val="22"/>
          <w:lang w:val="ru-RU"/>
        </w:rPr>
        <w:tab/>
        <w:t xml:space="preserve"> </w:t>
      </w:r>
      <w:r w:rsidR="008C011C">
        <w:rPr>
          <w:i/>
          <w:iCs/>
          <w:szCs w:val="22"/>
          <w:lang w:val="ru-RU"/>
        </w:rPr>
        <w:t>Обучение персонала</w:t>
      </w:r>
      <w:r w:rsidRPr="008C011C">
        <w:rPr>
          <w:i/>
          <w:iCs/>
          <w:szCs w:val="22"/>
          <w:lang w:val="ru-RU"/>
        </w:rPr>
        <w:t>:</w:t>
      </w:r>
    </w:p>
    <w:p w:rsidR="008C011C" w:rsidRDefault="008C011C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 xml:space="preserve">Опишите систему обучения и повышения квалификации сотрудников и программу, которая обеспечивает, чтобы все сотрудники, участвующие в процессе </w:t>
      </w:r>
      <w:r w:rsidR="00DE744C">
        <w:rPr>
          <w:i/>
          <w:iCs/>
          <w:szCs w:val="22"/>
          <w:lang w:val="ru-RU"/>
        </w:rPr>
        <w:t xml:space="preserve">патентного </w:t>
      </w:r>
      <w:r>
        <w:rPr>
          <w:i/>
          <w:iCs/>
          <w:szCs w:val="22"/>
          <w:lang w:val="ru-RU"/>
        </w:rPr>
        <w:t xml:space="preserve">поиска и </w:t>
      </w:r>
      <w:r w:rsidR="00DE744C">
        <w:rPr>
          <w:i/>
          <w:iCs/>
          <w:szCs w:val="22"/>
          <w:lang w:val="ru-RU"/>
        </w:rPr>
        <w:t xml:space="preserve">патентной </w:t>
      </w:r>
      <w:r>
        <w:rPr>
          <w:i/>
          <w:iCs/>
          <w:szCs w:val="22"/>
          <w:lang w:val="ru-RU"/>
        </w:rPr>
        <w:t>экспертизы:</w:t>
      </w:r>
    </w:p>
    <w:p w:rsidR="00C029A9" w:rsidRPr="008C011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708"/>
        <w:rPr>
          <w:i/>
          <w:iCs/>
          <w:szCs w:val="22"/>
          <w:lang w:val="ru-RU"/>
        </w:rPr>
      </w:pPr>
      <w:r w:rsidRPr="008C011C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8C011C">
        <w:rPr>
          <w:i/>
          <w:iCs/>
          <w:szCs w:val="22"/>
          <w:lang w:val="ru-RU"/>
        </w:rPr>
        <w:t>)</w:t>
      </w:r>
      <w:r w:rsidRPr="008C011C">
        <w:rPr>
          <w:i/>
          <w:iCs/>
          <w:szCs w:val="22"/>
          <w:lang w:val="ru-RU"/>
        </w:rPr>
        <w:tab/>
      </w:r>
      <w:r w:rsidR="008C011C">
        <w:rPr>
          <w:i/>
          <w:iCs/>
          <w:szCs w:val="22"/>
          <w:lang w:val="ru-RU"/>
        </w:rPr>
        <w:t>приобр</w:t>
      </w:r>
      <w:r w:rsidR="00DE744C">
        <w:rPr>
          <w:i/>
          <w:iCs/>
          <w:szCs w:val="22"/>
          <w:lang w:val="ru-RU"/>
        </w:rPr>
        <w:t>етали и поддерживали необходимые</w:t>
      </w:r>
      <w:r w:rsidR="008C011C">
        <w:rPr>
          <w:i/>
          <w:iCs/>
          <w:szCs w:val="22"/>
          <w:lang w:val="ru-RU"/>
        </w:rPr>
        <w:t xml:space="preserve"> </w:t>
      </w:r>
      <w:r w:rsidR="00DE744C">
        <w:rPr>
          <w:i/>
          <w:iCs/>
          <w:szCs w:val="22"/>
          <w:lang w:val="ru-RU"/>
        </w:rPr>
        <w:t xml:space="preserve">знания </w:t>
      </w:r>
      <w:r w:rsidR="008C011C">
        <w:rPr>
          <w:i/>
          <w:iCs/>
          <w:szCs w:val="22"/>
          <w:lang w:val="ru-RU"/>
        </w:rPr>
        <w:t>и необходимую квалификацию</w:t>
      </w:r>
      <w:r w:rsidRPr="008C011C">
        <w:rPr>
          <w:i/>
          <w:iCs/>
          <w:szCs w:val="22"/>
          <w:lang w:val="ru-RU"/>
        </w:rPr>
        <w:t xml:space="preserve">; </w:t>
      </w:r>
    </w:p>
    <w:p w:rsidR="00C029A9" w:rsidRPr="008C011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708"/>
        <w:rPr>
          <w:szCs w:val="22"/>
          <w:lang w:val="ru-RU"/>
        </w:rPr>
      </w:pPr>
      <w:r w:rsidRPr="008C011C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8C011C">
        <w:rPr>
          <w:i/>
          <w:iCs/>
          <w:szCs w:val="22"/>
          <w:lang w:val="ru-RU"/>
        </w:rPr>
        <w:t>)</w:t>
      </w:r>
      <w:r w:rsidRPr="008C011C">
        <w:rPr>
          <w:i/>
          <w:iCs/>
          <w:szCs w:val="22"/>
          <w:lang w:val="ru-RU"/>
        </w:rPr>
        <w:tab/>
      </w:r>
      <w:r w:rsidR="008C011C">
        <w:rPr>
          <w:i/>
          <w:iCs/>
          <w:szCs w:val="22"/>
          <w:lang w:val="ru-RU"/>
        </w:rPr>
        <w:t xml:space="preserve">в полной мере сознавали важность обеспечения </w:t>
      </w:r>
      <w:r w:rsidR="00DE744C">
        <w:rPr>
          <w:i/>
          <w:iCs/>
          <w:szCs w:val="22"/>
          <w:lang w:val="ru-RU"/>
        </w:rPr>
        <w:t xml:space="preserve">соблюдения критериев </w:t>
      </w:r>
      <w:r w:rsidR="008C011C">
        <w:rPr>
          <w:i/>
          <w:iCs/>
          <w:szCs w:val="22"/>
          <w:lang w:val="ru-RU"/>
        </w:rPr>
        <w:t>и</w:t>
      </w:r>
      <w:r w:rsidR="00DE744C">
        <w:rPr>
          <w:i/>
          <w:iCs/>
          <w:szCs w:val="22"/>
          <w:lang w:val="ru-RU"/>
        </w:rPr>
        <w:t xml:space="preserve"> стандартов </w:t>
      </w:r>
      <w:r w:rsidR="008C011C">
        <w:rPr>
          <w:i/>
          <w:iCs/>
          <w:szCs w:val="22"/>
          <w:lang w:val="ru-RU"/>
        </w:rPr>
        <w:t>качества</w:t>
      </w:r>
      <w:r w:rsidRPr="008C011C">
        <w:rPr>
          <w:i/>
          <w:iCs/>
          <w:szCs w:val="22"/>
          <w:lang w:val="ru-RU"/>
        </w:rPr>
        <w:t>.</w:t>
      </w:r>
    </w:p>
    <w:p w:rsidR="00C029A9" w:rsidRPr="008C011C" w:rsidRDefault="00DE744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Потребности</w:t>
      </w:r>
      <w:r w:rsidR="008C011C">
        <w:rPr>
          <w:szCs w:val="22"/>
          <w:lang w:val="ru-RU"/>
        </w:rPr>
        <w:t xml:space="preserve"> в обучении персонала определяют руководители отделов на основе оценки уровня подготовленности персонала с обязательным учетом просьб сотрудников, желающих повысить свою квалификацию.  Для этой цели используются также </w:t>
      </w:r>
      <w:r>
        <w:rPr>
          <w:szCs w:val="22"/>
          <w:lang w:val="ru-RU"/>
        </w:rPr>
        <w:t>материалы</w:t>
      </w:r>
      <w:r w:rsidR="008C011C">
        <w:rPr>
          <w:szCs w:val="22"/>
          <w:lang w:val="ru-RU"/>
        </w:rPr>
        <w:t xml:space="preserve"> совещаний.  Средства, необходимые для обучения и повышения квалификации сотрудников</w:t>
      </w:r>
      <w:r>
        <w:rPr>
          <w:szCs w:val="22"/>
          <w:lang w:val="ru-RU"/>
        </w:rPr>
        <w:t>,</w:t>
      </w:r>
      <w:r w:rsidR="008C011C">
        <w:rPr>
          <w:szCs w:val="22"/>
          <w:lang w:val="ru-RU"/>
        </w:rPr>
        <w:t xml:space="preserve"> выделяются в соответствии с плановой сметой расходов на год.</w:t>
      </w:r>
    </w:p>
    <w:p w:rsidR="008C011C" w:rsidRDefault="008C011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Один раз в три года проводится плановая аттестация сотрудников, в ходе которой оцениваются результаты их работы, деловые и профессиональные качества, выявленные в ходе выполнения </w:t>
      </w:r>
      <w:r w:rsidR="00DE744C">
        <w:rPr>
          <w:szCs w:val="22"/>
          <w:lang w:val="ru-RU"/>
        </w:rPr>
        <w:t>их профессиональных</w:t>
      </w:r>
      <w:r>
        <w:rPr>
          <w:szCs w:val="22"/>
          <w:lang w:val="ru-RU"/>
        </w:rPr>
        <w:t xml:space="preserve"> обязанностей.  В период между аттестациями проводится оценка выполнения сотрудниками возложенных на них задач и обязанностей.  Результаты аттестации и оценки фиксируются в соответствующих протоколах и приказах</w:t>
      </w:r>
      <w:r w:rsidR="00C029A9" w:rsidRPr="008C011C">
        <w:rPr>
          <w:szCs w:val="22"/>
          <w:lang w:val="ru-RU"/>
        </w:rPr>
        <w:t xml:space="preserve"> </w:t>
      </w:r>
      <w:r w:rsidR="00B2275A" w:rsidRPr="008C011C">
        <w:rPr>
          <w:szCs w:val="22"/>
          <w:lang w:val="ru-RU"/>
        </w:rPr>
        <w:t>ГСИСУ</w:t>
      </w:r>
      <w:r>
        <w:rPr>
          <w:szCs w:val="22"/>
          <w:lang w:val="ru-RU"/>
        </w:rPr>
        <w:t>, которые хранятся в Отделе кадров.</w:t>
      </w:r>
    </w:p>
    <w:p w:rsidR="00C029A9" w:rsidRPr="008C011C" w:rsidRDefault="008C011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Формы обучения являются следующими</w:t>
      </w:r>
      <w:r w:rsidR="00C029A9" w:rsidRPr="008C011C">
        <w:rPr>
          <w:szCs w:val="22"/>
          <w:lang w:val="ru-RU"/>
        </w:rPr>
        <w:t>:</w:t>
      </w:r>
    </w:p>
    <w:p w:rsidR="00C029A9" w:rsidRPr="008C011C" w:rsidRDefault="00136728" w:rsidP="00205EC0">
      <w:pPr>
        <w:spacing w:before="120" w:after="220"/>
        <w:rPr>
          <w:szCs w:val="22"/>
          <w:lang w:val="ru-RU"/>
        </w:rPr>
      </w:pPr>
      <w:r w:rsidRPr="008C011C">
        <w:rPr>
          <w:szCs w:val="22"/>
          <w:lang w:val="ru-RU"/>
        </w:rPr>
        <w:t>-</w:t>
      </w:r>
      <w:r w:rsidR="009B55F2" w:rsidRPr="008C011C">
        <w:rPr>
          <w:szCs w:val="22"/>
          <w:lang w:val="ru-RU"/>
        </w:rPr>
        <w:tab/>
      </w:r>
      <w:r w:rsidR="008C011C">
        <w:rPr>
          <w:szCs w:val="22"/>
          <w:lang w:val="ru-RU"/>
        </w:rPr>
        <w:t>семинары для экспертов</w:t>
      </w:r>
      <w:r w:rsidR="00C029A9" w:rsidRPr="008C011C">
        <w:rPr>
          <w:szCs w:val="22"/>
          <w:lang w:val="ru-RU"/>
        </w:rPr>
        <w:t>;</w:t>
      </w:r>
    </w:p>
    <w:p w:rsidR="00C029A9" w:rsidRPr="008C011C" w:rsidRDefault="00136728" w:rsidP="00205EC0">
      <w:pPr>
        <w:spacing w:before="120" w:after="220"/>
        <w:rPr>
          <w:szCs w:val="22"/>
          <w:lang w:val="ru-RU"/>
        </w:rPr>
      </w:pPr>
      <w:r w:rsidRPr="008C011C">
        <w:rPr>
          <w:szCs w:val="22"/>
          <w:lang w:val="ru-RU"/>
        </w:rPr>
        <w:lastRenderedPageBreak/>
        <w:t>-</w:t>
      </w:r>
      <w:r w:rsidR="009B55F2" w:rsidRPr="008C011C">
        <w:rPr>
          <w:szCs w:val="22"/>
          <w:lang w:val="ru-RU"/>
        </w:rPr>
        <w:tab/>
      </w:r>
      <w:r w:rsidR="008C011C">
        <w:rPr>
          <w:szCs w:val="22"/>
          <w:lang w:val="ru-RU"/>
        </w:rPr>
        <w:t>специальные практикумы по вопросам интеллектуальной собственности, патентного поиска и патентной экспертизы</w:t>
      </w:r>
      <w:r w:rsidR="00C029A9" w:rsidRPr="008C011C">
        <w:rPr>
          <w:szCs w:val="22"/>
          <w:lang w:val="ru-RU"/>
        </w:rPr>
        <w:t>;</w:t>
      </w:r>
    </w:p>
    <w:p w:rsidR="00C029A9" w:rsidRPr="00EE1112" w:rsidRDefault="00136728" w:rsidP="00205EC0">
      <w:pPr>
        <w:spacing w:before="60" w:after="220"/>
        <w:rPr>
          <w:szCs w:val="22"/>
          <w:lang w:val="ru-RU"/>
        </w:rPr>
      </w:pPr>
      <w:r w:rsidRPr="00EE1112">
        <w:rPr>
          <w:szCs w:val="22"/>
          <w:lang w:val="ru-RU"/>
        </w:rPr>
        <w:t>-</w:t>
      </w:r>
      <w:r w:rsidR="009B55F2" w:rsidRPr="00EE1112">
        <w:rPr>
          <w:szCs w:val="22"/>
          <w:lang w:val="ru-RU"/>
        </w:rPr>
        <w:tab/>
      </w:r>
      <w:r w:rsidR="008C011C">
        <w:rPr>
          <w:szCs w:val="22"/>
          <w:lang w:val="ru-RU"/>
        </w:rPr>
        <w:t>дистанционное обучение в рамках программы</w:t>
      </w:r>
      <w:r w:rsidR="006E67D8" w:rsidRPr="00EE1112">
        <w:rPr>
          <w:szCs w:val="22"/>
          <w:lang w:val="ru-RU"/>
        </w:rPr>
        <w:t xml:space="preserve"> </w:t>
      </w:r>
      <w:r w:rsidR="00463DBF" w:rsidRPr="00EE1112">
        <w:rPr>
          <w:szCs w:val="22"/>
          <w:lang w:val="ru-RU"/>
        </w:rPr>
        <w:t>ВОИС</w:t>
      </w:r>
      <w:r w:rsidR="00C029A9" w:rsidRPr="00EE1112">
        <w:rPr>
          <w:szCs w:val="22"/>
          <w:lang w:val="ru-RU"/>
        </w:rPr>
        <w:t>;</w:t>
      </w:r>
    </w:p>
    <w:p w:rsidR="00C029A9" w:rsidRPr="00EE1112" w:rsidRDefault="00136728" w:rsidP="00205EC0">
      <w:pPr>
        <w:spacing w:before="60" w:after="220"/>
        <w:rPr>
          <w:szCs w:val="22"/>
          <w:lang w:val="ru-RU"/>
        </w:rPr>
      </w:pPr>
      <w:r w:rsidRPr="00EE1112">
        <w:rPr>
          <w:szCs w:val="22"/>
          <w:lang w:val="ru-RU"/>
        </w:rPr>
        <w:t>-</w:t>
      </w:r>
      <w:r w:rsidR="009B55F2" w:rsidRPr="00EE1112">
        <w:rPr>
          <w:szCs w:val="22"/>
          <w:lang w:val="ru-RU"/>
        </w:rPr>
        <w:tab/>
      </w:r>
      <w:r w:rsidR="00EE1112">
        <w:rPr>
          <w:szCs w:val="22"/>
          <w:lang w:val="ru-RU"/>
        </w:rPr>
        <w:t>дискуссионные форумы с участием представителей и профессиональных организаций в сфере интеллектуальной собственности, включая заявителей и патентных поверенных</w:t>
      </w:r>
      <w:r w:rsidR="00C029A9" w:rsidRPr="00EE1112">
        <w:rPr>
          <w:szCs w:val="22"/>
          <w:lang w:val="ru-RU"/>
        </w:rPr>
        <w:t>;</w:t>
      </w:r>
    </w:p>
    <w:p w:rsidR="00C029A9" w:rsidRPr="00EE1112" w:rsidRDefault="00136728" w:rsidP="00205EC0">
      <w:pPr>
        <w:spacing w:before="60" w:after="220"/>
        <w:rPr>
          <w:szCs w:val="22"/>
          <w:lang w:val="ru-RU"/>
        </w:rPr>
      </w:pPr>
      <w:r w:rsidRPr="00EE1112">
        <w:rPr>
          <w:szCs w:val="22"/>
          <w:lang w:val="ru-RU"/>
        </w:rPr>
        <w:t>-</w:t>
      </w:r>
      <w:r w:rsidR="009B55F2" w:rsidRPr="00EE1112">
        <w:rPr>
          <w:szCs w:val="22"/>
          <w:lang w:val="ru-RU"/>
        </w:rPr>
        <w:tab/>
      </w:r>
      <w:r w:rsidR="00EE1112">
        <w:rPr>
          <w:szCs w:val="22"/>
          <w:lang w:val="ru-RU"/>
        </w:rPr>
        <w:t>курсы повышения квалификации для специалистов в области информационных технологий</w:t>
      </w:r>
      <w:r w:rsidR="00C029A9" w:rsidRPr="00EE1112">
        <w:rPr>
          <w:szCs w:val="22"/>
          <w:lang w:val="ru-RU"/>
        </w:rPr>
        <w:t>;</w:t>
      </w:r>
    </w:p>
    <w:p w:rsidR="00C029A9" w:rsidRPr="00EE1112" w:rsidRDefault="00136728" w:rsidP="00205EC0">
      <w:pPr>
        <w:spacing w:before="60" w:after="220"/>
        <w:rPr>
          <w:szCs w:val="22"/>
          <w:lang w:val="ru-RU"/>
        </w:rPr>
      </w:pPr>
      <w:r w:rsidRPr="00EE1112">
        <w:rPr>
          <w:szCs w:val="22"/>
          <w:lang w:val="ru-RU"/>
        </w:rPr>
        <w:t>-</w:t>
      </w:r>
      <w:r w:rsidR="009B55F2" w:rsidRPr="00EE1112">
        <w:rPr>
          <w:szCs w:val="22"/>
          <w:lang w:val="ru-RU"/>
        </w:rPr>
        <w:tab/>
      </w:r>
      <w:r w:rsidR="00EE1112">
        <w:rPr>
          <w:szCs w:val="22"/>
          <w:lang w:val="ru-RU"/>
        </w:rPr>
        <w:t>получение второго высшего</w:t>
      </w:r>
      <w:r w:rsidR="00DE744C">
        <w:rPr>
          <w:szCs w:val="22"/>
          <w:lang w:val="ru-RU"/>
        </w:rPr>
        <w:t xml:space="preserve"> образования по специальности "и</w:t>
      </w:r>
      <w:r w:rsidR="00EE1112">
        <w:rPr>
          <w:szCs w:val="22"/>
          <w:lang w:val="ru-RU"/>
        </w:rPr>
        <w:t>нтеллектуальная собственность"</w:t>
      </w:r>
      <w:r w:rsidR="00C029A9" w:rsidRPr="00EE1112">
        <w:rPr>
          <w:szCs w:val="22"/>
          <w:lang w:val="ru-RU"/>
        </w:rPr>
        <w:t xml:space="preserve">. </w:t>
      </w:r>
    </w:p>
    <w:p w:rsidR="00EE1112" w:rsidRDefault="00EE111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обмена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опытом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передовой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практикой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зарубежных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ведомств</w:t>
      </w:r>
      <w:r w:rsidR="00C029A9" w:rsidRPr="00EE1112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в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том</w:t>
      </w:r>
      <w:r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числе</w:t>
      </w:r>
      <w:r w:rsidR="00C029A9" w:rsidRPr="00EE1112">
        <w:rPr>
          <w:szCs w:val="22"/>
          <w:lang w:val="ru-RU"/>
        </w:rPr>
        <w:t xml:space="preserve"> </w:t>
      </w:r>
      <w:r w:rsidR="0073492E" w:rsidRPr="00EE1112">
        <w:rPr>
          <w:szCs w:val="22"/>
          <w:lang w:val="ru-RU"/>
        </w:rPr>
        <w:t>МПО</w:t>
      </w:r>
      <w:r w:rsidR="00C029A9" w:rsidRPr="00EE1112">
        <w:rPr>
          <w:szCs w:val="22"/>
          <w:lang w:val="ru-RU"/>
        </w:rPr>
        <w:t>/</w:t>
      </w:r>
      <w:r w:rsidR="008B166D" w:rsidRPr="00EE1112">
        <w:rPr>
          <w:szCs w:val="22"/>
          <w:lang w:val="ru-RU"/>
        </w:rPr>
        <w:t>ОМПЭ</w:t>
      </w:r>
      <w:r w:rsidR="00C029A9" w:rsidRPr="00EE1112">
        <w:rPr>
          <w:szCs w:val="22"/>
          <w:lang w:val="ru-RU"/>
        </w:rPr>
        <w:t xml:space="preserve">) </w:t>
      </w:r>
      <w:r>
        <w:rPr>
          <w:szCs w:val="22"/>
          <w:lang w:val="ru-RU"/>
        </w:rPr>
        <w:t xml:space="preserve">в области проведения экспертизы, особенно патентного поиска с использованием различных баз данных, подготовки отчетов о результатах поиска, новых баз данных, использования </w:t>
      </w:r>
      <w:r w:rsidR="0002628B" w:rsidRPr="00EE1112">
        <w:rPr>
          <w:szCs w:val="22"/>
          <w:lang w:val="ru-RU"/>
        </w:rPr>
        <w:t>МПК</w:t>
      </w:r>
      <w:r w:rsidR="00C029A9" w:rsidRPr="00EE1112">
        <w:rPr>
          <w:szCs w:val="22"/>
          <w:lang w:val="ru-RU"/>
        </w:rPr>
        <w:t xml:space="preserve"> </w:t>
      </w:r>
      <w:r w:rsidR="0073492E" w:rsidRPr="00EE1112">
        <w:rPr>
          <w:szCs w:val="22"/>
          <w:lang w:val="ru-RU"/>
        </w:rPr>
        <w:t>и</w:t>
      </w:r>
      <w:r w:rsidR="00C029A9" w:rsidRPr="00EE111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других классификационных систем, </w:t>
      </w:r>
      <w:r w:rsidR="00DE744C">
        <w:rPr>
          <w:szCs w:val="22"/>
          <w:lang w:val="ru-RU"/>
        </w:rPr>
        <w:t xml:space="preserve">в </w:t>
      </w:r>
      <w:r w:rsidR="00D00F30">
        <w:rPr>
          <w:szCs w:val="22"/>
          <w:lang w:val="ru-RU"/>
        </w:rPr>
        <w:t xml:space="preserve">вопросах </w:t>
      </w:r>
      <w:r>
        <w:rPr>
          <w:szCs w:val="22"/>
          <w:lang w:val="ru-RU"/>
        </w:rPr>
        <w:t>развития законодательства в области промышленной собственности в различных странах мира, принимаются соответствующие меры, которые способствуют изучению такого опыта, его использованию в деятельности государственной системы правовой охраны интеллектуальной собственности и повышения квалификации сотрудников, в первую очередь экспертов.</w:t>
      </w:r>
    </w:p>
    <w:p w:rsidR="00C029A9" w:rsidRPr="00EE1112" w:rsidRDefault="00EE1112" w:rsidP="00205EC0">
      <w:pPr>
        <w:spacing w:before="120" w:after="220"/>
        <w:rPr>
          <w:iCs/>
          <w:szCs w:val="22"/>
          <w:lang w:val="ru-RU"/>
        </w:rPr>
      </w:pPr>
      <w:r>
        <w:rPr>
          <w:iCs/>
          <w:szCs w:val="22"/>
          <w:lang w:val="ru-RU"/>
        </w:rPr>
        <w:t xml:space="preserve">Кроме того, ведется учет мероприятий по повышению квалификации и готовятся ежемесячные </w:t>
      </w:r>
      <w:r w:rsidR="00D00F30">
        <w:rPr>
          <w:iCs/>
          <w:szCs w:val="22"/>
          <w:lang w:val="ru-RU"/>
        </w:rPr>
        <w:t>отчеты</w:t>
      </w:r>
      <w:r>
        <w:rPr>
          <w:iCs/>
          <w:szCs w:val="22"/>
          <w:lang w:val="ru-RU"/>
        </w:rPr>
        <w:t xml:space="preserve"> по этому вопросу в соответствии с типовыми формами, которые передаются в Отдел кадров для дальнейшей обработки, обобщения и подготовки соответствующих предложений.</w:t>
      </w:r>
    </w:p>
    <w:p w:rsidR="00C029A9" w:rsidRPr="00EE1112" w:rsidRDefault="00EE1112" w:rsidP="00205EC0">
      <w:pPr>
        <w:autoSpaceDE w:val="0"/>
        <w:spacing w:before="120" w:after="220"/>
        <w:rPr>
          <w:i/>
          <w:iCs/>
          <w:szCs w:val="22"/>
          <w:lang w:val="ru-RU"/>
        </w:rPr>
      </w:pPr>
      <w:r>
        <w:rPr>
          <w:b/>
          <w:i/>
          <w:iCs/>
          <w:szCs w:val="22"/>
          <w:lang w:val="ru-RU"/>
        </w:rPr>
        <w:t>Опишите методы обучения и повышения квалификации сотрудников и программу, которая обеспечивает, чтобы все сотрудники, которые участвуют в процессе патентного поиска и патентной экспертизы:</w:t>
      </w:r>
    </w:p>
    <w:p w:rsidR="00C029A9" w:rsidRPr="00EE1112" w:rsidRDefault="00C029A9" w:rsidP="00205EC0">
      <w:pPr>
        <w:autoSpaceDE w:val="0"/>
        <w:spacing w:before="120" w:after="220"/>
        <w:rPr>
          <w:szCs w:val="22"/>
          <w:lang w:val="ru-RU"/>
        </w:rPr>
      </w:pPr>
      <w:r w:rsidRPr="00EE1112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EE1112">
        <w:rPr>
          <w:i/>
          <w:iCs/>
          <w:szCs w:val="22"/>
          <w:lang w:val="ru-RU"/>
        </w:rPr>
        <w:t>)</w:t>
      </w:r>
      <w:r w:rsidRPr="00EE1112">
        <w:rPr>
          <w:i/>
          <w:iCs/>
          <w:szCs w:val="22"/>
          <w:lang w:val="ru-RU"/>
        </w:rPr>
        <w:tab/>
      </w:r>
      <w:r w:rsidR="00EE1112">
        <w:rPr>
          <w:i/>
          <w:iCs/>
          <w:szCs w:val="22"/>
          <w:lang w:val="ru-RU"/>
        </w:rPr>
        <w:t>приобр</w:t>
      </w:r>
      <w:r w:rsidR="00D00F30">
        <w:rPr>
          <w:i/>
          <w:iCs/>
          <w:szCs w:val="22"/>
          <w:lang w:val="ru-RU"/>
        </w:rPr>
        <w:t>етали и поддерживали необходимые знания</w:t>
      </w:r>
      <w:r w:rsidR="00EE1112">
        <w:rPr>
          <w:i/>
          <w:iCs/>
          <w:szCs w:val="22"/>
          <w:lang w:val="ru-RU"/>
        </w:rPr>
        <w:t xml:space="preserve"> и необходимую квалификацию</w:t>
      </w:r>
    </w:p>
    <w:p w:rsidR="00C029A9" w:rsidRPr="00EE1112" w:rsidRDefault="00EE111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новых экспертов назначаются кураторы из числа опытных </w:t>
      </w:r>
      <w:r w:rsidR="00D00F30">
        <w:rPr>
          <w:szCs w:val="22"/>
          <w:lang w:val="ru-RU"/>
        </w:rPr>
        <w:t>ведущих экспер</w:t>
      </w:r>
      <w:r>
        <w:rPr>
          <w:szCs w:val="22"/>
          <w:lang w:val="ru-RU"/>
        </w:rPr>
        <w:t xml:space="preserve">тов, имеющих право подписи.  Такие кураторы проводят обучение (программа обучения рассчитана на один год) и </w:t>
      </w:r>
      <w:r w:rsidR="00D00F30">
        <w:rPr>
          <w:szCs w:val="22"/>
          <w:lang w:val="ru-RU"/>
        </w:rPr>
        <w:t>контролируют</w:t>
      </w:r>
      <w:r>
        <w:rPr>
          <w:szCs w:val="22"/>
          <w:lang w:val="ru-RU"/>
        </w:rPr>
        <w:t xml:space="preserve"> работу молодых экспертов.</w:t>
      </w:r>
    </w:p>
    <w:p w:rsidR="00C029A9" w:rsidRDefault="00EE111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После строгой проверки компетенции и навыков эксперту дается право подписи, что позволяет ему самостоятельно принимать решения в отношении соответствия изобретения критериям патентоспособности и проводить с этой целью патентно-информационный поиск.</w:t>
      </w:r>
    </w:p>
    <w:p w:rsidR="00C029A9" w:rsidRPr="00EE1112" w:rsidRDefault="00EE111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Их решения теперь подлежат лишь внутреннему контролю, без постоянного участия куратора, однако все решения, связанные с отказом в предоставлении правовой охраны, подлежат проверке на уровне начальника отделения экспертизы.</w:t>
      </w:r>
    </w:p>
    <w:p w:rsidR="00C029A9" w:rsidRPr="00BF6323" w:rsidRDefault="00BF6323" w:rsidP="00205E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Постоянно проводится обучение всех экспертов в </w:t>
      </w:r>
      <w:r w:rsidR="00D00F30">
        <w:rPr>
          <w:szCs w:val="22"/>
          <w:lang w:val="ru-RU"/>
        </w:rPr>
        <w:t>форме</w:t>
      </w:r>
      <w:r>
        <w:rPr>
          <w:szCs w:val="22"/>
          <w:lang w:val="ru-RU"/>
        </w:rPr>
        <w:t xml:space="preserve"> </w:t>
      </w:r>
      <w:r w:rsidR="00D00F30">
        <w:rPr>
          <w:szCs w:val="22"/>
          <w:lang w:val="ru-RU"/>
        </w:rPr>
        <w:t>практического</w:t>
      </w:r>
      <w:r>
        <w:rPr>
          <w:szCs w:val="22"/>
          <w:lang w:val="ru-RU"/>
        </w:rPr>
        <w:t xml:space="preserve"> проведения и оформления поиска и рассмотрения учебных заданий</w:t>
      </w:r>
      <w:r w:rsidR="00C029A9" w:rsidRPr="00BF6323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см.</w:t>
      </w:r>
      <w:r w:rsidR="00C029A9" w:rsidRPr="00BF6323">
        <w:rPr>
          <w:szCs w:val="22"/>
          <w:lang w:val="ru-RU"/>
        </w:rPr>
        <w:t xml:space="preserve"> 21.11). </w:t>
      </w:r>
    </w:p>
    <w:p w:rsidR="00C029A9" w:rsidRPr="00BF6323" w:rsidRDefault="00BF632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Справочно-информационный раздел АС "Изобретения" предоставляет всем экспертам возможность постоянного доступа к следующим материалам:</w:t>
      </w:r>
    </w:p>
    <w:p w:rsidR="00C029A9" w:rsidRPr="00BF6323" w:rsidRDefault="00136728" w:rsidP="00205EC0">
      <w:pPr>
        <w:spacing w:before="120" w:after="220"/>
        <w:ind w:left="60"/>
        <w:rPr>
          <w:szCs w:val="22"/>
          <w:lang w:val="ru-RU"/>
        </w:rPr>
      </w:pPr>
      <w:r w:rsidRPr="00BF6323">
        <w:rPr>
          <w:szCs w:val="22"/>
          <w:lang w:val="ru-RU"/>
        </w:rPr>
        <w:lastRenderedPageBreak/>
        <w:t>-</w:t>
      </w:r>
      <w:r w:rsidR="009B55F2" w:rsidRPr="00BF6323">
        <w:rPr>
          <w:szCs w:val="22"/>
          <w:lang w:val="ru-RU"/>
        </w:rPr>
        <w:tab/>
      </w:r>
      <w:r w:rsidR="00BF6323">
        <w:rPr>
          <w:szCs w:val="22"/>
          <w:lang w:val="ru-RU"/>
        </w:rPr>
        <w:t>презентации и учебные материалы, разъяснения, инструкции и методики проведения экспертизы и поиска</w:t>
      </w:r>
      <w:r w:rsidR="00C029A9" w:rsidRPr="00BF6323">
        <w:rPr>
          <w:szCs w:val="22"/>
          <w:lang w:val="ru-RU"/>
        </w:rPr>
        <w:t>;</w:t>
      </w:r>
    </w:p>
    <w:p w:rsidR="00C029A9" w:rsidRPr="00BF6323" w:rsidRDefault="00136728" w:rsidP="00205EC0">
      <w:pPr>
        <w:spacing w:before="120" w:after="220"/>
        <w:ind w:left="60"/>
        <w:rPr>
          <w:szCs w:val="22"/>
          <w:lang w:val="ru-RU"/>
        </w:rPr>
      </w:pPr>
      <w:r w:rsidRPr="00BF6323">
        <w:rPr>
          <w:szCs w:val="22"/>
          <w:lang w:val="ru-RU"/>
        </w:rPr>
        <w:t>-</w:t>
      </w:r>
      <w:r w:rsidR="009B55F2" w:rsidRPr="00BF6323">
        <w:rPr>
          <w:szCs w:val="22"/>
          <w:lang w:val="ru-RU"/>
        </w:rPr>
        <w:tab/>
      </w:r>
      <w:r w:rsidR="00BF6323">
        <w:rPr>
          <w:szCs w:val="22"/>
          <w:lang w:val="ru-RU"/>
        </w:rPr>
        <w:t>комментарии</w:t>
      </w:r>
      <w:r w:rsidR="00BF6323" w:rsidRPr="00BF6323">
        <w:rPr>
          <w:szCs w:val="22"/>
          <w:lang w:val="ru-RU"/>
        </w:rPr>
        <w:t xml:space="preserve"> </w:t>
      </w:r>
      <w:r w:rsidR="00BF6323">
        <w:rPr>
          <w:szCs w:val="22"/>
          <w:lang w:val="ru-RU"/>
        </w:rPr>
        <w:t>по</w:t>
      </w:r>
      <w:r w:rsidR="00BF6323" w:rsidRPr="00BF6323">
        <w:rPr>
          <w:szCs w:val="22"/>
          <w:lang w:val="ru-RU"/>
        </w:rPr>
        <w:t xml:space="preserve"> </w:t>
      </w:r>
      <w:r w:rsidR="00D00F30">
        <w:rPr>
          <w:szCs w:val="22"/>
          <w:lang w:val="ru-RU"/>
        </w:rPr>
        <w:t>специализированным</w:t>
      </w:r>
      <w:r w:rsidR="00BF6323" w:rsidRPr="00BF6323">
        <w:rPr>
          <w:szCs w:val="22"/>
          <w:lang w:val="ru-RU"/>
        </w:rPr>
        <w:t xml:space="preserve"> </w:t>
      </w:r>
      <w:r w:rsidR="00BF6323">
        <w:rPr>
          <w:szCs w:val="22"/>
          <w:lang w:val="ru-RU"/>
        </w:rPr>
        <w:t>вопросам, касающимся проведения поиска в областях химии, фармацевтики и молекулярной биологии</w:t>
      </w:r>
      <w:r w:rsidR="00C029A9" w:rsidRPr="00BF6323">
        <w:rPr>
          <w:szCs w:val="22"/>
          <w:lang w:val="ru-RU"/>
        </w:rPr>
        <w:t xml:space="preserve">; </w:t>
      </w:r>
    </w:p>
    <w:p w:rsidR="00C029A9" w:rsidRPr="00BF6323" w:rsidRDefault="00136728" w:rsidP="00205EC0">
      <w:pPr>
        <w:spacing w:before="120" w:after="220"/>
        <w:ind w:left="60"/>
        <w:rPr>
          <w:szCs w:val="22"/>
          <w:lang w:val="ru-RU"/>
        </w:rPr>
      </w:pPr>
      <w:r w:rsidRPr="00BF6323">
        <w:rPr>
          <w:szCs w:val="22"/>
          <w:lang w:val="ru-RU"/>
        </w:rPr>
        <w:t>-</w:t>
      </w:r>
      <w:r w:rsidR="009B55F2" w:rsidRPr="00BF6323">
        <w:rPr>
          <w:szCs w:val="22"/>
          <w:lang w:val="ru-RU"/>
        </w:rPr>
        <w:tab/>
      </w:r>
      <w:r w:rsidR="00BF6323">
        <w:rPr>
          <w:szCs w:val="22"/>
          <w:lang w:val="ru-RU"/>
        </w:rPr>
        <w:t xml:space="preserve">программы внутреннего обучения и разъяснения по вопросам использования поисковой системы </w:t>
      </w:r>
      <w:r w:rsidR="00F32AA2" w:rsidRPr="00BF6323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BF6323">
        <w:rPr>
          <w:szCs w:val="22"/>
          <w:lang w:val="ru-RU"/>
        </w:rPr>
        <w:t xml:space="preserve"> (</w:t>
      </w:r>
      <w:r w:rsidR="00BF6323">
        <w:rPr>
          <w:szCs w:val="22"/>
          <w:lang w:val="ru-RU"/>
        </w:rPr>
        <w:t xml:space="preserve">на основе материалов, представленных </w:t>
      </w:r>
      <w:r w:rsidR="00463DBF" w:rsidRPr="00BF6323">
        <w:rPr>
          <w:szCs w:val="22"/>
          <w:lang w:val="ru-RU"/>
        </w:rPr>
        <w:t>ЕПВ</w:t>
      </w:r>
      <w:r w:rsidR="00C029A9" w:rsidRPr="00BF6323">
        <w:rPr>
          <w:szCs w:val="22"/>
          <w:lang w:val="ru-RU"/>
        </w:rPr>
        <w:t>);</w:t>
      </w:r>
    </w:p>
    <w:p w:rsidR="00C029A9" w:rsidRPr="00BF6323" w:rsidRDefault="00136728" w:rsidP="00205EC0">
      <w:pPr>
        <w:spacing w:before="120" w:after="220"/>
        <w:ind w:left="60"/>
        <w:rPr>
          <w:szCs w:val="22"/>
          <w:lang w:val="ru-RU"/>
        </w:rPr>
      </w:pPr>
      <w:r w:rsidRPr="00BF6323">
        <w:rPr>
          <w:szCs w:val="22"/>
          <w:lang w:val="ru-RU"/>
        </w:rPr>
        <w:t>-</w:t>
      </w:r>
      <w:r w:rsidR="009B55F2" w:rsidRPr="00BF6323">
        <w:rPr>
          <w:szCs w:val="22"/>
          <w:lang w:val="ru-RU"/>
        </w:rPr>
        <w:tab/>
      </w:r>
      <w:r w:rsidR="00BF6323">
        <w:rPr>
          <w:szCs w:val="22"/>
          <w:lang w:val="ru-RU"/>
        </w:rPr>
        <w:t xml:space="preserve">учебные и </w:t>
      </w:r>
      <w:r w:rsidR="00D07760">
        <w:rPr>
          <w:szCs w:val="22"/>
          <w:lang w:val="ru-RU"/>
        </w:rPr>
        <w:t>разъ</w:t>
      </w:r>
      <w:r w:rsidR="00BF6323">
        <w:rPr>
          <w:szCs w:val="22"/>
          <w:lang w:val="ru-RU"/>
        </w:rPr>
        <w:t xml:space="preserve">яснительные материалы по вопросам, связанным </w:t>
      </w:r>
      <w:r w:rsidR="0002628B" w:rsidRPr="00BF6323">
        <w:rPr>
          <w:szCs w:val="22"/>
          <w:lang w:val="ru-RU"/>
        </w:rPr>
        <w:t>МПК</w:t>
      </w:r>
      <w:r w:rsidR="00C029A9" w:rsidRPr="00BF6323">
        <w:rPr>
          <w:szCs w:val="22"/>
          <w:lang w:val="ru-RU"/>
        </w:rPr>
        <w:t xml:space="preserve"> </w:t>
      </w:r>
      <w:r w:rsidR="0073492E" w:rsidRPr="00BF6323">
        <w:rPr>
          <w:szCs w:val="22"/>
          <w:lang w:val="ru-RU"/>
        </w:rPr>
        <w:t>и</w:t>
      </w:r>
      <w:r w:rsidR="00C029A9" w:rsidRPr="00BF6323">
        <w:rPr>
          <w:szCs w:val="22"/>
          <w:lang w:val="ru-RU"/>
        </w:rPr>
        <w:t xml:space="preserve"> </w:t>
      </w:r>
      <w:r w:rsidR="00BF6323">
        <w:rPr>
          <w:szCs w:val="22"/>
          <w:lang w:val="ru-RU"/>
        </w:rPr>
        <w:t xml:space="preserve">реклассификацией </w:t>
      </w:r>
      <w:r w:rsidR="00BF6323" w:rsidRPr="00BF6323">
        <w:rPr>
          <w:szCs w:val="22"/>
          <w:lang w:val="ru-RU"/>
        </w:rPr>
        <w:t>МПК</w:t>
      </w:r>
      <w:r w:rsidR="00C029A9" w:rsidRPr="00BF6323">
        <w:rPr>
          <w:szCs w:val="22"/>
          <w:lang w:val="ru-RU"/>
        </w:rPr>
        <w:t>;</w:t>
      </w:r>
    </w:p>
    <w:p w:rsidR="00C029A9" w:rsidRPr="00BF6323" w:rsidRDefault="00136728" w:rsidP="00205EC0">
      <w:pPr>
        <w:spacing w:before="120" w:after="220"/>
        <w:ind w:left="60"/>
        <w:rPr>
          <w:szCs w:val="22"/>
          <w:lang w:val="ru-RU"/>
        </w:rPr>
      </w:pPr>
      <w:r w:rsidRPr="00BF6323">
        <w:rPr>
          <w:szCs w:val="22"/>
          <w:lang w:val="ru-RU"/>
        </w:rPr>
        <w:t>-</w:t>
      </w:r>
      <w:r w:rsidR="009B55F2" w:rsidRPr="00BF6323">
        <w:rPr>
          <w:szCs w:val="22"/>
          <w:lang w:val="ru-RU"/>
        </w:rPr>
        <w:tab/>
      </w:r>
      <w:r w:rsidR="00BF6323">
        <w:rPr>
          <w:szCs w:val="22"/>
          <w:lang w:val="ru-RU"/>
        </w:rPr>
        <w:t>информационные и учебные материалы в отношении Общей патентной классификации</w:t>
      </w:r>
      <w:r w:rsidR="00C029A9" w:rsidRPr="00BF6323">
        <w:rPr>
          <w:szCs w:val="22"/>
          <w:lang w:val="ru-RU"/>
        </w:rPr>
        <w:t xml:space="preserve"> (</w:t>
      </w:r>
      <w:r w:rsidR="00CC66F6" w:rsidRPr="00BF6323">
        <w:rPr>
          <w:szCs w:val="22"/>
          <w:lang w:val="ru-RU"/>
        </w:rPr>
        <w:t>КОП</w:t>
      </w:r>
      <w:r w:rsidR="00C029A9" w:rsidRPr="00BF6323">
        <w:rPr>
          <w:szCs w:val="22"/>
          <w:lang w:val="ru-RU"/>
        </w:rPr>
        <w:t>).</w:t>
      </w:r>
    </w:p>
    <w:p w:rsidR="00BF6323" w:rsidRDefault="00BF632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Через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Интернет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обеспечивается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доступ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материалам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семинаров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практикумов</w:t>
      </w:r>
      <w:r w:rsidRPr="00BF632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проводимых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</w:t>
      </w:r>
      <w:r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уровне</w:t>
      </w:r>
      <w:r w:rsidR="00C029A9" w:rsidRPr="00BF6323">
        <w:rPr>
          <w:szCs w:val="22"/>
          <w:lang w:val="ru-RU"/>
        </w:rPr>
        <w:t xml:space="preserve"> </w:t>
      </w:r>
      <w:r w:rsidR="00B2275A" w:rsidRPr="00BF6323">
        <w:rPr>
          <w:szCs w:val="22"/>
          <w:lang w:val="ru-RU"/>
        </w:rPr>
        <w:t>ГСИСУ</w:t>
      </w:r>
      <w:r>
        <w:rPr>
          <w:szCs w:val="22"/>
          <w:lang w:val="ru-RU"/>
        </w:rPr>
        <w:t xml:space="preserve">, а также внешних семинаров и конференций, </w:t>
      </w:r>
      <w:r w:rsidR="00D07760">
        <w:rPr>
          <w:szCs w:val="22"/>
          <w:lang w:val="ru-RU"/>
        </w:rPr>
        <w:t>организуемых</w:t>
      </w:r>
      <w:r>
        <w:rPr>
          <w:szCs w:val="22"/>
          <w:lang w:val="ru-RU"/>
        </w:rPr>
        <w:t>, в частности, провайдерами поисковых систем</w:t>
      </w:r>
      <w:r w:rsidR="00C029A9" w:rsidRPr="00BF6323">
        <w:rPr>
          <w:szCs w:val="22"/>
          <w:lang w:val="ru-RU"/>
        </w:rPr>
        <w:t xml:space="preserve"> (</w:t>
      </w:r>
      <w:r w:rsidR="00C029A9" w:rsidRPr="00DB288D">
        <w:rPr>
          <w:szCs w:val="22"/>
        </w:rPr>
        <w:t>STN</w:t>
      </w:r>
      <w:r w:rsidR="00C029A9" w:rsidRPr="00BF6323">
        <w:rPr>
          <w:szCs w:val="22"/>
          <w:lang w:val="ru-RU"/>
        </w:rPr>
        <w:t xml:space="preserve">, </w:t>
      </w:r>
      <w:r w:rsidR="00F32AA2" w:rsidRPr="00BF6323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BF6323">
        <w:rPr>
          <w:szCs w:val="22"/>
          <w:lang w:val="ru-RU"/>
        </w:rPr>
        <w:t>)</w:t>
      </w:r>
      <w:r w:rsidR="00D07760">
        <w:rPr>
          <w:szCs w:val="22"/>
          <w:lang w:val="ru-RU"/>
        </w:rPr>
        <w:t>,</w:t>
      </w:r>
      <w:r w:rsidR="00C029A9" w:rsidRPr="00BF6323">
        <w:rPr>
          <w:szCs w:val="22"/>
          <w:lang w:val="ru-RU"/>
        </w:rPr>
        <w:t xml:space="preserve"> </w:t>
      </w:r>
      <w:r w:rsidR="0073492E" w:rsidRPr="00BF6323">
        <w:rPr>
          <w:szCs w:val="22"/>
          <w:lang w:val="ru-RU"/>
        </w:rPr>
        <w:t>и</w:t>
      </w:r>
      <w:r w:rsidR="00C029A9" w:rsidRPr="00BF632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встреч экспертов с представителями соответствующих отраслей промышленности.</w:t>
      </w:r>
    </w:p>
    <w:p w:rsidR="00C029A9" w:rsidRPr="00BF6323" w:rsidRDefault="00BF6323" w:rsidP="00BF6323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Большое внимание уделяется обучению экспертов проводить поиск с использованием</w:t>
      </w:r>
      <w:r w:rsidRPr="00BF6323">
        <w:rPr>
          <w:szCs w:val="22"/>
          <w:lang w:val="ru-RU"/>
        </w:rPr>
        <w:t xml:space="preserve"> ЕРО</w:t>
      </w:r>
      <w:proofErr w:type="spellStart"/>
      <w:r>
        <w:rPr>
          <w:szCs w:val="22"/>
        </w:rPr>
        <w:t>QUENet</w:t>
      </w:r>
      <w:proofErr w:type="spellEnd"/>
      <w:r>
        <w:rPr>
          <w:szCs w:val="22"/>
          <w:lang w:val="ru-RU"/>
        </w:rPr>
        <w:t xml:space="preserve">.  Эксперты регулярно принимают участие в онлайновых практикумах и других учебных мероприятиях, организуемых </w:t>
      </w:r>
      <w:r w:rsidR="00463DBF" w:rsidRPr="00BF6323">
        <w:rPr>
          <w:szCs w:val="22"/>
          <w:lang w:val="ru-RU"/>
        </w:rPr>
        <w:t>ЕПВ</w:t>
      </w:r>
      <w:r w:rsidR="00C029A9" w:rsidRPr="00BF6323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а также </w:t>
      </w:r>
      <w:r w:rsidR="00D07760">
        <w:rPr>
          <w:szCs w:val="22"/>
          <w:lang w:val="ru-RU"/>
        </w:rPr>
        <w:t xml:space="preserve">в </w:t>
      </w:r>
      <w:r>
        <w:rPr>
          <w:szCs w:val="22"/>
          <w:lang w:val="ru-RU"/>
        </w:rPr>
        <w:t xml:space="preserve">семинарах, которые проводит ЕПВ для обучения инструкторов, которые затем обмениваются полученными знаниями с другими экспертами-пользователями </w:t>
      </w:r>
      <w:r w:rsidR="00F32AA2" w:rsidRPr="00BF6323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BF6323">
        <w:rPr>
          <w:szCs w:val="22"/>
          <w:lang w:val="ru-RU"/>
        </w:rPr>
        <w:t>.</w:t>
      </w:r>
    </w:p>
    <w:p w:rsidR="00C029A9" w:rsidRPr="00BF6323" w:rsidRDefault="00BF6323" w:rsidP="00BF6323">
      <w:pPr>
        <w:pStyle w:val="BodyTextIndent"/>
        <w:spacing w:after="220"/>
        <w:ind w:firstLine="0"/>
        <w:jc w:val="left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</w:t>
      </w:r>
      <w:r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целях</w:t>
      </w:r>
      <w:r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повышения</w:t>
      </w:r>
      <w:r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эффективности</w:t>
      </w:r>
      <w:r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использования</w:t>
      </w:r>
      <w:r w:rsidR="00C029A9"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 w:rsidR="00F32AA2" w:rsidRPr="00BF6323">
        <w:rPr>
          <w:rFonts w:ascii="Arial" w:hAnsi="Arial" w:cs="Arial"/>
          <w:sz w:val="22"/>
          <w:szCs w:val="22"/>
          <w:lang w:val="ru-RU"/>
        </w:rPr>
        <w:t>ЕРО</w:t>
      </w:r>
      <w:proofErr w:type="spellStart"/>
      <w:r w:rsidR="00F32AA2">
        <w:rPr>
          <w:rFonts w:ascii="Arial" w:hAnsi="Arial" w:cs="Arial"/>
          <w:sz w:val="22"/>
          <w:szCs w:val="22"/>
          <w:lang w:val="en-US"/>
        </w:rPr>
        <w:t>QUENet</w:t>
      </w:r>
      <w:proofErr w:type="spellEnd"/>
      <w:r w:rsidR="00C029A9"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создана постоянная рабочая группа, члены которой обмениваются личным опытом, обрабатывают информацию, полученную в ходе семинаров и практикумов </w:t>
      </w:r>
      <w:r w:rsidR="00463DBF" w:rsidRPr="00BF6323">
        <w:rPr>
          <w:rFonts w:ascii="Arial" w:hAnsi="Arial" w:cs="Arial"/>
          <w:sz w:val="22"/>
          <w:szCs w:val="22"/>
          <w:lang w:val="ru-RU"/>
        </w:rPr>
        <w:t>ЕПВ</w:t>
      </w:r>
      <w:r w:rsidR="00C029A9"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для пользователей </w:t>
      </w:r>
      <w:r w:rsidR="00F32AA2" w:rsidRPr="00BF6323">
        <w:rPr>
          <w:rFonts w:ascii="Arial" w:hAnsi="Arial" w:cs="Arial"/>
          <w:sz w:val="22"/>
          <w:szCs w:val="22"/>
          <w:lang w:val="ru-RU"/>
        </w:rPr>
        <w:t>ЕРО</w:t>
      </w:r>
      <w:proofErr w:type="spellStart"/>
      <w:r w:rsidR="00F32AA2">
        <w:rPr>
          <w:rFonts w:ascii="Arial" w:hAnsi="Arial" w:cs="Arial"/>
          <w:sz w:val="22"/>
          <w:szCs w:val="22"/>
          <w:lang w:val="en-US"/>
        </w:rPr>
        <w:t>QUENet</w:t>
      </w:r>
      <w:proofErr w:type="spellEnd"/>
      <w:r>
        <w:rPr>
          <w:rFonts w:ascii="Arial" w:hAnsi="Arial" w:cs="Arial"/>
          <w:sz w:val="22"/>
          <w:szCs w:val="22"/>
          <w:lang w:val="ru-RU"/>
        </w:rPr>
        <w:t xml:space="preserve">, разрабатывает пути усовершенствования </w:t>
      </w:r>
      <w:r w:rsidR="00755CBC">
        <w:rPr>
          <w:rFonts w:ascii="Arial" w:hAnsi="Arial" w:cs="Arial"/>
          <w:sz w:val="22"/>
          <w:szCs w:val="22"/>
          <w:lang w:val="ru-RU"/>
        </w:rPr>
        <w:t xml:space="preserve">стратегий проведения патентного поиска с должным учетом опыта </w:t>
      </w:r>
      <w:r w:rsidR="00463DBF" w:rsidRPr="00BF6323">
        <w:rPr>
          <w:rFonts w:ascii="Arial" w:hAnsi="Arial" w:cs="Arial"/>
          <w:sz w:val="22"/>
          <w:szCs w:val="22"/>
          <w:lang w:val="ru-RU"/>
        </w:rPr>
        <w:t>ЕПВ</w:t>
      </w:r>
      <w:r w:rsidR="00C029A9"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 w:rsidR="0073492E" w:rsidRPr="00BF6323">
        <w:rPr>
          <w:rFonts w:ascii="Arial" w:hAnsi="Arial" w:cs="Arial"/>
          <w:sz w:val="22"/>
          <w:szCs w:val="22"/>
          <w:lang w:val="ru-RU"/>
        </w:rPr>
        <w:t>и</w:t>
      </w:r>
      <w:r w:rsidR="00C029A9" w:rsidRPr="00BF6323">
        <w:rPr>
          <w:rFonts w:ascii="Arial" w:hAnsi="Arial" w:cs="Arial"/>
          <w:sz w:val="22"/>
          <w:szCs w:val="22"/>
          <w:lang w:val="ru-RU"/>
        </w:rPr>
        <w:t xml:space="preserve"> </w:t>
      </w:r>
      <w:r w:rsidR="00755CBC">
        <w:rPr>
          <w:rFonts w:ascii="Arial" w:hAnsi="Arial" w:cs="Arial"/>
          <w:sz w:val="22"/>
          <w:szCs w:val="22"/>
          <w:lang w:val="ru-RU"/>
        </w:rPr>
        <w:t>патентных ведомств ведущих стран мира</w:t>
      </w:r>
      <w:r w:rsidR="00C029A9" w:rsidRPr="00BF6323">
        <w:rPr>
          <w:rFonts w:ascii="Arial" w:hAnsi="Arial" w:cs="Arial"/>
          <w:sz w:val="22"/>
          <w:szCs w:val="22"/>
          <w:lang w:val="ru-RU"/>
        </w:rPr>
        <w:t>.</w:t>
      </w:r>
    </w:p>
    <w:p w:rsidR="00755CBC" w:rsidRDefault="00755CB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Эксперты постоянно получают по электронной почте информацию о проводимых </w:t>
      </w:r>
      <w:r w:rsidRPr="00755CBC">
        <w:rPr>
          <w:szCs w:val="22"/>
          <w:lang w:val="ru-RU"/>
        </w:rPr>
        <w:t xml:space="preserve">ВОИС </w:t>
      </w:r>
      <w:r w:rsidR="00D07760">
        <w:rPr>
          <w:szCs w:val="22"/>
          <w:lang w:val="ru-RU"/>
        </w:rPr>
        <w:t>бесплатных практикумах</w:t>
      </w:r>
      <w:r>
        <w:rPr>
          <w:szCs w:val="22"/>
          <w:lang w:val="ru-RU"/>
        </w:rPr>
        <w:t xml:space="preserve"> и онлайновых семинарах по вопросам, связанным с Договором о патентной кооперации </w:t>
      </w:r>
      <w:r w:rsidR="00C029A9" w:rsidRPr="00755CBC">
        <w:rPr>
          <w:szCs w:val="22"/>
          <w:lang w:val="ru-RU"/>
        </w:rPr>
        <w:t>(</w:t>
      </w:r>
      <w:r w:rsidR="00C029A9" w:rsidRPr="00DB288D">
        <w:rPr>
          <w:szCs w:val="22"/>
        </w:rPr>
        <w:t>PCT</w:t>
      </w:r>
      <w:r w:rsidR="00C029A9" w:rsidRPr="00755CBC">
        <w:rPr>
          <w:szCs w:val="22"/>
          <w:lang w:val="ru-RU"/>
        </w:rPr>
        <w:t>)</w:t>
      </w:r>
      <w:r>
        <w:rPr>
          <w:szCs w:val="22"/>
          <w:lang w:val="ru-RU"/>
        </w:rPr>
        <w:t>, об организуемых</w:t>
      </w:r>
      <w:r w:rsidR="00C029A9" w:rsidRPr="00755CBC">
        <w:rPr>
          <w:szCs w:val="22"/>
          <w:lang w:val="ru-RU"/>
        </w:rPr>
        <w:t xml:space="preserve"> </w:t>
      </w:r>
      <w:r w:rsidR="00463DBF" w:rsidRPr="00755CBC">
        <w:rPr>
          <w:szCs w:val="22"/>
          <w:lang w:val="ru-RU"/>
        </w:rPr>
        <w:t>ЕПВ</w:t>
      </w:r>
      <w:r w:rsidR="00D07760">
        <w:rPr>
          <w:szCs w:val="22"/>
          <w:lang w:val="ru-RU"/>
        </w:rPr>
        <w:t xml:space="preserve"> интерактивных семинарах</w:t>
      </w:r>
      <w:r>
        <w:rPr>
          <w:szCs w:val="22"/>
          <w:lang w:val="ru-RU"/>
        </w:rPr>
        <w:t>, которые знакомят участников с новостями и последними достижениями в области патентно-информационных услуг, и о новых патентно-информационных системах и услугах.</w:t>
      </w:r>
    </w:p>
    <w:p w:rsidR="00C029A9" w:rsidRPr="00755CBC" w:rsidRDefault="00755CBC" w:rsidP="00205EC0">
      <w:pPr>
        <w:autoSpaceDE w:val="0"/>
        <w:spacing w:before="120" w:after="220"/>
        <w:rPr>
          <w:i/>
          <w:iCs/>
          <w:szCs w:val="22"/>
          <w:lang w:val="ru-RU"/>
        </w:rPr>
      </w:pPr>
      <w:r>
        <w:rPr>
          <w:b/>
          <w:i/>
          <w:iCs/>
          <w:szCs w:val="22"/>
          <w:lang w:val="ru-RU"/>
        </w:rPr>
        <w:t>Опишите методы обучения и повышения квалификации сотрудников и программу, которая обеспечивает, чтобы все сотрудники, участвующие в процессе патентного поиска и патентной экспертизы:</w:t>
      </w:r>
    </w:p>
    <w:p w:rsidR="00C029A9" w:rsidRPr="00755CBC" w:rsidRDefault="00C029A9" w:rsidP="009B55F2">
      <w:pPr>
        <w:autoSpaceDE w:val="0"/>
        <w:spacing w:before="120" w:after="220"/>
        <w:rPr>
          <w:szCs w:val="22"/>
          <w:lang w:val="ru-RU"/>
        </w:rPr>
      </w:pPr>
      <w:r w:rsidRPr="00755CBC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755CBC">
        <w:rPr>
          <w:i/>
          <w:iCs/>
          <w:szCs w:val="22"/>
          <w:lang w:val="ru-RU"/>
        </w:rPr>
        <w:t>)</w:t>
      </w:r>
      <w:r w:rsidRPr="00755CBC">
        <w:rPr>
          <w:i/>
          <w:iCs/>
          <w:szCs w:val="22"/>
          <w:lang w:val="ru-RU"/>
        </w:rPr>
        <w:tab/>
      </w:r>
      <w:r w:rsidR="00755CBC">
        <w:rPr>
          <w:i/>
          <w:iCs/>
          <w:szCs w:val="22"/>
          <w:lang w:val="ru-RU"/>
        </w:rPr>
        <w:t>в полной мере сознавали важность обеспечения соблюдения критериев и стандартов качества</w:t>
      </w:r>
    </w:p>
    <w:p w:rsidR="00F231C2" w:rsidRDefault="00F231C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Благодаря упомянутым выше методам обучения и предоставлению доступа к материалам, о которых идет речь в пункте </w:t>
      </w:r>
      <w:r w:rsidR="00C029A9" w:rsidRPr="00F231C2">
        <w:rPr>
          <w:szCs w:val="22"/>
          <w:lang w:val="ru-RU"/>
        </w:rPr>
        <w:t xml:space="preserve">21.13(і), </w:t>
      </w:r>
      <w:r>
        <w:rPr>
          <w:szCs w:val="22"/>
          <w:lang w:val="ru-RU"/>
        </w:rPr>
        <w:t>эксперты постоянно помнят о важности соблюдения критериев и стандартов качества при проведении экспертизы и патентно-информационного поиска.</w:t>
      </w:r>
    </w:p>
    <w:p w:rsidR="00C029A9" w:rsidRPr="00F231C2" w:rsidRDefault="00C029A9" w:rsidP="007A284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F231C2">
        <w:rPr>
          <w:i/>
          <w:iCs/>
          <w:szCs w:val="22"/>
          <w:lang w:val="ru-RU"/>
        </w:rPr>
        <w:lastRenderedPageBreak/>
        <w:t>21.14</w:t>
      </w:r>
      <w:r w:rsidRPr="00F231C2">
        <w:rPr>
          <w:i/>
          <w:iCs/>
          <w:szCs w:val="22"/>
          <w:lang w:val="ru-RU"/>
        </w:rPr>
        <w:tab/>
        <w:t xml:space="preserve"> </w:t>
      </w:r>
      <w:r w:rsidR="00F231C2">
        <w:rPr>
          <w:i/>
          <w:iCs/>
          <w:szCs w:val="22"/>
          <w:lang w:val="ru-RU"/>
        </w:rPr>
        <w:t>Контроль за ресурсами</w:t>
      </w:r>
      <w:r w:rsidRPr="00F231C2">
        <w:rPr>
          <w:i/>
          <w:iCs/>
          <w:szCs w:val="22"/>
          <w:lang w:val="ru-RU"/>
        </w:rPr>
        <w:t>:</w:t>
      </w:r>
    </w:p>
    <w:p w:rsidR="00C029A9" w:rsidRPr="00F231C2" w:rsidRDefault="00F231C2" w:rsidP="007A284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>Опишите действующую систему для постоянного контроля</w:t>
      </w:r>
      <w:r w:rsidR="00C029A9" w:rsidRPr="00F231C2">
        <w:rPr>
          <w:i/>
          <w:iCs/>
          <w:szCs w:val="22"/>
          <w:lang w:val="ru-RU"/>
        </w:rPr>
        <w:t xml:space="preserve"> </w:t>
      </w:r>
      <w:r w:rsidR="0073492E" w:rsidRPr="00F231C2">
        <w:rPr>
          <w:i/>
          <w:iCs/>
          <w:szCs w:val="22"/>
          <w:lang w:val="ru-RU"/>
        </w:rPr>
        <w:t>и</w:t>
      </w:r>
      <w:r w:rsidR="00C029A9" w:rsidRPr="00F231C2">
        <w:rPr>
          <w:i/>
          <w:iCs/>
          <w:szCs w:val="22"/>
          <w:lang w:val="ru-RU"/>
        </w:rPr>
        <w:t xml:space="preserve"> </w:t>
      </w:r>
      <w:r>
        <w:rPr>
          <w:i/>
          <w:iCs/>
          <w:szCs w:val="22"/>
          <w:lang w:val="ru-RU"/>
        </w:rPr>
        <w:t>выявления ресурсов, необходимых для</w:t>
      </w:r>
      <w:r w:rsidR="00C029A9" w:rsidRPr="00F231C2">
        <w:rPr>
          <w:i/>
          <w:iCs/>
          <w:szCs w:val="22"/>
          <w:lang w:val="ru-RU"/>
        </w:rPr>
        <w:t>:</w:t>
      </w:r>
    </w:p>
    <w:p w:rsidR="00C029A9" w:rsidRPr="00F231C2" w:rsidRDefault="00C029A9" w:rsidP="007A284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708"/>
        <w:rPr>
          <w:i/>
          <w:iCs/>
          <w:szCs w:val="22"/>
          <w:lang w:val="ru-RU"/>
        </w:rPr>
      </w:pPr>
      <w:r w:rsidRPr="00F231C2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F231C2">
        <w:rPr>
          <w:i/>
          <w:iCs/>
          <w:szCs w:val="22"/>
          <w:lang w:val="ru-RU"/>
        </w:rPr>
        <w:t xml:space="preserve">) </w:t>
      </w:r>
      <w:r w:rsidRPr="00F231C2">
        <w:rPr>
          <w:i/>
          <w:iCs/>
          <w:szCs w:val="22"/>
          <w:lang w:val="ru-RU"/>
        </w:rPr>
        <w:tab/>
      </w:r>
      <w:r w:rsidR="00F231C2">
        <w:rPr>
          <w:i/>
          <w:iCs/>
          <w:szCs w:val="22"/>
          <w:lang w:val="ru-RU"/>
        </w:rPr>
        <w:t>удовлетворения спроса;</w:t>
      </w:r>
    </w:p>
    <w:p w:rsidR="00C029A9" w:rsidRPr="00F231C2" w:rsidRDefault="00923936" w:rsidP="007A2846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ind w:firstLine="709"/>
        <w:rPr>
          <w:szCs w:val="22"/>
          <w:lang w:val="ru-RU"/>
        </w:rPr>
      </w:pPr>
      <w:r w:rsidRPr="00F231C2">
        <w:rPr>
          <w:i/>
          <w:iCs/>
          <w:szCs w:val="22"/>
          <w:lang w:val="ru-RU"/>
        </w:rPr>
        <w:t>(</w:t>
      </w:r>
      <w:r>
        <w:rPr>
          <w:i/>
          <w:iCs/>
          <w:szCs w:val="22"/>
        </w:rPr>
        <w:t>b</w:t>
      </w:r>
      <w:r w:rsidRPr="00F231C2">
        <w:rPr>
          <w:i/>
          <w:iCs/>
          <w:szCs w:val="22"/>
          <w:lang w:val="ru-RU"/>
        </w:rPr>
        <w:t>)</w:t>
      </w:r>
      <w:r w:rsidRPr="00F231C2">
        <w:rPr>
          <w:i/>
          <w:iCs/>
          <w:szCs w:val="22"/>
          <w:lang w:val="ru-RU"/>
        </w:rPr>
        <w:tab/>
      </w:r>
      <w:r w:rsidR="00F231C2">
        <w:rPr>
          <w:i/>
          <w:iCs/>
          <w:szCs w:val="22"/>
          <w:lang w:val="ru-RU"/>
        </w:rPr>
        <w:t>обеспечения соблюдения стандартов в области патентного поиска и патентной экспертизы</w:t>
      </w:r>
    </w:p>
    <w:p w:rsidR="00C029A9" w:rsidRPr="00F231C2" w:rsidRDefault="00F231C2" w:rsidP="008C08E8">
      <w:pPr>
        <w:spacing w:before="280" w:after="220"/>
        <w:rPr>
          <w:b/>
          <w:i/>
          <w:iCs/>
          <w:szCs w:val="22"/>
          <w:lang w:val="ru-RU"/>
        </w:rPr>
      </w:pPr>
      <w:r>
        <w:rPr>
          <w:szCs w:val="22"/>
          <w:lang w:val="ru-RU"/>
        </w:rPr>
        <w:t>См</w:t>
      </w:r>
      <w:r w:rsidRPr="00F231C2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пункты</w:t>
      </w:r>
      <w:r w:rsidR="00C029A9" w:rsidRPr="00F231C2">
        <w:rPr>
          <w:szCs w:val="22"/>
          <w:lang w:val="ru-RU"/>
        </w:rPr>
        <w:t xml:space="preserve"> 21.08, 21.09, 21.16.</w:t>
      </w:r>
    </w:p>
    <w:p w:rsidR="00C029A9" w:rsidRPr="00F231C2" w:rsidRDefault="00C029A9" w:rsidP="00205EC0">
      <w:pPr>
        <w:autoSpaceDE w:val="0"/>
        <w:spacing w:before="280" w:after="220"/>
        <w:rPr>
          <w:szCs w:val="22"/>
          <w:lang w:val="ru-RU"/>
        </w:rPr>
      </w:pPr>
      <w:r w:rsidRPr="00F231C2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a</w:t>
      </w:r>
      <w:r w:rsidRPr="00F231C2">
        <w:rPr>
          <w:b/>
          <w:i/>
          <w:iCs/>
          <w:szCs w:val="22"/>
          <w:lang w:val="ru-RU"/>
        </w:rPr>
        <w:t xml:space="preserve">) </w:t>
      </w:r>
      <w:r w:rsidRPr="00F231C2">
        <w:rPr>
          <w:b/>
          <w:i/>
          <w:iCs/>
          <w:szCs w:val="22"/>
          <w:lang w:val="ru-RU"/>
        </w:rPr>
        <w:tab/>
      </w:r>
      <w:r w:rsidR="00D07760">
        <w:rPr>
          <w:b/>
          <w:i/>
          <w:iCs/>
          <w:szCs w:val="22"/>
          <w:lang w:val="ru-RU"/>
        </w:rPr>
        <w:t xml:space="preserve">удовлетворение </w:t>
      </w:r>
      <w:r w:rsidR="00F231C2">
        <w:rPr>
          <w:b/>
          <w:i/>
          <w:iCs/>
          <w:szCs w:val="22"/>
          <w:lang w:val="ru-RU"/>
        </w:rPr>
        <w:t>спроса</w:t>
      </w:r>
    </w:p>
    <w:p w:rsidR="00F231C2" w:rsidRPr="00F231C2" w:rsidRDefault="00B2275A" w:rsidP="008C08E8">
      <w:pPr>
        <w:spacing w:before="278" w:after="220"/>
        <w:rPr>
          <w:szCs w:val="22"/>
          <w:lang w:val="ru-RU"/>
        </w:rPr>
      </w:pPr>
      <w:r w:rsidRPr="00F231C2">
        <w:rPr>
          <w:szCs w:val="22"/>
          <w:lang w:val="ru-RU"/>
        </w:rPr>
        <w:t>ГСИСУ</w:t>
      </w:r>
      <w:r w:rsidR="00C029A9" w:rsidRPr="00F231C2">
        <w:rPr>
          <w:szCs w:val="22"/>
          <w:lang w:val="ru-RU"/>
        </w:rPr>
        <w:t xml:space="preserve"> </w:t>
      </w:r>
      <w:r w:rsidR="00F231C2">
        <w:rPr>
          <w:szCs w:val="22"/>
          <w:lang w:val="ru-RU"/>
        </w:rPr>
        <w:t>имеет в своем распоряжении необходимые ресурсы, главными из которых являются:  квалифицированный персонал, обладающий необходимым уровнем компетентности;  оптимальная инфраструктура, обеспечивающая выполнение требований обслуживания; поддержание и регулирование рабочей среды, которая обеспечивает надлежащие физические и социальные условия для работы персонала, мотивацию, удовлетворение спроса и результативную деятельность сотрудников.</w:t>
      </w:r>
    </w:p>
    <w:p w:rsidR="00F231C2" w:rsidRPr="00F231C2" w:rsidRDefault="00D07760" w:rsidP="008C08E8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Руководство</w:t>
      </w:r>
      <w:r w:rsidR="00F231C2" w:rsidRPr="00F231C2">
        <w:rPr>
          <w:szCs w:val="22"/>
          <w:lang w:val="ru-RU"/>
        </w:rPr>
        <w:t xml:space="preserve"> </w:t>
      </w:r>
      <w:r w:rsidR="00B2275A" w:rsidRPr="00F231C2">
        <w:rPr>
          <w:szCs w:val="22"/>
          <w:lang w:val="ru-RU"/>
        </w:rPr>
        <w:t>ГСИСУ</w:t>
      </w:r>
      <w:r w:rsidR="00C029A9" w:rsidRPr="00F231C2">
        <w:rPr>
          <w:szCs w:val="22"/>
          <w:lang w:val="ru-RU"/>
        </w:rPr>
        <w:t xml:space="preserve"> </w:t>
      </w:r>
      <w:r w:rsidR="00F231C2">
        <w:rPr>
          <w:szCs w:val="22"/>
          <w:lang w:val="ru-RU"/>
        </w:rPr>
        <w:t xml:space="preserve">постоянно </w:t>
      </w:r>
      <w:r>
        <w:rPr>
          <w:szCs w:val="22"/>
          <w:lang w:val="ru-RU"/>
        </w:rPr>
        <w:t xml:space="preserve">проводит анализ соответствия уровня </w:t>
      </w:r>
      <w:r w:rsidR="00F231C2">
        <w:rPr>
          <w:szCs w:val="22"/>
          <w:lang w:val="ru-RU"/>
        </w:rPr>
        <w:t xml:space="preserve">обеспеченности/достаточности этих ресурсов </w:t>
      </w:r>
      <w:r>
        <w:rPr>
          <w:szCs w:val="22"/>
          <w:lang w:val="ru-RU"/>
        </w:rPr>
        <w:t xml:space="preserve">текущим потребностям </w:t>
      </w:r>
      <w:r w:rsidR="00F231C2">
        <w:rPr>
          <w:szCs w:val="22"/>
          <w:lang w:val="ru-RU"/>
        </w:rPr>
        <w:t xml:space="preserve">в области качественного проведения экспертизы и поиска в зависимости от рабочей нагрузки экспертов на основе результатов ежемесячных отчетов руководителей соответствующих структурных подразделений.  На основе результатов такого анализа принимаются решения и совершаются необходимые действия </w:t>
      </w:r>
      <w:r>
        <w:rPr>
          <w:szCs w:val="22"/>
          <w:lang w:val="ru-RU"/>
        </w:rPr>
        <w:t>для устранения</w:t>
      </w:r>
      <w:r w:rsidR="00F231C2">
        <w:rPr>
          <w:szCs w:val="22"/>
          <w:lang w:val="ru-RU"/>
        </w:rPr>
        <w:t xml:space="preserve"> недостатков.</w:t>
      </w:r>
    </w:p>
    <w:p w:rsidR="00C029A9" w:rsidRPr="00F231C2" w:rsidRDefault="00C029A9" w:rsidP="00205EC0">
      <w:pPr>
        <w:spacing w:before="120" w:after="220"/>
        <w:rPr>
          <w:szCs w:val="22"/>
          <w:lang w:val="ru-RU"/>
        </w:rPr>
      </w:pPr>
      <w:r w:rsidRPr="00F231C2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b</w:t>
      </w:r>
      <w:r w:rsidRPr="00F231C2">
        <w:rPr>
          <w:b/>
          <w:i/>
          <w:iCs/>
          <w:szCs w:val="22"/>
          <w:lang w:val="ru-RU"/>
        </w:rPr>
        <w:t>)</w:t>
      </w:r>
      <w:r w:rsidRPr="00F231C2">
        <w:rPr>
          <w:b/>
          <w:i/>
          <w:iCs/>
          <w:szCs w:val="22"/>
          <w:lang w:val="ru-RU"/>
        </w:rPr>
        <w:tab/>
      </w:r>
      <w:r w:rsidR="00F231C2">
        <w:rPr>
          <w:b/>
          <w:i/>
          <w:iCs/>
          <w:szCs w:val="22"/>
          <w:lang w:val="ru-RU"/>
        </w:rPr>
        <w:t>обеспечение соблюдения стандартов в области патентного поиска и патентной экспертизы</w:t>
      </w:r>
    </w:p>
    <w:p w:rsidR="00C029A9" w:rsidRPr="004E7773" w:rsidRDefault="004E777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За процесс обеспечения соблюдения требований стандартов в области патентного поиска и экспертизы в руководстве </w:t>
      </w:r>
      <w:r w:rsidRPr="00F231C2">
        <w:rPr>
          <w:szCs w:val="22"/>
          <w:lang w:val="ru-RU"/>
        </w:rPr>
        <w:t>ГСИСУ</w:t>
      </w:r>
      <w:r>
        <w:rPr>
          <w:szCs w:val="22"/>
          <w:lang w:val="ru-RU"/>
        </w:rPr>
        <w:t xml:space="preserve"> отвечает заместитель Директора по экспертизе.</w:t>
      </w:r>
    </w:p>
    <w:p w:rsidR="00C029A9" w:rsidRPr="004E7773" w:rsidRDefault="004E777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Процедура контроля качества проведения экспертизы и поиска подробно излагается в разделе </w:t>
      </w:r>
      <w:r w:rsidR="00C029A9" w:rsidRPr="004E7773">
        <w:rPr>
          <w:szCs w:val="22"/>
          <w:lang w:val="ru-RU"/>
        </w:rPr>
        <w:t>21.16.</w:t>
      </w:r>
    </w:p>
    <w:p w:rsidR="00C029A9" w:rsidRPr="004E7773" w:rsidRDefault="004E777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обеспечения контроля за ресурсами, которые используются для патентного поиска, усовершенствования, повышения качества и применения единых методологических подходов </w:t>
      </w:r>
      <w:r w:rsidR="00D07760">
        <w:rPr>
          <w:szCs w:val="22"/>
          <w:lang w:val="ru-RU"/>
        </w:rPr>
        <w:t>в процессе</w:t>
      </w:r>
      <w:r>
        <w:rPr>
          <w:szCs w:val="22"/>
          <w:lang w:val="ru-RU"/>
        </w:rPr>
        <w:t xml:space="preserve"> патентного поиска, принят приказ, который регламентирует проведение патентно-поисковых работ в ходе квалификационной </w:t>
      </w:r>
      <w:r w:rsidR="00D07760">
        <w:rPr>
          <w:szCs w:val="22"/>
          <w:lang w:val="ru-RU"/>
        </w:rPr>
        <w:t>экспертизы заявок на изобретения</w:t>
      </w:r>
      <w:r>
        <w:rPr>
          <w:szCs w:val="22"/>
          <w:lang w:val="ru-RU"/>
        </w:rPr>
        <w:t>, в частности, в нем приводится перечень внутренних электронных информационных ресурсов, бесплатных Интернет-ресурсов и зарубежных коммерческих баз данных, в которых содержится, в первую очередь, минимальная документация</w:t>
      </w:r>
      <w:r w:rsidR="00C029A9" w:rsidRPr="004E7773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>
        <w:rPr>
          <w:szCs w:val="22"/>
          <w:lang w:val="ru-RU"/>
        </w:rPr>
        <w:t xml:space="preserve"> и в которые необходимы для работы</w:t>
      </w:r>
      <w:r w:rsidR="00C029A9" w:rsidRPr="004E7773">
        <w:rPr>
          <w:szCs w:val="22"/>
          <w:lang w:val="ru-RU"/>
        </w:rPr>
        <w:t xml:space="preserve">. </w:t>
      </w:r>
    </w:p>
    <w:p w:rsidR="00C029A9" w:rsidRPr="004E7773" w:rsidRDefault="004E777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Постоянно проводятся работы</w:t>
      </w:r>
      <w:r w:rsidR="00D07760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направленные на регулярное пополнение внутреннего патентно-информационного фонда, а также обеспечение беспереб</w:t>
      </w:r>
      <w:r w:rsidR="00D07760">
        <w:rPr>
          <w:szCs w:val="22"/>
          <w:lang w:val="ru-RU"/>
        </w:rPr>
        <w:t xml:space="preserve">ойного использования упомянутых зарубежных коммерческих баз </w:t>
      </w:r>
      <w:r>
        <w:rPr>
          <w:szCs w:val="22"/>
          <w:lang w:val="ru-RU"/>
        </w:rPr>
        <w:t xml:space="preserve">данных на основании соглашений, </w:t>
      </w:r>
      <w:r w:rsidR="00D07760">
        <w:rPr>
          <w:szCs w:val="22"/>
          <w:lang w:val="ru-RU"/>
        </w:rPr>
        <w:t>заключенных с</w:t>
      </w:r>
      <w:r>
        <w:rPr>
          <w:szCs w:val="22"/>
          <w:lang w:val="ru-RU"/>
        </w:rPr>
        <w:t xml:space="preserve"> </w:t>
      </w:r>
      <w:r w:rsidR="00463DBF" w:rsidRPr="004E7773">
        <w:rPr>
          <w:szCs w:val="22"/>
          <w:lang w:val="ru-RU"/>
        </w:rPr>
        <w:t>ВОИС</w:t>
      </w:r>
      <w:r w:rsidR="00C029A9" w:rsidRPr="004E7773">
        <w:rPr>
          <w:szCs w:val="22"/>
          <w:lang w:val="ru-RU"/>
        </w:rPr>
        <w:t xml:space="preserve">, </w:t>
      </w:r>
      <w:r w:rsidR="00463DBF" w:rsidRPr="004E7773">
        <w:rPr>
          <w:szCs w:val="22"/>
          <w:lang w:val="ru-RU"/>
        </w:rPr>
        <w:t>ЕПВ</w:t>
      </w:r>
      <w:r w:rsidR="00C029A9" w:rsidRPr="004E7773">
        <w:rPr>
          <w:szCs w:val="22"/>
          <w:lang w:val="ru-RU"/>
        </w:rPr>
        <w:t xml:space="preserve"> </w:t>
      </w:r>
      <w:r w:rsidR="0073492E" w:rsidRPr="004E7773">
        <w:rPr>
          <w:szCs w:val="22"/>
          <w:lang w:val="ru-RU"/>
        </w:rPr>
        <w:t>и</w:t>
      </w:r>
      <w:r w:rsidR="00C029A9" w:rsidRPr="004E777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зарубежными провайдерами</w:t>
      </w:r>
      <w:r w:rsidR="00C029A9" w:rsidRPr="004E7773">
        <w:rPr>
          <w:szCs w:val="22"/>
          <w:lang w:val="ru-RU"/>
        </w:rPr>
        <w:t xml:space="preserve">. </w:t>
      </w:r>
    </w:p>
    <w:p w:rsidR="00C029A9" w:rsidRPr="004E7773" w:rsidRDefault="004E7773" w:rsidP="007A2846">
      <w:pPr>
        <w:keepLines/>
        <w:spacing w:before="120" w:after="220"/>
        <w:rPr>
          <w:bCs/>
          <w:szCs w:val="22"/>
          <w:lang w:val="ru-RU"/>
        </w:rPr>
      </w:pPr>
      <w:r>
        <w:rPr>
          <w:szCs w:val="22"/>
          <w:lang w:val="ru-RU"/>
        </w:rPr>
        <w:lastRenderedPageBreak/>
        <w:t xml:space="preserve">Кроме того, систематически проверяется и обновляется информация, которая касается общедоступных </w:t>
      </w:r>
      <w:r w:rsidR="000F36A0" w:rsidRPr="004E7773">
        <w:rPr>
          <w:szCs w:val="22"/>
          <w:lang w:val="ru-RU"/>
        </w:rPr>
        <w:t>Интернет</w:t>
      </w:r>
      <w:r>
        <w:rPr>
          <w:szCs w:val="22"/>
          <w:lang w:val="ru-RU"/>
        </w:rPr>
        <w:t>-ресурсов</w:t>
      </w:r>
      <w:r w:rsidR="00C029A9" w:rsidRPr="004E7773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баз данных о правах промышленной собственности, научно-технических баз данных и справочных ресурсов</w:t>
      </w:r>
      <w:r w:rsidR="00C029A9" w:rsidRPr="004E7773">
        <w:rPr>
          <w:szCs w:val="22"/>
          <w:lang w:val="ru-RU"/>
        </w:rPr>
        <w:t xml:space="preserve">) </w:t>
      </w:r>
      <w:r>
        <w:rPr>
          <w:szCs w:val="22"/>
          <w:lang w:val="ru-RU"/>
        </w:rPr>
        <w:t>и которая размещена на веб-ресурсах</w:t>
      </w:r>
      <w:r w:rsidR="00C029A9" w:rsidRPr="004E7773">
        <w:rPr>
          <w:szCs w:val="22"/>
          <w:lang w:val="ru-RU"/>
        </w:rPr>
        <w:t xml:space="preserve"> </w:t>
      </w:r>
      <w:r w:rsidR="00B2275A" w:rsidRPr="004E7773">
        <w:rPr>
          <w:szCs w:val="22"/>
          <w:lang w:val="ru-RU"/>
        </w:rPr>
        <w:t>ГСИСУ</w:t>
      </w:r>
      <w:r w:rsidR="00C029A9" w:rsidRPr="004E7773">
        <w:rPr>
          <w:szCs w:val="22"/>
          <w:lang w:val="ru-RU"/>
        </w:rPr>
        <w:t xml:space="preserve">. </w:t>
      </w:r>
    </w:p>
    <w:p w:rsidR="00C029A9" w:rsidRPr="004E7773" w:rsidRDefault="00C029A9" w:rsidP="008C08E8">
      <w:pPr>
        <w:keepNext/>
        <w:autoSpaceDE w:val="0"/>
        <w:spacing w:before="120" w:after="220"/>
        <w:rPr>
          <w:szCs w:val="22"/>
          <w:lang w:val="ru-RU"/>
        </w:rPr>
      </w:pPr>
      <w:r w:rsidRPr="003F1FEA">
        <w:rPr>
          <w:b/>
          <w:bCs/>
          <w:szCs w:val="22"/>
          <w:lang w:val="ru-RU"/>
        </w:rPr>
        <w:t xml:space="preserve">3. </w:t>
      </w:r>
      <w:r w:rsidR="004E7773">
        <w:rPr>
          <w:b/>
          <w:bCs/>
          <w:szCs w:val="22"/>
          <w:lang w:val="ru-RU"/>
        </w:rPr>
        <w:t>ВЫПОЛНЕНИЕ АДМИНИСТРАТИВНОЙ РАБОТЫ</w:t>
      </w:r>
    </w:p>
    <w:p w:rsidR="00C029A9" w:rsidRPr="004E7773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4E7773">
        <w:rPr>
          <w:i/>
          <w:iCs/>
          <w:szCs w:val="22"/>
          <w:lang w:val="ru-RU"/>
        </w:rPr>
        <w:t>21.15</w:t>
      </w:r>
      <w:r w:rsidRPr="004E7773">
        <w:rPr>
          <w:i/>
          <w:iCs/>
          <w:szCs w:val="22"/>
          <w:lang w:val="ru-RU"/>
        </w:rPr>
        <w:tab/>
        <w:t xml:space="preserve"> </w:t>
      </w:r>
      <w:r w:rsidR="004E7773">
        <w:rPr>
          <w:i/>
          <w:iCs/>
          <w:szCs w:val="22"/>
          <w:lang w:val="ru-RU"/>
        </w:rPr>
        <w:t xml:space="preserve">Укажите, как используются средства и процедуры, необходимые для патентного поиска и патентной экспертизы и для выполнения других соответствующих функций, например функций, связанных с </w:t>
      </w:r>
      <w:r w:rsidR="00D07760">
        <w:rPr>
          <w:i/>
          <w:iCs/>
          <w:szCs w:val="22"/>
          <w:lang w:val="ru-RU"/>
        </w:rPr>
        <w:t>вводом</w:t>
      </w:r>
      <w:r w:rsidR="004E7773">
        <w:rPr>
          <w:i/>
          <w:iCs/>
          <w:szCs w:val="22"/>
          <w:lang w:val="ru-RU"/>
        </w:rPr>
        <w:t xml:space="preserve"> данных и патентной классификацией</w:t>
      </w:r>
      <w:r w:rsidRPr="004E7773">
        <w:rPr>
          <w:i/>
          <w:iCs/>
          <w:szCs w:val="22"/>
          <w:lang w:val="ru-RU"/>
        </w:rPr>
        <w:t>:</w:t>
      </w:r>
    </w:p>
    <w:p w:rsidR="00C029A9" w:rsidRPr="008B7EE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8B7EE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8B7EEE">
        <w:rPr>
          <w:i/>
          <w:iCs/>
          <w:szCs w:val="22"/>
          <w:lang w:val="ru-RU"/>
        </w:rPr>
        <w:t>)</w:t>
      </w:r>
      <w:r w:rsidRPr="008B7EEE">
        <w:rPr>
          <w:i/>
          <w:iCs/>
          <w:szCs w:val="22"/>
          <w:lang w:val="ru-RU"/>
        </w:rPr>
        <w:tab/>
      </w:r>
      <w:r w:rsidR="008B7EEE">
        <w:rPr>
          <w:i/>
          <w:iCs/>
          <w:szCs w:val="22"/>
          <w:lang w:val="ru-RU"/>
        </w:rPr>
        <w:t>эффективные механизмы контроля за своевременным выпуском отчета о результатах патентного поиска и патентной экспертизы в соответствии со стандартами качества, установленными патентным ведомством;</w:t>
      </w:r>
    </w:p>
    <w:p w:rsidR="00C029A9" w:rsidRPr="008B7EEE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 w:rsidRPr="008B7EEE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8B7EEE">
        <w:rPr>
          <w:i/>
          <w:iCs/>
          <w:szCs w:val="22"/>
          <w:lang w:val="ru-RU"/>
        </w:rPr>
        <w:t>)</w:t>
      </w:r>
      <w:r w:rsidRPr="008B7EEE">
        <w:rPr>
          <w:i/>
          <w:iCs/>
          <w:szCs w:val="22"/>
          <w:lang w:val="ru-RU"/>
        </w:rPr>
        <w:tab/>
      </w:r>
      <w:r w:rsidR="008B7EEE">
        <w:rPr>
          <w:i/>
          <w:iCs/>
          <w:szCs w:val="22"/>
          <w:lang w:val="ru-RU"/>
        </w:rPr>
        <w:t>соответствующие механизмы контроля, которые используются в связи с изменением количества вход</w:t>
      </w:r>
      <w:r w:rsidR="00D07760">
        <w:rPr>
          <w:i/>
          <w:iCs/>
          <w:szCs w:val="22"/>
          <w:lang w:val="ru-RU"/>
        </w:rPr>
        <w:t>ящих</w:t>
      </w:r>
      <w:r w:rsidR="008B7EEE">
        <w:rPr>
          <w:i/>
          <w:iCs/>
          <w:szCs w:val="22"/>
          <w:lang w:val="ru-RU"/>
        </w:rPr>
        <w:t xml:space="preserve"> патентных заявок и удовлетворением спроса в связи с нерассмотренными патентными заявками</w:t>
      </w:r>
    </w:p>
    <w:p w:rsidR="00C029A9" w:rsidRPr="00B96C02" w:rsidRDefault="00B96C0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проведения качественной и оперативной экспертизы и поиска в рамках АС "Изобретения" используется автоматизированная система контроля, которая позволяет следить за:</w:t>
      </w:r>
    </w:p>
    <w:p w:rsidR="00C029A9" w:rsidRPr="00B96C02" w:rsidRDefault="00136728" w:rsidP="00205EC0">
      <w:pPr>
        <w:spacing w:before="120" w:after="220"/>
        <w:rPr>
          <w:szCs w:val="22"/>
          <w:lang w:val="ru-RU"/>
        </w:rPr>
      </w:pPr>
      <w:r w:rsidRPr="00B96C02">
        <w:rPr>
          <w:szCs w:val="22"/>
          <w:lang w:val="ru-RU"/>
        </w:rPr>
        <w:t>-</w:t>
      </w:r>
      <w:r w:rsidR="00205EC0" w:rsidRPr="00B96C02">
        <w:rPr>
          <w:szCs w:val="22"/>
          <w:lang w:val="ru-RU"/>
        </w:rPr>
        <w:tab/>
      </w:r>
      <w:r w:rsidR="00B96C02">
        <w:rPr>
          <w:szCs w:val="22"/>
          <w:lang w:val="ru-RU"/>
        </w:rPr>
        <w:t>своевременным рассмотрением экспертами заявок на изобретения;</w:t>
      </w:r>
    </w:p>
    <w:p w:rsidR="00C029A9" w:rsidRPr="00B96C02" w:rsidRDefault="00136728" w:rsidP="00205EC0">
      <w:pPr>
        <w:spacing w:before="120" w:after="220"/>
        <w:rPr>
          <w:szCs w:val="22"/>
          <w:lang w:val="ru-RU"/>
        </w:rPr>
      </w:pPr>
      <w:r w:rsidRPr="00B96C02">
        <w:rPr>
          <w:szCs w:val="22"/>
          <w:lang w:val="ru-RU"/>
        </w:rPr>
        <w:t>-</w:t>
      </w:r>
      <w:r w:rsidR="00205EC0" w:rsidRPr="00B96C02">
        <w:rPr>
          <w:szCs w:val="22"/>
          <w:lang w:val="ru-RU"/>
        </w:rPr>
        <w:tab/>
      </w:r>
      <w:r w:rsidR="00B96C02">
        <w:rPr>
          <w:szCs w:val="22"/>
          <w:lang w:val="ru-RU"/>
        </w:rPr>
        <w:t>своевременным проведением поиска</w:t>
      </w:r>
      <w:r w:rsidR="00C029A9" w:rsidRPr="00B96C02">
        <w:rPr>
          <w:szCs w:val="22"/>
          <w:lang w:val="ru-RU"/>
        </w:rPr>
        <w:t>;</w:t>
      </w:r>
    </w:p>
    <w:p w:rsidR="00C029A9" w:rsidRPr="00B96C02" w:rsidRDefault="00136728" w:rsidP="00205EC0">
      <w:pPr>
        <w:spacing w:before="120" w:after="220"/>
        <w:rPr>
          <w:szCs w:val="22"/>
          <w:lang w:val="ru-RU"/>
        </w:rPr>
      </w:pPr>
      <w:r w:rsidRPr="00B96C02">
        <w:rPr>
          <w:szCs w:val="22"/>
          <w:lang w:val="ru-RU"/>
        </w:rPr>
        <w:t>-</w:t>
      </w:r>
      <w:r w:rsidR="00205EC0" w:rsidRPr="00B96C02">
        <w:rPr>
          <w:szCs w:val="22"/>
          <w:lang w:val="ru-RU"/>
        </w:rPr>
        <w:tab/>
      </w:r>
      <w:r w:rsidR="00B96C02">
        <w:rPr>
          <w:szCs w:val="22"/>
          <w:lang w:val="ru-RU"/>
        </w:rPr>
        <w:t>состоянием делопроизводства по заявкам, находящимся на рассмотрении каждого эксперта</w:t>
      </w:r>
      <w:r w:rsidR="00C029A9" w:rsidRPr="00B96C02">
        <w:rPr>
          <w:szCs w:val="22"/>
          <w:lang w:val="ru-RU"/>
        </w:rPr>
        <w:t>.</w:t>
      </w:r>
    </w:p>
    <w:p w:rsidR="00C029A9" w:rsidRPr="00B96C02" w:rsidRDefault="00B96C0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Благодаря этой системе руководящий состав </w:t>
      </w:r>
      <w:r w:rsidR="00D07760">
        <w:rPr>
          <w:szCs w:val="22"/>
          <w:lang w:val="ru-RU"/>
        </w:rPr>
        <w:t>Отделения</w:t>
      </w:r>
      <w:r>
        <w:rPr>
          <w:szCs w:val="22"/>
          <w:lang w:val="ru-RU"/>
        </w:rPr>
        <w:t xml:space="preserve"> экспертизы имеет возможность получать в режиме онлайн полную информацию о соблюдении экспертами установленных сроков первого рассмотрен</w:t>
      </w:r>
      <w:r w:rsidR="00D07760">
        <w:rPr>
          <w:szCs w:val="22"/>
          <w:lang w:val="ru-RU"/>
        </w:rPr>
        <w:t>ия заявок, представления ответов</w:t>
      </w:r>
      <w:r>
        <w:rPr>
          <w:szCs w:val="22"/>
          <w:lang w:val="ru-RU"/>
        </w:rPr>
        <w:t xml:space="preserve"> заявителю, подготовки предварительных выводов и запросов, оформления отчетов о результатах поиска и, случае необходимости, принимать необходимые исправительные и превентивные меры для недопущения каких-либо отклонений от установленных процедур.</w:t>
      </w:r>
    </w:p>
    <w:p w:rsidR="00C029A9" w:rsidRPr="00B96C02" w:rsidRDefault="00B96C0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Кроме того</w:t>
      </w:r>
      <w:r w:rsidR="00D07760">
        <w:rPr>
          <w:szCs w:val="22"/>
          <w:lang w:val="ru-RU"/>
        </w:rPr>
        <w:t>, ежемесячно уполномоченное лицо</w:t>
      </w:r>
      <w:r>
        <w:rPr>
          <w:szCs w:val="22"/>
          <w:lang w:val="ru-RU"/>
        </w:rPr>
        <w:t xml:space="preserve"> готовит статистический отчет о результатах такого контроля </w:t>
      </w:r>
      <w:r w:rsidR="00D07760">
        <w:rPr>
          <w:szCs w:val="22"/>
          <w:lang w:val="ru-RU"/>
        </w:rPr>
        <w:t xml:space="preserve">за процессом </w:t>
      </w:r>
      <w:r>
        <w:rPr>
          <w:szCs w:val="22"/>
          <w:lang w:val="ru-RU"/>
        </w:rPr>
        <w:t>делопроизводства по заявкам, который затем передается на рассмотрение начальнику Отделения экспертизы заявок на изобретения, полезные модели и топографии интегральных микросхем и рассматривается на рабочем заседании, проводимом заместителем Директора по вопросам экспертизы.  Сводные аналитические данные и решения, принятые на таких заседаниях, доводятся до сведения начальников отделов, входящих в состав Отделения экспертизы заявок на изобретения, полезные модели и топографии интегральных микросхем, с тем чтобы они могли принять соответствующие меры для обеспечения более эффективного контроля за рабочей нагрузкой экспертов и распределением заявок.</w:t>
      </w:r>
    </w:p>
    <w:p w:rsidR="00C029A9" w:rsidRPr="00B96C02" w:rsidRDefault="00B96C0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Все эксперты имеют также доступ к таким статистическим данным и могут контролировать порядок рассмотрения заявок и проведения поисков.</w:t>
      </w:r>
    </w:p>
    <w:p w:rsidR="00C029A9" w:rsidRPr="00AE014B" w:rsidRDefault="00C029A9" w:rsidP="008C08E8">
      <w:pPr>
        <w:keepNext/>
        <w:autoSpaceDE w:val="0"/>
        <w:spacing w:before="120" w:after="220"/>
        <w:rPr>
          <w:b/>
          <w:bCs/>
          <w:szCs w:val="22"/>
          <w:lang w:val="ru-RU"/>
        </w:rPr>
      </w:pPr>
      <w:r w:rsidRPr="00AE014B">
        <w:rPr>
          <w:b/>
          <w:bCs/>
          <w:szCs w:val="22"/>
          <w:lang w:val="ru-RU"/>
        </w:rPr>
        <w:lastRenderedPageBreak/>
        <w:t xml:space="preserve">4. </w:t>
      </w:r>
      <w:r w:rsidR="00AE014B">
        <w:rPr>
          <w:b/>
          <w:bCs/>
          <w:szCs w:val="22"/>
          <w:lang w:val="ru-RU"/>
        </w:rPr>
        <w:t>ОБЕСПЕЧЕНИЕ КАЧЕСТВА</w:t>
      </w:r>
    </w:p>
    <w:p w:rsidR="00C029A9" w:rsidRPr="000D03B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AE014B">
        <w:rPr>
          <w:i/>
          <w:iCs/>
          <w:szCs w:val="22"/>
          <w:lang w:val="ru-RU"/>
        </w:rPr>
        <w:t>21.16</w:t>
      </w:r>
      <w:r w:rsidRPr="00AE014B">
        <w:rPr>
          <w:i/>
          <w:iCs/>
          <w:szCs w:val="22"/>
          <w:lang w:val="ru-RU"/>
        </w:rPr>
        <w:tab/>
        <w:t xml:space="preserve"> </w:t>
      </w:r>
      <w:r w:rsidR="00AE014B">
        <w:rPr>
          <w:i/>
          <w:iCs/>
          <w:szCs w:val="22"/>
          <w:lang w:val="ru-RU"/>
        </w:rPr>
        <w:t xml:space="preserve">Ниже перечислены меры, необходимые для обеспечения качества патентного поиска и экспертизы и для своевременного выпуска отчетов о результатах такого поиска в соответствии с </w:t>
      </w:r>
      <w:r w:rsidR="00D07760">
        <w:rPr>
          <w:i/>
          <w:iCs/>
          <w:szCs w:val="22"/>
          <w:lang w:val="ru-RU"/>
        </w:rPr>
        <w:t>требованиями Руководства</w:t>
      </w:r>
      <w:r w:rsidR="00AE014B">
        <w:rPr>
          <w:i/>
          <w:iCs/>
          <w:szCs w:val="22"/>
          <w:lang w:val="ru-RU"/>
        </w:rPr>
        <w:t>.  Укажите</w:t>
      </w:r>
      <w:r w:rsidR="00AE014B" w:rsidRPr="000D03BC">
        <w:rPr>
          <w:i/>
          <w:iCs/>
          <w:szCs w:val="22"/>
          <w:lang w:val="ru-RU"/>
        </w:rPr>
        <w:t xml:space="preserve">, </w:t>
      </w:r>
      <w:r w:rsidR="00AE014B">
        <w:rPr>
          <w:i/>
          <w:iCs/>
          <w:szCs w:val="22"/>
          <w:lang w:val="ru-RU"/>
        </w:rPr>
        <w:t>каким</w:t>
      </w:r>
      <w:r w:rsidR="00AE014B" w:rsidRPr="000D03BC">
        <w:rPr>
          <w:i/>
          <w:iCs/>
          <w:szCs w:val="22"/>
          <w:lang w:val="ru-RU"/>
        </w:rPr>
        <w:t xml:space="preserve"> </w:t>
      </w:r>
      <w:r w:rsidR="00AE014B">
        <w:rPr>
          <w:i/>
          <w:iCs/>
          <w:szCs w:val="22"/>
          <w:lang w:val="ru-RU"/>
        </w:rPr>
        <w:t>образом</w:t>
      </w:r>
      <w:r w:rsidR="00AE014B" w:rsidRPr="000D03BC">
        <w:rPr>
          <w:i/>
          <w:iCs/>
          <w:szCs w:val="22"/>
          <w:lang w:val="ru-RU"/>
        </w:rPr>
        <w:t xml:space="preserve"> </w:t>
      </w:r>
      <w:r w:rsidR="00AE014B">
        <w:rPr>
          <w:i/>
          <w:iCs/>
          <w:szCs w:val="22"/>
          <w:lang w:val="ru-RU"/>
        </w:rPr>
        <w:t>осуществляются</w:t>
      </w:r>
      <w:r w:rsidR="00AE014B" w:rsidRPr="000D03BC">
        <w:rPr>
          <w:i/>
          <w:iCs/>
          <w:szCs w:val="22"/>
          <w:lang w:val="ru-RU"/>
        </w:rPr>
        <w:t xml:space="preserve"> </w:t>
      </w:r>
      <w:r w:rsidR="00AE014B">
        <w:rPr>
          <w:i/>
          <w:iCs/>
          <w:szCs w:val="22"/>
          <w:lang w:val="ru-RU"/>
        </w:rPr>
        <w:t>такие</w:t>
      </w:r>
      <w:r w:rsidR="00AE014B" w:rsidRPr="000D03BC">
        <w:rPr>
          <w:i/>
          <w:iCs/>
          <w:szCs w:val="22"/>
          <w:lang w:val="ru-RU"/>
        </w:rPr>
        <w:t xml:space="preserve"> </w:t>
      </w:r>
      <w:r w:rsidR="00AE014B">
        <w:rPr>
          <w:i/>
          <w:iCs/>
          <w:szCs w:val="22"/>
          <w:lang w:val="ru-RU"/>
        </w:rPr>
        <w:t>меры</w:t>
      </w:r>
      <w:r w:rsidR="00D07760">
        <w:rPr>
          <w:i/>
          <w:iCs/>
          <w:szCs w:val="22"/>
          <w:lang w:val="ru-RU"/>
        </w:rPr>
        <w:t>.</w:t>
      </w:r>
    </w:p>
    <w:p w:rsidR="00C029A9" w:rsidRPr="00AE014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AE014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AE014B">
        <w:rPr>
          <w:i/>
          <w:iCs/>
          <w:szCs w:val="22"/>
          <w:lang w:val="ru-RU"/>
        </w:rPr>
        <w:t xml:space="preserve">) </w:t>
      </w:r>
      <w:r w:rsidR="00AE014B" w:rsidRPr="00AE014B">
        <w:rPr>
          <w:i/>
          <w:iCs/>
          <w:szCs w:val="22"/>
          <w:lang w:val="ru-RU"/>
        </w:rPr>
        <w:tab/>
      </w:r>
      <w:r w:rsidR="00D07760">
        <w:rPr>
          <w:i/>
          <w:iCs/>
          <w:szCs w:val="22"/>
          <w:lang w:val="ru-RU"/>
        </w:rPr>
        <w:t>В</w:t>
      </w:r>
      <w:r w:rsidR="00AE014B">
        <w:rPr>
          <w:i/>
          <w:iCs/>
          <w:szCs w:val="22"/>
          <w:lang w:val="ru-RU"/>
        </w:rPr>
        <w:t>нутренняя система обеспечения качества</w:t>
      </w:r>
      <w:r w:rsidR="00D07760">
        <w:rPr>
          <w:i/>
          <w:iCs/>
          <w:szCs w:val="22"/>
          <w:lang w:val="ru-RU"/>
        </w:rPr>
        <w:t>,</w:t>
      </w:r>
      <w:r w:rsidR="00AE014B">
        <w:rPr>
          <w:i/>
          <w:iCs/>
          <w:szCs w:val="22"/>
          <w:lang w:val="ru-RU"/>
        </w:rPr>
        <w:t xml:space="preserve"> пре</w:t>
      </w:r>
      <w:r w:rsidR="00D07760">
        <w:rPr>
          <w:i/>
          <w:iCs/>
          <w:szCs w:val="22"/>
          <w:lang w:val="ru-RU"/>
        </w:rPr>
        <w:t xml:space="preserve">дназначенная </w:t>
      </w:r>
      <w:r w:rsidR="00AE014B">
        <w:rPr>
          <w:i/>
          <w:iCs/>
          <w:szCs w:val="22"/>
          <w:lang w:val="ru-RU"/>
        </w:rPr>
        <w:t>для самоконтроля, включая проверку подтверждения и контроль процедур поиска и экспертизы в целях</w:t>
      </w:r>
      <w:r w:rsidRPr="00AE014B">
        <w:rPr>
          <w:i/>
          <w:iCs/>
          <w:szCs w:val="22"/>
          <w:lang w:val="ru-RU"/>
        </w:rPr>
        <w:t>:</w:t>
      </w:r>
    </w:p>
    <w:p w:rsidR="00C029A9" w:rsidRPr="00AE014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AE014B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AE014B">
        <w:rPr>
          <w:i/>
          <w:iCs/>
          <w:szCs w:val="22"/>
          <w:lang w:val="ru-RU"/>
        </w:rPr>
        <w:t xml:space="preserve">) </w:t>
      </w:r>
      <w:r w:rsidR="00AE014B">
        <w:rPr>
          <w:i/>
          <w:iCs/>
          <w:szCs w:val="22"/>
          <w:lang w:val="ru-RU"/>
        </w:rPr>
        <w:t xml:space="preserve">обеспечения соответствия </w:t>
      </w:r>
      <w:r w:rsidR="00D07760">
        <w:rPr>
          <w:i/>
          <w:iCs/>
          <w:szCs w:val="22"/>
          <w:lang w:val="ru-RU"/>
        </w:rPr>
        <w:t>требованиям Руководства по проведению</w:t>
      </w:r>
      <w:r w:rsidR="00AE014B">
        <w:rPr>
          <w:i/>
          <w:iCs/>
          <w:szCs w:val="22"/>
          <w:lang w:val="ru-RU"/>
        </w:rPr>
        <w:t xml:space="preserve"> патентного поиска и патентной экспертизы</w:t>
      </w:r>
      <w:r w:rsidRPr="00AE014B">
        <w:rPr>
          <w:i/>
          <w:iCs/>
          <w:szCs w:val="22"/>
          <w:lang w:val="ru-RU"/>
        </w:rPr>
        <w:t xml:space="preserve">; </w:t>
      </w:r>
    </w:p>
    <w:p w:rsidR="00C029A9" w:rsidRPr="00AE014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AE014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AE014B">
        <w:rPr>
          <w:i/>
          <w:iCs/>
          <w:szCs w:val="22"/>
          <w:lang w:val="ru-RU"/>
        </w:rPr>
        <w:t xml:space="preserve">) </w:t>
      </w:r>
      <w:r w:rsidR="00AE014B">
        <w:rPr>
          <w:i/>
          <w:iCs/>
          <w:szCs w:val="22"/>
          <w:lang w:val="ru-RU"/>
        </w:rPr>
        <w:t>доведения информации, полученной благодаря обратной связи, до экспертов</w:t>
      </w:r>
      <w:r w:rsidRPr="00AE014B">
        <w:rPr>
          <w:i/>
          <w:iCs/>
          <w:szCs w:val="22"/>
          <w:lang w:val="ru-RU"/>
        </w:rPr>
        <w:t>.</w:t>
      </w:r>
    </w:p>
    <w:p w:rsidR="00C029A9" w:rsidRPr="00AE014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AE014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AE014B">
        <w:rPr>
          <w:i/>
          <w:iCs/>
          <w:szCs w:val="22"/>
          <w:lang w:val="ru-RU"/>
        </w:rPr>
        <w:t>)</w:t>
      </w:r>
      <w:r w:rsidRPr="00AE014B">
        <w:rPr>
          <w:i/>
          <w:iCs/>
          <w:szCs w:val="22"/>
          <w:lang w:val="ru-RU"/>
        </w:rPr>
        <w:tab/>
      </w:r>
      <w:r w:rsidR="00AE014B">
        <w:rPr>
          <w:i/>
          <w:iCs/>
          <w:szCs w:val="22"/>
          <w:lang w:val="ru-RU"/>
        </w:rPr>
        <w:t>Система выявления и сбора данных и подготовки отчетов.  Опишите, каким образом патентное ведомство использует такую систему для последовательного совершенствования установленных процессов</w:t>
      </w:r>
      <w:r w:rsidRPr="00AE014B">
        <w:rPr>
          <w:i/>
          <w:iCs/>
          <w:szCs w:val="22"/>
          <w:lang w:val="ru-RU"/>
        </w:rPr>
        <w:t xml:space="preserve">. </w:t>
      </w:r>
    </w:p>
    <w:p w:rsidR="00C029A9" w:rsidRPr="00AE014B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 w:rsidRPr="00AE014B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AE014B">
        <w:rPr>
          <w:i/>
          <w:iCs/>
          <w:szCs w:val="22"/>
          <w:lang w:val="ru-RU"/>
        </w:rPr>
        <w:t>)</w:t>
      </w:r>
      <w:r w:rsidRPr="00AE014B">
        <w:rPr>
          <w:i/>
          <w:iCs/>
          <w:szCs w:val="22"/>
          <w:lang w:val="ru-RU"/>
        </w:rPr>
        <w:tab/>
      </w:r>
      <w:r w:rsidR="00AE014B">
        <w:rPr>
          <w:i/>
          <w:iCs/>
          <w:szCs w:val="22"/>
          <w:lang w:val="ru-RU"/>
        </w:rPr>
        <w:t>Система проверки эффективности мер, принимаемых для исправления ошибок при проведении процедур поиска и экспертизы, для устранения причин таких ошибок и недопущения повторения ошибок</w:t>
      </w:r>
      <w:r w:rsidRPr="00AE014B">
        <w:rPr>
          <w:i/>
          <w:iCs/>
          <w:szCs w:val="22"/>
          <w:lang w:val="ru-RU"/>
        </w:rPr>
        <w:t>.</w:t>
      </w:r>
    </w:p>
    <w:p w:rsidR="00C029A9" w:rsidRPr="00AE014B" w:rsidRDefault="00AE014B" w:rsidP="00205EC0">
      <w:pPr>
        <w:keepNext/>
        <w:keepLines/>
        <w:spacing w:after="220"/>
        <w:rPr>
          <w:szCs w:val="22"/>
          <w:lang w:val="ru-RU"/>
        </w:rPr>
      </w:pPr>
      <w:r>
        <w:rPr>
          <w:szCs w:val="22"/>
          <w:lang w:val="ru-RU"/>
        </w:rPr>
        <w:t>Все процедуры, связанные с приобретением прав (от подачи заявки до выдачи патента или отказа в его выдаче), в том числе все меры, связанные с контролем качества, документируются и хранятся в АС "Изобретения".  Это позволяет обеспечивать контроль качества процесса в целом, исходя из текущего состояния делопроизводства по заявкам.</w:t>
      </w:r>
    </w:p>
    <w:p w:rsidR="00C029A9" w:rsidRPr="00AE014B" w:rsidRDefault="00AE014B" w:rsidP="00205EC0">
      <w:pPr>
        <w:keepNext/>
        <w:keepLines/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Каждый отдел экспертизы отвечает за качество экспертизы в своей конкретной области.  Система гарантии качества включает проведение перекрестного контроля главными экспертами и проверку качества нача</w:t>
      </w:r>
      <w:r w:rsidR="00D07760">
        <w:rPr>
          <w:szCs w:val="22"/>
          <w:lang w:val="ru-RU"/>
        </w:rPr>
        <w:t>льниками отделов и начальником О</w:t>
      </w:r>
      <w:r>
        <w:rPr>
          <w:szCs w:val="22"/>
          <w:lang w:val="ru-RU"/>
        </w:rPr>
        <w:t>тделения.  Система контроля включает следующие двойные проверки:</w:t>
      </w:r>
    </w:p>
    <w:p w:rsidR="00C029A9" w:rsidRPr="00AE014B" w:rsidRDefault="00136728" w:rsidP="00205EC0">
      <w:pPr>
        <w:spacing w:before="120" w:after="220"/>
        <w:rPr>
          <w:szCs w:val="22"/>
          <w:lang w:val="ru-RU"/>
        </w:rPr>
      </w:pPr>
      <w:r w:rsidRPr="00AE014B">
        <w:rPr>
          <w:szCs w:val="22"/>
          <w:lang w:val="ru-RU"/>
        </w:rPr>
        <w:t>-</w:t>
      </w:r>
      <w:r w:rsidR="00205EC0" w:rsidRPr="00AE014B">
        <w:rPr>
          <w:szCs w:val="22"/>
          <w:lang w:val="ru-RU"/>
        </w:rPr>
        <w:tab/>
      </w:r>
      <w:r w:rsidR="00AE014B">
        <w:rPr>
          <w:szCs w:val="22"/>
          <w:lang w:val="ru-RU"/>
        </w:rPr>
        <w:t>проверка качества, проводимая главным экспертом отдела</w:t>
      </w:r>
      <w:r w:rsidR="00C029A9" w:rsidRPr="00AE014B">
        <w:rPr>
          <w:szCs w:val="22"/>
          <w:lang w:val="ru-RU"/>
        </w:rPr>
        <w:t xml:space="preserve"> </w:t>
      </w:r>
      <w:r w:rsidRPr="00AE014B">
        <w:rPr>
          <w:szCs w:val="22"/>
          <w:lang w:val="ru-RU"/>
        </w:rPr>
        <w:t>-</w:t>
      </w:r>
      <w:r w:rsidR="00C029A9" w:rsidRPr="00AE014B">
        <w:rPr>
          <w:szCs w:val="22"/>
          <w:lang w:val="ru-RU"/>
        </w:rPr>
        <w:t xml:space="preserve"> </w:t>
      </w:r>
      <w:r w:rsidR="00AE014B">
        <w:rPr>
          <w:szCs w:val="22"/>
          <w:lang w:val="ru-RU"/>
        </w:rPr>
        <w:t>до</w:t>
      </w:r>
      <w:r w:rsidR="00C029A9" w:rsidRPr="00AE014B">
        <w:rPr>
          <w:szCs w:val="22"/>
          <w:lang w:val="ru-RU"/>
        </w:rPr>
        <w:t xml:space="preserve"> 50-70% </w:t>
      </w:r>
      <w:r w:rsidR="00AE014B">
        <w:rPr>
          <w:szCs w:val="22"/>
          <w:lang w:val="ru-RU"/>
        </w:rPr>
        <w:t>всех решений, принятых экспертами</w:t>
      </w:r>
      <w:r w:rsidR="00C029A9" w:rsidRPr="00AE014B">
        <w:rPr>
          <w:szCs w:val="22"/>
          <w:lang w:val="ru-RU"/>
        </w:rPr>
        <w:t xml:space="preserve">; </w:t>
      </w:r>
    </w:p>
    <w:p w:rsidR="00C029A9" w:rsidRPr="00AE014B" w:rsidRDefault="00136728" w:rsidP="00205EC0">
      <w:pPr>
        <w:spacing w:before="120" w:after="220"/>
        <w:rPr>
          <w:szCs w:val="22"/>
          <w:lang w:val="ru-RU"/>
        </w:rPr>
      </w:pPr>
      <w:r w:rsidRPr="00AE014B">
        <w:rPr>
          <w:szCs w:val="22"/>
          <w:lang w:val="ru-RU"/>
        </w:rPr>
        <w:t>-</w:t>
      </w:r>
      <w:r w:rsidR="00205EC0" w:rsidRPr="00AE014B">
        <w:rPr>
          <w:szCs w:val="22"/>
          <w:lang w:val="ru-RU"/>
        </w:rPr>
        <w:tab/>
      </w:r>
      <w:r w:rsidR="00AE014B">
        <w:rPr>
          <w:szCs w:val="22"/>
          <w:lang w:val="ru-RU"/>
        </w:rPr>
        <w:t>проверка ка</w:t>
      </w:r>
      <w:r w:rsidR="00D07760">
        <w:rPr>
          <w:szCs w:val="22"/>
          <w:lang w:val="ru-RU"/>
        </w:rPr>
        <w:t>чества, проводимая начальником О</w:t>
      </w:r>
      <w:r w:rsidR="00AE014B">
        <w:rPr>
          <w:szCs w:val="22"/>
          <w:lang w:val="ru-RU"/>
        </w:rPr>
        <w:t>тделения</w:t>
      </w:r>
      <w:r w:rsidR="00C029A9" w:rsidRPr="00AE014B">
        <w:rPr>
          <w:szCs w:val="22"/>
          <w:lang w:val="ru-RU"/>
        </w:rPr>
        <w:t xml:space="preserve"> </w:t>
      </w:r>
      <w:r w:rsidRPr="00AE014B">
        <w:rPr>
          <w:szCs w:val="22"/>
          <w:lang w:val="ru-RU"/>
        </w:rPr>
        <w:t>-</w:t>
      </w:r>
      <w:r w:rsidR="00C029A9" w:rsidRPr="00AE014B">
        <w:rPr>
          <w:szCs w:val="22"/>
          <w:lang w:val="ru-RU"/>
        </w:rPr>
        <w:t xml:space="preserve"> </w:t>
      </w:r>
      <w:r w:rsidR="00AE014B">
        <w:rPr>
          <w:szCs w:val="22"/>
          <w:lang w:val="ru-RU"/>
        </w:rPr>
        <w:t>до 7</w:t>
      </w:r>
      <w:r w:rsidR="00C029A9" w:rsidRPr="00AE014B">
        <w:rPr>
          <w:szCs w:val="22"/>
          <w:lang w:val="ru-RU"/>
        </w:rPr>
        <w:t xml:space="preserve">% </w:t>
      </w:r>
      <w:r w:rsidR="00AE014B">
        <w:rPr>
          <w:szCs w:val="22"/>
          <w:lang w:val="ru-RU"/>
        </w:rPr>
        <w:t>всех решений, принятых экспертами</w:t>
      </w:r>
      <w:r w:rsidR="00C029A9" w:rsidRPr="00AE014B">
        <w:rPr>
          <w:szCs w:val="22"/>
          <w:lang w:val="ru-RU"/>
        </w:rPr>
        <w:t>.</w:t>
      </w:r>
    </w:p>
    <w:p w:rsidR="00D9683E" w:rsidRDefault="00B97B9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Кроме того, руководители отдело</w:t>
      </w:r>
      <w:r w:rsidR="00D9683E">
        <w:rPr>
          <w:szCs w:val="22"/>
          <w:lang w:val="ru-RU"/>
        </w:rPr>
        <w:t xml:space="preserve">в ежедневно проводят выборочные проверки отчетов, подготовленных экспертами.  Без утверждения (подписи) руководителя работа (отчет) не считается завершенной.  </w:t>
      </w:r>
    </w:p>
    <w:p w:rsidR="00C029A9" w:rsidRPr="00B97B92" w:rsidRDefault="00D9683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решения сложных спорных вопросов в Отделении экспертизы создан экспертно-методический совет, в состав которого входят наиболее опытные эксперты.</w:t>
      </w:r>
    </w:p>
    <w:p w:rsidR="00C029A9" w:rsidRPr="00D9683E" w:rsidRDefault="00D9683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Результаты поиска, проведенного экспертами, проверяются и контролируются Сектором анализа патентно-информационных баз данных, а также главными экспертами, которые проверяют правильность подготовки отчетов о результатах поиска и своевременность их представления.</w:t>
      </w:r>
    </w:p>
    <w:p w:rsidR="00C029A9" w:rsidRDefault="00D9683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Внутренний контроль осуществляют начальники отделов и главные эксперты.  Этот контроль носит текущий характер и осуществляется либо непосредственно в ходе работы, либо на этапе, предшествующем представлению результатов работы.  Как правило, внутренний контрол</w:t>
      </w:r>
      <w:r w:rsidR="00DE092B">
        <w:rPr>
          <w:szCs w:val="22"/>
          <w:lang w:val="ru-RU"/>
        </w:rPr>
        <w:t>ь включает проверку соответствия</w:t>
      </w:r>
      <w:r>
        <w:rPr>
          <w:szCs w:val="22"/>
          <w:lang w:val="ru-RU"/>
        </w:rPr>
        <w:t xml:space="preserve"> поиска и экспертизы установленным требованиям.</w:t>
      </w:r>
    </w:p>
    <w:p w:rsidR="00D9683E" w:rsidRPr="00D9683E" w:rsidRDefault="00D9683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Создана и поддерживается внутренняя система </w:t>
      </w:r>
      <w:r w:rsidR="00DE092B">
        <w:rPr>
          <w:szCs w:val="22"/>
          <w:lang w:val="ru-RU"/>
        </w:rPr>
        <w:t xml:space="preserve">контроля </w:t>
      </w:r>
      <w:r>
        <w:rPr>
          <w:szCs w:val="22"/>
          <w:lang w:val="ru-RU"/>
        </w:rPr>
        <w:t>качества.  Цель этой системы заключается в</w:t>
      </w:r>
      <w:r w:rsidR="00DE092B">
        <w:rPr>
          <w:szCs w:val="22"/>
          <w:lang w:val="ru-RU"/>
        </w:rPr>
        <w:t xml:space="preserve"> обеспечении</w:t>
      </w:r>
      <w:r>
        <w:rPr>
          <w:szCs w:val="22"/>
          <w:lang w:val="ru-RU"/>
        </w:rPr>
        <w:t xml:space="preserve"> примен</w:t>
      </w:r>
      <w:r w:rsidR="00DE092B">
        <w:rPr>
          <w:szCs w:val="22"/>
          <w:lang w:val="ru-RU"/>
        </w:rPr>
        <w:t xml:space="preserve">ения унифицированного </w:t>
      </w:r>
      <w:r>
        <w:rPr>
          <w:szCs w:val="22"/>
          <w:lang w:val="ru-RU"/>
        </w:rPr>
        <w:t>подход</w:t>
      </w:r>
      <w:r w:rsidR="00DE092B">
        <w:rPr>
          <w:szCs w:val="22"/>
          <w:lang w:val="ru-RU"/>
        </w:rPr>
        <w:t>а</w:t>
      </w:r>
      <w:r>
        <w:rPr>
          <w:szCs w:val="22"/>
          <w:lang w:val="ru-RU"/>
        </w:rPr>
        <w:t xml:space="preserve"> к проведению </w:t>
      </w:r>
      <w:r w:rsidR="0088169E">
        <w:rPr>
          <w:szCs w:val="22"/>
          <w:lang w:val="ru-RU"/>
        </w:rPr>
        <w:t>экспертизы и поиск</w:t>
      </w:r>
      <w:r w:rsidR="00DE092B">
        <w:rPr>
          <w:szCs w:val="22"/>
          <w:lang w:val="ru-RU"/>
        </w:rPr>
        <w:t>а</w:t>
      </w:r>
      <w:r w:rsidR="0088169E">
        <w:rPr>
          <w:szCs w:val="22"/>
          <w:lang w:val="ru-RU"/>
        </w:rPr>
        <w:t xml:space="preserve"> во всех отраслевых отделах.  Для этого обеспечивается от</w:t>
      </w:r>
      <w:r w:rsidR="00DE092B">
        <w:rPr>
          <w:szCs w:val="22"/>
          <w:lang w:val="ru-RU"/>
        </w:rPr>
        <w:t>ветственный контроль на уровне О</w:t>
      </w:r>
      <w:r w:rsidR="0088169E">
        <w:rPr>
          <w:szCs w:val="22"/>
          <w:lang w:val="ru-RU"/>
        </w:rPr>
        <w:t xml:space="preserve">тделения </w:t>
      </w:r>
      <w:r w:rsidR="00DE092B">
        <w:rPr>
          <w:szCs w:val="22"/>
          <w:lang w:val="ru-RU"/>
        </w:rPr>
        <w:t xml:space="preserve">экспертизы </w:t>
      </w:r>
      <w:r w:rsidR="0088169E">
        <w:rPr>
          <w:szCs w:val="22"/>
          <w:lang w:val="ru-RU"/>
        </w:rPr>
        <w:t xml:space="preserve">членами Координационного совета по качеству, на которых возложена функция обеспечения качества.  Это </w:t>
      </w:r>
      <w:r w:rsidR="00DE092B">
        <w:rPr>
          <w:szCs w:val="22"/>
          <w:lang w:val="ru-RU"/>
        </w:rPr>
        <w:t xml:space="preserve">- </w:t>
      </w:r>
      <w:r w:rsidR="0088169E">
        <w:rPr>
          <w:szCs w:val="22"/>
          <w:lang w:val="ru-RU"/>
        </w:rPr>
        <w:t>наиболее квалифицированные эксперты, имеющие значительный опыт в проведении поиска с использованием различных поисковых систем и баз данных.  Такой контроль осуществляется посредством выборочных и те</w:t>
      </w:r>
      <w:r w:rsidR="00321EC5">
        <w:rPr>
          <w:szCs w:val="22"/>
          <w:lang w:val="ru-RU"/>
        </w:rPr>
        <w:t>кущих проверок отчетов о поиске</w:t>
      </w:r>
      <w:r w:rsidR="0088169E">
        <w:rPr>
          <w:szCs w:val="22"/>
          <w:lang w:val="ru-RU"/>
        </w:rPr>
        <w:t xml:space="preserve"> оптимального использования поисковых систем и баз данных, пригодности </w:t>
      </w:r>
      <w:r w:rsidR="00DE092B">
        <w:rPr>
          <w:szCs w:val="22"/>
          <w:lang w:val="ru-RU"/>
        </w:rPr>
        <w:t xml:space="preserve">найденных документов </w:t>
      </w:r>
      <w:r w:rsidR="0088169E">
        <w:rPr>
          <w:szCs w:val="22"/>
          <w:lang w:val="ru-RU"/>
        </w:rPr>
        <w:t>к сопоставлению и оценки их применимости.</w:t>
      </w:r>
    </w:p>
    <w:p w:rsidR="00C029A9" w:rsidRPr="0088169E" w:rsidRDefault="0088169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Все отчеты о </w:t>
      </w:r>
      <w:r w:rsidR="00DE092B">
        <w:rPr>
          <w:szCs w:val="22"/>
          <w:lang w:val="ru-RU"/>
        </w:rPr>
        <w:t xml:space="preserve">поиске </w:t>
      </w:r>
      <w:r>
        <w:rPr>
          <w:szCs w:val="22"/>
          <w:lang w:val="ru-RU"/>
        </w:rPr>
        <w:t>сначала проверяются экспертами-кураторам</w:t>
      </w:r>
      <w:r w:rsidR="00DE092B">
        <w:rPr>
          <w:szCs w:val="22"/>
          <w:lang w:val="ru-RU"/>
        </w:rPr>
        <w:t>и</w:t>
      </w:r>
      <w:r>
        <w:rPr>
          <w:szCs w:val="22"/>
          <w:lang w:val="ru-RU"/>
        </w:rPr>
        <w:t>,</w:t>
      </w:r>
      <w:r w:rsidR="00DE092B">
        <w:rPr>
          <w:szCs w:val="22"/>
          <w:lang w:val="ru-RU"/>
        </w:rPr>
        <w:t xml:space="preserve"> а потом – выборочно </w:t>
      </w:r>
      <w:r>
        <w:rPr>
          <w:szCs w:val="22"/>
          <w:lang w:val="ru-RU"/>
        </w:rPr>
        <w:t xml:space="preserve">– начальниками отраслевых отделов и начальником Отделения.  На </w:t>
      </w:r>
      <w:r w:rsidR="00DE092B">
        <w:rPr>
          <w:szCs w:val="22"/>
          <w:lang w:val="ru-RU"/>
        </w:rPr>
        <w:t>следующем этапе проверка обеспечивае</w:t>
      </w:r>
      <w:r>
        <w:rPr>
          <w:szCs w:val="22"/>
          <w:lang w:val="ru-RU"/>
        </w:rPr>
        <w:t>тся одним из членов Координационного совета по качеству.</w:t>
      </w:r>
    </w:p>
    <w:p w:rsidR="00C029A9" w:rsidRPr="0088169E" w:rsidRDefault="0088169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Процесс обеспечения качества отчетов включает следующие этапы:</w:t>
      </w:r>
    </w:p>
    <w:p w:rsidR="00C029A9" w:rsidRPr="0088169E" w:rsidRDefault="00136728" w:rsidP="00205EC0">
      <w:pPr>
        <w:spacing w:before="120" w:after="220"/>
        <w:rPr>
          <w:szCs w:val="22"/>
          <w:lang w:val="ru-RU"/>
        </w:rPr>
      </w:pPr>
      <w:r w:rsidRPr="0088169E">
        <w:rPr>
          <w:szCs w:val="22"/>
          <w:lang w:val="ru-RU"/>
        </w:rPr>
        <w:t>-</w:t>
      </w:r>
      <w:r w:rsidR="00205EC0" w:rsidRPr="0088169E">
        <w:rPr>
          <w:szCs w:val="22"/>
          <w:lang w:val="ru-RU"/>
        </w:rPr>
        <w:tab/>
      </w:r>
      <w:r w:rsidR="00DE092B">
        <w:rPr>
          <w:szCs w:val="22"/>
          <w:lang w:val="ru-RU"/>
        </w:rPr>
        <w:t>самопроверка экспертом на основе инструкции, в которой</w:t>
      </w:r>
      <w:r w:rsidR="0088169E">
        <w:rPr>
          <w:szCs w:val="22"/>
          <w:lang w:val="ru-RU"/>
        </w:rPr>
        <w:t xml:space="preserve"> содержится перечень требований, предъявляемых к качеству;</w:t>
      </w:r>
    </w:p>
    <w:p w:rsidR="00C029A9" w:rsidRPr="0088169E" w:rsidRDefault="00136728" w:rsidP="00205EC0">
      <w:pPr>
        <w:spacing w:before="120" w:after="220"/>
        <w:rPr>
          <w:szCs w:val="22"/>
          <w:lang w:val="ru-RU"/>
        </w:rPr>
      </w:pPr>
      <w:r w:rsidRPr="0088169E">
        <w:rPr>
          <w:szCs w:val="22"/>
          <w:lang w:val="ru-RU"/>
        </w:rPr>
        <w:t>-</w:t>
      </w:r>
      <w:r w:rsidR="00205EC0" w:rsidRPr="0088169E">
        <w:rPr>
          <w:szCs w:val="22"/>
          <w:lang w:val="ru-RU"/>
        </w:rPr>
        <w:tab/>
      </w:r>
      <w:r w:rsidR="0088169E">
        <w:rPr>
          <w:szCs w:val="22"/>
          <w:lang w:val="ru-RU"/>
        </w:rPr>
        <w:t>текущая автоматизированная проверка экспертом-куратором или начальником отраслевого отдела</w:t>
      </w:r>
      <w:r w:rsidR="00C029A9" w:rsidRPr="0088169E">
        <w:rPr>
          <w:szCs w:val="22"/>
          <w:lang w:val="ru-RU"/>
        </w:rPr>
        <w:t>;</w:t>
      </w:r>
    </w:p>
    <w:p w:rsidR="00C029A9" w:rsidRPr="0088169E" w:rsidRDefault="00136728" w:rsidP="00205EC0">
      <w:pPr>
        <w:spacing w:before="120" w:after="220"/>
        <w:rPr>
          <w:szCs w:val="22"/>
          <w:lang w:val="ru-RU"/>
        </w:rPr>
      </w:pPr>
      <w:r w:rsidRPr="0088169E">
        <w:rPr>
          <w:szCs w:val="22"/>
          <w:lang w:val="ru-RU"/>
        </w:rPr>
        <w:t>-</w:t>
      </w:r>
      <w:r w:rsidR="00205EC0" w:rsidRPr="0088169E">
        <w:rPr>
          <w:szCs w:val="22"/>
          <w:lang w:val="ru-RU"/>
        </w:rPr>
        <w:tab/>
      </w:r>
      <w:r w:rsidR="0088169E">
        <w:rPr>
          <w:szCs w:val="22"/>
          <w:lang w:val="ru-RU"/>
        </w:rPr>
        <w:t>выборочная автоматизированная проверка, проводимая членом Координационного совета по качеству</w:t>
      </w:r>
      <w:r w:rsidR="00C029A9" w:rsidRPr="0088169E">
        <w:rPr>
          <w:szCs w:val="22"/>
          <w:lang w:val="ru-RU"/>
        </w:rPr>
        <w:t>.</w:t>
      </w:r>
    </w:p>
    <w:p w:rsidR="00C029A9" w:rsidRPr="0088169E" w:rsidRDefault="0088169E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При рассмотрении заявки на изобретение эксперт должен, согласно инструкции, провести проверку единства изобретения, его отличительных признаков и его новизны, придерживаться четко определенной сферы поиска и использовать соответствующие индексы</w:t>
      </w:r>
      <w:r w:rsidR="00C029A9" w:rsidRPr="0088169E">
        <w:rPr>
          <w:szCs w:val="22"/>
          <w:lang w:val="ru-RU"/>
        </w:rPr>
        <w:t xml:space="preserve"> </w:t>
      </w:r>
      <w:r w:rsidR="0002628B" w:rsidRPr="0088169E">
        <w:rPr>
          <w:szCs w:val="22"/>
          <w:lang w:val="ru-RU"/>
        </w:rPr>
        <w:t>МПК</w:t>
      </w:r>
      <w:r w:rsidR="00C029A9" w:rsidRPr="0088169E">
        <w:rPr>
          <w:szCs w:val="22"/>
          <w:lang w:val="ru-RU"/>
        </w:rPr>
        <w:t xml:space="preserve"> </w:t>
      </w:r>
      <w:r w:rsidR="0073492E" w:rsidRPr="0088169E">
        <w:rPr>
          <w:szCs w:val="22"/>
          <w:lang w:val="ru-RU"/>
        </w:rPr>
        <w:t>и</w:t>
      </w:r>
      <w:r w:rsidR="00C029A9" w:rsidRPr="0088169E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если необходимо</w:t>
      </w:r>
      <w:r w:rsidR="00C029A9" w:rsidRPr="0088169E">
        <w:rPr>
          <w:szCs w:val="22"/>
          <w:lang w:val="ru-RU"/>
        </w:rPr>
        <w:t xml:space="preserve">, </w:t>
      </w:r>
      <w:r w:rsidR="003A0C90">
        <w:rPr>
          <w:szCs w:val="22"/>
          <w:lang w:val="ru-RU"/>
        </w:rPr>
        <w:t>ОПК</w:t>
      </w:r>
      <w:r w:rsidR="00C029A9" w:rsidRPr="0088169E">
        <w:rPr>
          <w:szCs w:val="22"/>
          <w:lang w:val="ru-RU"/>
        </w:rPr>
        <w:t>.</w:t>
      </w:r>
    </w:p>
    <w:p w:rsidR="00C029A9" w:rsidRPr="003A0C90" w:rsidRDefault="003A0C90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При проведении поиска и </w:t>
      </w:r>
      <w:r w:rsidR="00DE092B">
        <w:rPr>
          <w:szCs w:val="22"/>
          <w:lang w:val="ru-RU"/>
        </w:rPr>
        <w:t>экспертизы заявок на изобретения</w:t>
      </w:r>
      <w:r>
        <w:rPr>
          <w:szCs w:val="22"/>
          <w:lang w:val="ru-RU"/>
        </w:rPr>
        <w:t xml:space="preserve"> как национальных, так и поданных в соответствии с процедурой</w:t>
      </w:r>
      <w:r w:rsidR="00C029A9" w:rsidRPr="003A0C90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PCT</w:t>
      </w:r>
      <w:r>
        <w:rPr>
          <w:szCs w:val="22"/>
          <w:lang w:val="ru-RU"/>
        </w:rPr>
        <w:t>, используется АС "Изобретения"</w:t>
      </w:r>
      <w:r w:rsidR="00C029A9" w:rsidRPr="003A0C90">
        <w:rPr>
          <w:szCs w:val="22"/>
          <w:lang w:val="ru-RU"/>
        </w:rPr>
        <w:t xml:space="preserve">. </w:t>
      </w:r>
    </w:p>
    <w:p w:rsidR="003A0C90" w:rsidRDefault="003A0C90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обеспечения своевременного рассмотрения заявок на изобретения и проведения поиска примен</w:t>
      </w:r>
      <w:r w:rsidR="00DE092B">
        <w:rPr>
          <w:szCs w:val="22"/>
          <w:lang w:val="ru-RU"/>
        </w:rPr>
        <w:t>яю</w:t>
      </w:r>
      <w:r>
        <w:rPr>
          <w:szCs w:val="22"/>
          <w:lang w:val="ru-RU"/>
        </w:rPr>
        <w:t>тся автоматизированный контроль сроков совершения необходимых действий в связи с заявками и оформлением отчетов о результатах поиска, а также контроль за соблюдением сроков первого рассмотрения заявки</w:t>
      </w:r>
      <w:r w:rsidR="00DE092B">
        <w:rPr>
          <w:szCs w:val="22"/>
          <w:lang w:val="ru-RU"/>
        </w:rPr>
        <w:t>, ответов на запросы и вынесением экспертами</w:t>
      </w:r>
      <w:r>
        <w:rPr>
          <w:szCs w:val="22"/>
          <w:lang w:val="ru-RU"/>
        </w:rPr>
        <w:t xml:space="preserve"> предварительных решений.  </w:t>
      </w:r>
    </w:p>
    <w:p w:rsidR="00C029A9" w:rsidRPr="003A0C90" w:rsidRDefault="003A0C90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обеспечения качества в этой автоматизированной системе применяются функции мониторинга </w:t>
      </w:r>
      <w:r w:rsidR="00DE092B">
        <w:rPr>
          <w:szCs w:val="22"/>
          <w:lang w:val="ru-RU"/>
        </w:rPr>
        <w:t>совершения</w:t>
      </w:r>
      <w:r>
        <w:rPr>
          <w:szCs w:val="22"/>
          <w:lang w:val="ru-RU"/>
        </w:rPr>
        <w:t xml:space="preserve"> необходимых действий.</w:t>
      </w:r>
    </w:p>
    <w:p w:rsidR="00C029A9" w:rsidRPr="003A0C90" w:rsidRDefault="003A0C90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Для более качественного проведения экспертизы и поиска и обеспечения максимально высокого уровня соответствия тематики заявок специализации отраслевых отделов применяется автоматизированное распределение заявок по экспертным группам (с использованием тематических областей, которые включают комбинации классифик</w:t>
      </w:r>
      <w:r w:rsidR="00DE092B">
        <w:rPr>
          <w:szCs w:val="22"/>
          <w:lang w:val="ru-RU"/>
        </w:rPr>
        <w:t>ационных индексов МПК и ключевые</w:t>
      </w:r>
      <w:r>
        <w:rPr>
          <w:szCs w:val="22"/>
          <w:lang w:val="ru-RU"/>
        </w:rPr>
        <w:t xml:space="preserve"> слов</w:t>
      </w:r>
      <w:r w:rsidR="00DE092B">
        <w:rPr>
          <w:szCs w:val="22"/>
          <w:lang w:val="ru-RU"/>
        </w:rPr>
        <w:t>а</w:t>
      </w:r>
      <w:r>
        <w:rPr>
          <w:szCs w:val="22"/>
          <w:lang w:val="ru-RU"/>
        </w:rPr>
        <w:t>).</w:t>
      </w:r>
    </w:p>
    <w:p w:rsidR="00C029A9" w:rsidRPr="003A0C90" w:rsidRDefault="003A0C90" w:rsidP="00205E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 xml:space="preserve">Основываясь на результатах проверки отчетов о </w:t>
      </w:r>
      <w:r w:rsidR="00DE092B">
        <w:rPr>
          <w:szCs w:val="22"/>
          <w:lang w:val="ru-RU"/>
        </w:rPr>
        <w:t>поиске</w:t>
      </w:r>
      <w:r>
        <w:rPr>
          <w:szCs w:val="22"/>
          <w:lang w:val="ru-RU"/>
        </w:rPr>
        <w:t>, запросов и предварительных решений, лицо, осуществляющее контроль</w:t>
      </w:r>
      <w:r w:rsidR="00DE092B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в обязательном порядке налагает свою резолюцию и имеет право, в случае необходимости, вернуть соответствующий документ на доработку.</w:t>
      </w:r>
    </w:p>
    <w:p w:rsidR="00C029A9" w:rsidRPr="003A0C90" w:rsidRDefault="003A0C90" w:rsidP="00205E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В конце каждого месяца все такие резолюции собираются и </w:t>
      </w:r>
      <w:r w:rsidR="00DE092B">
        <w:rPr>
          <w:szCs w:val="22"/>
          <w:lang w:val="ru-RU"/>
        </w:rPr>
        <w:t>анализируются</w:t>
      </w:r>
      <w:r>
        <w:rPr>
          <w:szCs w:val="22"/>
          <w:lang w:val="ru-RU"/>
        </w:rPr>
        <w:t xml:space="preserve"> на предмет выявления типичных ошибок.  После такого анализа проводится соответствующее обучение для экспертов и для начальников отраслевых отделов.  Методические материалы, разработанные </w:t>
      </w:r>
      <w:r w:rsidR="00DE092B">
        <w:rPr>
          <w:szCs w:val="22"/>
          <w:lang w:val="ru-RU"/>
        </w:rPr>
        <w:t xml:space="preserve">на основе </w:t>
      </w:r>
      <w:r>
        <w:rPr>
          <w:szCs w:val="22"/>
          <w:lang w:val="ru-RU"/>
        </w:rPr>
        <w:t xml:space="preserve">таких занятий, вводятся в справочно-информационный раздел АС "Изобретения". </w:t>
      </w:r>
    </w:p>
    <w:p w:rsidR="00C029A9" w:rsidRPr="003A0C90" w:rsidRDefault="003A0C90" w:rsidP="00205E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>После первоначального анализа таких вопросов</w:t>
      </w:r>
      <w:r w:rsidR="00DE092B">
        <w:rPr>
          <w:szCs w:val="22"/>
          <w:lang w:val="ru-RU"/>
        </w:rPr>
        <w:t>, касающихся</w:t>
      </w:r>
      <w:r>
        <w:rPr>
          <w:szCs w:val="22"/>
          <w:lang w:val="ru-RU"/>
        </w:rPr>
        <w:t xml:space="preserve"> качества</w:t>
      </w:r>
      <w:r w:rsidR="00DE092B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отбираются наиболее важные из них, которые требуют исправления для обеспечения соответствия стандартам качества.  В случае необходимости</w:t>
      </w:r>
      <w:r w:rsidR="00DE092B">
        <w:rPr>
          <w:szCs w:val="22"/>
          <w:lang w:val="ru-RU"/>
        </w:rPr>
        <w:t>,</w:t>
      </w:r>
      <w:r w:rsidR="005E7CB2">
        <w:rPr>
          <w:szCs w:val="22"/>
          <w:lang w:val="ru-RU"/>
        </w:rPr>
        <w:t xml:space="preserve"> выбранные вопросы выносятся на рассмотрение заседаний Координационного совета по качеству.</w:t>
      </w:r>
    </w:p>
    <w:p w:rsidR="00C029A9" w:rsidRPr="005E7CB2" w:rsidRDefault="005E7CB2" w:rsidP="00205EC0">
      <w:pPr>
        <w:spacing w:before="120" w:after="220"/>
        <w:rPr>
          <w:b/>
          <w:bCs/>
          <w:szCs w:val="22"/>
          <w:lang w:val="ru-RU"/>
        </w:rPr>
      </w:pPr>
      <w:r>
        <w:rPr>
          <w:szCs w:val="22"/>
          <w:lang w:val="ru-RU"/>
        </w:rPr>
        <w:t xml:space="preserve">Для обеспечения качества экспертизы и поиска </w:t>
      </w:r>
      <w:r w:rsidR="00DE092B">
        <w:rPr>
          <w:szCs w:val="22"/>
          <w:lang w:val="ru-RU"/>
        </w:rPr>
        <w:t xml:space="preserve">все эксперты, </w:t>
      </w:r>
      <w:r>
        <w:rPr>
          <w:szCs w:val="22"/>
          <w:lang w:val="ru-RU"/>
        </w:rPr>
        <w:t>через справочно-информационный раздел АС "Изобретения"</w:t>
      </w:r>
      <w:r w:rsidR="00DE092B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имеют онлайновый доступ к Договору о патентной кооперации </w:t>
      </w:r>
      <w:r w:rsidR="00C029A9" w:rsidRPr="005E7CB2">
        <w:rPr>
          <w:szCs w:val="22"/>
          <w:lang w:val="ru-RU"/>
        </w:rPr>
        <w:t>(</w:t>
      </w:r>
      <w:r w:rsidR="00C029A9" w:rsidRPr="00DB288D">
        <w:rPr>
          <w:szCs w:val="22"/>
        </w:rPr>
        <w:t>PCT</w:t>
      </w:r>
      <w:r w:rsidR="00C029A9" w:rsidRPr="005E7CB2">
        <w:rPr>
          <w:szCs w:val="22"/>
          <w:lang w:val="ru-RU"/>
        </w:rPr>
        <w:t xml:space="preserve">), </w:t>
      </w:r>
      <w:r>
        <w:rPr>
          <w:szCs w:val="22"/>
          <w:lang w:val="ru-RU"/>
        </w:rPr>
        <w:t xml:space="preserve">Инструкции к </w:t>
      </w:r>
      <w:r w:rsidR="00C029A9" w:rsidRPr="00DB288D">
        <w:rPr>
          <w:szCs w:val="22"/>
        </w:rPr>
        <w:t>PCT</w:t>
      </w:r>
      <w:r w:rsidR="00C029A9" w:rsidRPr="005E7CB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Административным инструкциям </w:t>
      </w:r>
      <w:r w:rsidR="00C029A9" w:rsidRPr="00DB288D">
        <w:rPr>
          <w:szCs w:val="22"/>
        </w:rPr>
        <w:t>PCT</w:t>
      </w:r>
      <w:r w:rsidR="00C029A9" w:rsidRPr="005E7CB2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соответствующим страндартам</w:t>
      </w:r>
      <w:r w:rsidR="00C029A9" w:rsidRPr="005E7CB2">
        <w:rPr>
          <w:szCs w:val="22"/>
          <w:lang w:val="ru-RU"/>
        </w:rPr>
        <w:t xml:space="preserve"> </w:t>
      </w:r>
      <w:r w:rsidR="00463DBF" w:rsidRPr="005E7CB2">
        <w:rPr>
          <w:szCs w:val="22"/>
          <w:lang w:val="ru-RU"/>
        </w:rPr>
        <w:t>ВОИС</w:t>
      </w:r>
      <w:r w:rsidR="00C029A9" w:rsidRPr="005E7CB2">
        <w:rPr>
          <w:szCs w:val="22"/>
          <w:lang w:val="ru-RU"/>
        </w:rPr>
        <w:t xml:space="preserve"> </w:t>
      </w:r>
      <w:r w:rsidR="0073492E" w:rsidRPr="005E7CB2">
        <w:rPr>
          <w:szCs w:val="22"/>
          <w:lang w:val="ru-RU"/>
        </w:rPr>
        <w:t>и</w:t>
      </w:r>
      <w:r w:rsidR="00C029A9" w:rsidRPr="005E7CB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всем необходимым нормативным актам и инструкциям.</w:t>
      </w:r>
    </w:p>
    <w:p w:rsidR="00C029A9" w:rsidRPr="005E7CB2" w:rsidRDefault="00C029A9" w:rsidP="008C08E8">
      <w:pPr>
        <w:autoSpaceDE w:val="0"/>
        <w:spacing w:after="220"/>
        <w:rPr>
          <w:szCs w:val="22"/>
          <w:lang w:val="ru-RU"/>
        </w:rPr>
      </w:pPr>
      <w:r w:rsidRPr="005E7CB2">
        <w:rPr>
          <w:b/>
          <w:bCs/>
          <w:szCs w:val="22"/>
          <w:lang w:val="ru-RU"/>
        </w:rPr>
        <w:t xml:space="preserve">5. </w:t>
      </w:r>
      <w:r w:rsidR="005E7CB2">
        <w:rPr>
          <w:b/>
          <w:bCs/>
          <w:szCs w:val="22"/>
          <w:lang w:val="ru-RU"/>
        </w:rPr>
        <w:t>ОБМЕН ИНФОРМАЦИЕЙ</w:t>
      </w:r>
    </w:p>
    <w:p w:rsidR="00C029A9" w:rsidRPr="005E7CB2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5E7CB2">
        <w:rPr>
          <w:i/>
          <w:iCs/>
          <w:szCs w:val="22"/>
          <w:lang w:val="ru-RU"/>
        </w:rPr>
        <w:t>21.17</w:t>
      </w:r>
      <w:r w:rsidRPr="005E7CB2">
        <w:rPr>
          <w:i/>
          <w:iCs/>
          <w:szCs w:val="22"/>
          <w:lang w:val="ru-RU"/>
        </w:rPr>
        <w:tab/>
        <w:t xml:space="preserve"> </w:t>
      </w:r>
      <w:r w:rsidR="005E7CB2">
        <w:rPr>
          <w:i/>
          <w:iCs/>
          <w:szCs w:val="22"/>
          <w:lang w:val="ru-RU"/>
        </w:rPr>
        <w:t>Обмен информацией между патентными ведомствами</w:t>
      </w:r>
      <w:r w:rsidRPr="005E7CB2">
        <w:rPr>
          <w:i/>
          <w:iCs/>
          <w:szCs w:val="22"/>
          <w:lang w:val="ru-RU"/>
        </w:rPr>
        <w:t>:</w:t>
      </w:r>
    </w:p>
    <w:p w:rsidR="00C029A9" w:rsidRPr="005E7CB2" w:rsidRDefault="005E7CB2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>Укажите фамилию, должность и контактные данные лиц, ответственных за контроль качества, а также за:</w:t>
      </w:r>
    </w:p>
    <w:p w:rsidR="00C029A9" w:rsidRPr="005E7CB2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5E7CB2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5E7CB2">
        <w:rPr>
          <w:i/>
          <w:iCs/>
          <w:szCs w:val="22"/>
          <w:lang w:val="ru-RU"/>
        </w:rPr>
        <w:t>)</w:t>
      </w:r>
      <w:r w:rsidRPr="005E7CB2">
        <w:rPr>
          <w:i/>
          <w:iCs/>
          <w:szCs w:val="22"/>
          <w:lang w:val="ru-RU"/>
        </w:rPr>
        <w:tab/>
      </w:r>
      <w:r w:rsidR="005E7CB2">
        <w:rPr>
          <w:i/>
          <w:iCs/>
          <w:szCs w:val="22"/>
          <w:lang w:val="ru-RU"/>
        </w:rPr>
        <w:t>оказание помощи в выявлении и распространении передовых методов среди патентных ведомств</w:t>
      </w:r>
      <w:r w:rsidRPr="005E7CB2">
        <w:rPr>
          <w:i/>
          <w:iCs/>
          <w:szCs w:val="22"/>
          <w:lang w:val="ru-RU"/>
        </w:rPr>
        <w:t>;</w:t>
      </w:r>
    </w:p>
    <w:p w:rsidR="00C029A9" w:rsidRPr="005E7CB2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5E7CB2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5E7CB2">
        <w:rPr>
          <w:i/>
          <w:iCs/>
          <w:szCs w:val="22"/>
          <w:lang w:val="ru-RU"/>
        </w:rPr>
        <w:t>)</w:t>
      </w:r>
      <w:r w:rsidRPr="005E7CB2">
        <w:rPr>
          <w:i/>
          <w:iCs/>
          <w:szCs w:val="22"/>
          <w:lang w:val="ru-RU"/>
        </w:rPr>
        <w:tab/>
      </w:r>
      <w:r w:rsidR="005E7CB2">
        <w:rPr>
          <w:i/>
          <w:iCs/>
          <w:szCs w:val="22"/>
          <w:lang w:val="ru-RU"/>
        </w:rPr>
        <w:t>непрерывное совершенствование системы обеспечения качества</w:t>
      </w:r>
      <w:r w:rsidRPr="005E7CB2">
        <w:rPr>
          <w:i/>
          <w:iCs/>
          <w:szCs w:val="22"/>
          <w:lang w:val="ru-RU"/>
        </w:rPr>
        <w:t>;</w:t>
      </w:r>
    </w:p>
    <w:p w:rsidR="00C029A9" w:rsidRPr="005E7CB2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ind w:firstLine="567"/>
        <w:rPr>
          <w:iCs/>
          <w:szCs w:val="22"/>
          <w:lang w:val="ru-RU"/>
        </w:rPr>
      </w:pPr>
      <w:r w:rsidRPr="005E7CB2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5E7CB2">
        <w:rPr>
          <w:i/>
          <w:iCs/>
          <w:szCs w:val="22"/>
          <w:lang w:val="ru-RU"/>
        </w:rPr>
        <w:t>)</w:t>
      </w:r>
      <w:r w:rsidRPr="005E7CB2">
        <w:rPr>
          <w:i/>
          <w:iCs/>
          <w:szCs w:val="22"/>
          <w:lang w:val="ru-RU"/>
        </w:rPr>
        <w:tab/>
      </w:r>
      <w:r w:rsidR="005E7CB2">
        <w:rPr>
          <w:i/>
          <w:iCs/>
          <w:szCs w:val="22"/>
          <w:lang w:val="ru-RU"/>
        </w:rPr>
        <w:t>эффективный обмен информацией с другими патентными ведомствами, позволя</w:t>
      </w:r>
      <w:r w:rsidR="00B12492">
        <w:rPr>
          <w:i/>
          <w:iCs/>
          <w:szCs w:val="22"/>
          <w:lang w:val="ru-RU"/>
        </w:rPr>
        <w:t>ющий</w:t>
      </w:r>
      <w:r w:rsidR="005E7CB2">
        <w:rPr>
          <w:i/>
          <w:iCs/>
          <w:szCs w:val="22"/>
          <w:lang w:val="ru-RU"/>
        </w:rPr>
        <w:t xml:space="preserve"> получать от них информацию, необходимую для выявления и решения возможных системных проблем</w:t>
      </w:r>
      <w:r w:rsidRPr="005E7CB2">
        <w:rPr>
          <w:i/>
          <w:iCs/>
          <w:szCs w:val="22"/>
          <w:lang w:val="ru-RU"/>
        </w:rPr>
        <w:t>.</w:t>
      </w:r>
    </w:p>
    <w:p w:rsidR="00C029A9" w:rsidRPr="005E7CB2" w:rsidRDefault="005E7CB2" w:rsidP="00205EC0">
      <w:pPr>
        <w:spacing w:before="120" w:after="220"/>
        <w:rPr>
          <w:b/>
          <w:szCs w:val="22"/>
          <w:lang w:val="ru-RU"/>
        </w:rPr>
      </w:pPr>
      <w:r>
        <w:rPr>
          <w:iCs/>
          <w:szCs w:val="22"/>
          <w:lang w:val="ru-RU"/>
        </w:rPr>
        <w:t>Лицом, ответственным за обмен информацией между патентными ведомствами, является Мария Стоянова</w:t>
      </w:r>
    </w:p>
    <w:p w:rsidR="00C029A9" w:rsidRPr="0074482C" w:rsidRDefault="0074482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Тел</w:t>
      </w:r>
      <w:r w:rsidR="00C029A9" w:rsidRPr="0074482C">
        <w:rPr>
          <w:szCs w:val="22"/>
          <w:lang w:val="ru-RU"/>
        </w:rPr>
        <w:t>.</w:t>
      </w:r>
      <w:r w:rsidR="00136728" w:rsidRPr="0074482C">
        <w:rPr>
          <w:szCs w:val="22"/>
          <w:lang w:val="ru-RU"/>
        </w:rPr>
        <w:t xml:space="preserve">:  </w:t>
      </w:r>
      <w:r w:rsidR="00C029A9" w:rsidRPr="0074482C">
        <w:rPr>
          <w:szCs w:val="22"/>
          <w:lang w:val="ru-RU"/>
        </w:rPr>
        <w:t>(0038044) 494-06-54</w:t>
      </w:r>
    </w:p>
    <w:p w:rsidR="00C029A9" w:rsidRPr="0074482C" w:rsidRDefault="0074482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Факс</w:t>
      </w:r>
      <w:r w:rsidR="00136728" w:rsidRPr="0074482C">
        <w:rPr>
          <w:szCs w:val="22"/>
          <w:lang w:val="ru-RU"/>
        </w:rPr>
        <w:t xml:space="preserve">:  </w:t>
      </w:r>
      <w:r w:rsidR="00C029A9" w:rsidRPr="0074482C">
        <w:rPr>
          <w:szCs w:val="22"/>
          <w:lang w:val="ru-RU"/>
        </w:rPr>
        <w:t>(0038044) 494-06-69</w:t>
      </w:r>
    </w:p>
    <w:p w:rsidR="00C029A9" w:rsidRPr="0074482C" w:rsidRDefault="0074482C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Электронная почта</w:t>
      </w:r>
      <w:r w:rsidR="00136728" w:rsidRPr="0074482C">
        <w:rPr>
          <w:szCs w:val="22"/>
          <w:lang w:val="ru-RU"/>
        </w:rPr>
        <w:t xml:space="preserve">:  </w:t>
      </w:r>
      <w:r w:rsidR="00C029A9" w:rsidRPr="0074482C">
        <w:rPr>
          <w:szCs w:val="22"/>
        </w:rPr>
        <w:t>m</w:t>
      </w:r>
      <w:r w:rsidR="00C029A9" w:rsidRPr="0074482C">
        <w:rPr>
          <w:szCs w:val="22"/>
          <w:lang w:val="ru-RU"/>
        </w:rPr>
        <w:t>.</w:t>
      </w:r>
      <w:proofErr w:type="spellStart"/>
      <w:r w:rsidR="00C029A9" w:rsidRPr="0074482C">
        <w:rPr>
          <w:szCs w:val="22"/>
        </w:rPr>
        <w:t>stoianova</w:t>
      </w:r>
      <w:proofErr w:type="spellEnd"/>
      <w:r w:rsidR="00C029A9" w:rsidRPr="0074482C">
        <w:rPr>
          <w:szCs w:val="22"/>
          <w:lang w:val="ru-RU"/>
        </w:rPr>
        <w:t>@</w:t>
      </w:r>
      <w:r w:rsidR="00C029A9" w:rsidRPr="0074482C">
        <w:rPr>
          <w:szCs w:val="22"/>
        </w:rPr>
        <w:t>sips</w:t>
      </w:r>
      <w:r w:rsidR="00C029A9" w:rsidRPr="0074482C">
        <w:rPr>
          <w:szCs w:val="22"/>
          <w:lang w:val="ru-RU"/>
        </w:rPr>
        <w:t>.</w:t>
      </w:r>
      <w:proofErr w:type="spellStart"/>
      <w:r w:rsidR="00C029A9" w:rsidRPr="0074482C">
        <w:rPr>
          <w:szCs w:val="22"/>
        </w:rPr>
        <w:t>gov</w:t>
      </w:r>
      <w:proofErr w:type="spellEnd"/>
      <w:r w:rsidR="00C029A9" w:rsidRPr="0074482C">
        <w:rPr>
          <w:szCs w:val="22"/>
          <w:lang w:val="ru-RU"/>
        </w:rPr>
        <w:t>.</w:t>
      </w:r>
      <w:proofErr w:type="spellStart"/>
      <w:r w:rsidR="00C029A9" w:rsidRPr="0074482C">
        <w:rPr>
          <w:szCs w:val="22"/>
        </w:rPr>
        <w:t>ua</w:t>
      </w:r>
      <w:proofErr w:type="spellEnd"/>
    </w:p>
    <w:p w:rsidR="00C029A9" w:rsidRPr="0074482C" w:rsidRDefault="0074482C" w:rsidP="00205EC0">
      <w:pPr>
        <w:spacing w:before="120" w:after="220"/>
        <w:rPr>
          <w:bCs/>
          <w:szCs w:val="22"/>
          <w:lang w:val="ru-RU"/>
        </w:rPr>
      </w:pPr>
      <w:r>
        <w:rPr>
          <w:szCs w:val="22"/>
          <w:lang w:val="ru-RU"/>
        </w:rPr>
        <w:t xml:space="preserve">Международный обмен патентной документацией с региональными организациями и зарубежными патентными ведомствами осуществляется с </w:t>
      </w:r>
      <w:r w:rsidR="00C029A9" w:rsidRPr="0074482C">
        <w:rPr>
          <w:szCs w:val="22"/>
          <w:lang w:val="ru-RU"/>
        </w:rPr>
        <w:t>1993</w:t>
      </w:r>
      <w:r>
        <w:rPr>
          <w:szCs w:val="22"/>
          <w:lang w:val="ru-RU"/>
        </w:rPr>
        <w:t> г.</w:t>
      </w:r>
      <w:r w:rsidR="00C029A9"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 В</w:t>
      </w:r>
      <w:r w:rsidR="00C029A9"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рамках</w:t>
      </w:r>
      <w:r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такого</w:t>
      </w:r>
      <w:r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обмена национальная патентная документация в </w:t>
      </w:r>
      <w:r w:rsidR="00FC5E05" w:rsidRPr="0074482C">
        <w:rPr>
          <w:szCs w:val="22"/>
          <w:lang w:val="ru-RU"/>
        </w:rPr>
        <w:t>2012</w:t>
      </w:r>
      <w:r w:rsidR="00FC5E05">
        <w:rPr>
          <w:szCs w:val="22"/>
        </w:rPr>
        <w:t> </w:t>
      </w:r>
      <w:r w:rsidR="00FC5E05" w:rsidRPr="0074482C">
        <w:rPr>
          <w:szCs w:val="22"/>
          <w:lang w:val="ru-RU"/>
        </w:rPr>
        <w:t>г.</w:t>
      </w:r>
      <w:r>
        <w:rPr>
          <w:szCs w:val="22"/>
          <w:lang w:val="ru-RU"/>
        </w:rPr>
        <w:t xml:space="preserve"> направлялась в виде официального бюллетеня "Промышленная собственность" на </w:t>
      </w:r>
      <w:r w:rsidR="00C029A9" w:rsidRPr="00DB288D">
        <w:rPr>
          <w:szCs w:val="22"/>
        </w:rPr>
        <w:t>DVD</w:t>
      </w:r>
      <w:r w:rsidR="00C029A9" w:rsidRPr="0074482C">
        <w:rPr>
          <w:szCs w:val="22"/>
          <w:lang w:val="ru-RU"/>
        </w:rPr>
        <w:t xml:space="preserve"> </w:t>
      </w:r>
      <w:r w:rsidR="00136728" w:rsidRPr="0074482C">
        <w:rPr>
          <w:szCs w:val="22"/>
          <w:lang w:val="ru-RU"/>
        </w:rPr>
        <w:t>-</w:t>
      </w:r>
      <w:r w:rsidR="00C029A9" w:rsidRPr="0074482C">
        <w:rPr>
          <w:szCs w:val="22"/>
          <w:lang w:val="ru-RU"/>
        </w:rPr>
        <w:t xml:space="preserve"> 26 </w:t>
      </w:r>
      <w:r>
        <w:rPr>
          <w:szCs w:val="22"/>
          <w:lang w:val="ru-RU"/>
        </w:rPr>
        <w:t xml:space="preserve">зарубежным </w:t>
      </w:r>
      <w:r w:rsidR="00B12492">
        <w:rPr>
          <w:szCs w:val="22"/>
          <w:lang w:val="ru-RU"/>
        </w:rPr>
        <w:t>странам</w:t>
      </w:r>
      <w:r>
        <w:rPr>
          <w:szCs w:val="22"/>
          <w:lang w:val="ru-RU"/>
        </w:rPr>
        <w:t xml:space="preserve"> и организациям и</w:t>
      </w:r>
      <w:r w:rsidR="00C029A9" w:rsidRPr="0074482C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CD</w:t>
      </w:r>
      <w:r w:rsidR="00C029A9" w:rsidRPr="0074482C">
        <w:rPr>
          <w:szCs w:val="22"/>
          <w:lang w:val="ru-RU"/>
        </w:rPr>
        <w:t>-</w:t>
      </w:r>
      <w:r w:rsidR="00C029A9" w:rsidRPr="00DB288D">
        <w:rPr>
          <w:szCs w:val="22"/>
        </w:rPr>
        <w:t>ROM</w:t>
      </w:r>
      <w:r w:rsidR="00205EC0"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"Изобретения в Украине"</w:t>
      </w:r>
      <w:r w:rsidR="00C029A9"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–</w:t>
      </w:r>
      <w:r w:rsidR="00C029A9" w:rsidRPr="0074482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семи ведомствам</w:t>
      </w:r>
      <w:r w:rsidR="00C029A9" w:rsidRPr="0074482C">
        <w:rPr>
          <w:szCs w:val="22"/>
          <w:lang w:val="ru-RU"/>
        </w:rPr>
        <w:t xml:space="preserve">. </w:t>
      </w:r>
    </w:p>
    <w:p w:rsidR="00C029A9" w:rsidRPr="0074482C" w:rsidRDefault="0074482C" w:rsidP="00205EC0">
      <w:pPr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>Годовые</w:t>
      </w:r>
      <w:r w:rsidRPr="0074482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>отчеты</w:t>
      </w:r>
      <w:r w:rsidRPr="0074482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>о</w:t>
      </w:r>
      <w:r w:rsidRPr="0074482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>деятельности</w:t>
      </w:r>
      <w:r w:rsidR="00C029A9" w:rsidRPr="0074482C">
        <w:rPr>
          <w:bCs/>
          <w:szCs w:val="22"/>
          <w:lang w:val="ru-RU"/>
        </w:rPr>
        <w:t xml:space="preserve"> </w:t>
      </w:r>
      <w:r w:rsidR="00B2275A" w:rsidRPr="0074482C">
        <w:rPr>
          <w:bCs/>
          <w:szCs w:val="22"/>
          <w:lang w:val="ru-RU"/>
        </w:rPr>
        <w:t>ГСИСУ</w:t>
      </w:r>
      <w:r w:rsidR="00C029A9" w:rsidRPr="0074482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 xml:space="preserve">регулярно направляются большому числу зарубежных патентных ведомств – отчет за </w:t>
      </w:r>
      <w:r w:rsidR="00FC5E05" w:rsidRPr="0074482C">
        <w:rPr>
          <w:bCs/>
          <w:szCs w:val="22"/>
          <w:lang w:val="ru-RU"/>
        </w:rPr>
        <w:t>2012</w:t>
      </w:r>
      <w:r w:rsidR="00FC5E05">
        <w:rPr>
          <w:bCs/>
          <w:szCs w:val="22"/>
        </w:rPr>
        <w:t> </w:t>
      </w:r>
      <w:r w:rsidR="00FC5E05" w:rsidRPr="0074482C">
        <w:rPr>
          <w:bCs/>
          <w:szCs w:val="22"/>
          <w:lang w:val="ru-RU"/>
        </w:rPr>
        <w:t>г.</w:t>
      </w:r>
      <w:r w:rsidR="00C029A9" w:rsidRPr="0074482C">
        <w:rPr>
          <w:bCs/>
          <w:szCs w:val="22"/>
          <w:lang w:val="ru-RU"/>
        </w:rPr>
        <w:t xml:space="preserve"> </w:t>
      </w:r>
      <w:r>
        <w:rPr>
          <w:bCs/>
          <w:szCs w:val="22"/>
          <w:lang w:val="ru-RU"/>
        </w:rPr>
        <w:t xml:space="preserve">будет направлен </w:t>
      </w:r>
      <w:r w:rsidR="00463DBF" w:rsidRPr="0074482C">
        <w:rPr>
          <w:bCs/>
          <w:szCs w:val="22"/>
          <w:lang w:val="ru-RU"/>
        </w:rPr>
        <w:t>ВОИС</w:t>
      </w:r>
      <w:r w:rsidR="00C029A9" w:rsidRPr="0074482C">
        <w:rPr>
          <w:bCs/>
          <w:szCs w:val="22"/>
          <w:lang w:val="ru-RU"/>
        </w:rPr>
        <w:t xml:space="preserve">, </w:t>
      </w:r>
      <w:r w:rsidR="00463DBF" w:rsidRPr="0074482C">
        <w:rPr>
          <w:bCs/>
          <w:szCs w:val="22"/>
          <w:lang w:val="ru-RU"/>
        </w:rPr>
        <w:t>ЕПВ</w:t>
      </w:r>
      <w:r w:rsidR="00C029A9" w:rsidRPr="0074482C">
        <w:rPr>
          <w:bCs/>
          <w:szCs w:val="22"/>
          <w:lang w:val="ru-RU"/>
        </w:rPr>
        <w:t xml:space="preserve"> </w:t>
      </w:r>
      <w:r w:rsidR="0073492E" w:rsidRPr="0074482C">
        <w:rPr>
          <w:bCs/>
          <w:szCs w:val="22"/>
          <w:lang w:val="ru-RU"/>
        </w:rPr>
        <w:t>и</w:t>
      </w:r>
      <w:r w:rsidR="00C029A9" w:rsidRPr="0074482C">
        <w:rPr>
          <w:bCs/>
          <w:szCs w:val="22"/>
          <w:lang w:val="ru-RU"/>
        </w:rPr>
        <w:t xml:space="preserve"> 58</w:t>
      </w:r>
      <w:r>
        <w:rPr>
          <w:bCs/>
          <w:szCs w:val="22"/>
          <w:lang w:val="ru-RU"/>
        </w:rPr>
        <w:t xml:space="preserve"> ведомствам </w:t>
      </w:r>
      <w:r w:rsidR="00B12492">
        <w:rPr>
          <w:bCs/>
          <w:szCs w:val="22"/>
          <w:lang w:val="ru-RU"/>
        </w:rPr>
        <w:t xml:space="preserve">по </w:t>
      </w:r>
      <w:r>
        <w:rPr>
          <w:bCs/>
          <w:szCs w:val="22"/>
          <w:lang w:val="ru-RU"/>
        </w:rPr>
        <w:t>интеллектуальной собственности.</w:t>
      </w:r>
    </w:p>
    <w:p w:rsidR="0074482C" w:rsidRDefault="0074482C" w:rsidP="00205EC0">
      <w:pPr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 xml:space="preserve">В рамках международного сотрудничества с </w:t>
      </w:r>
      <w:r w:rsidR="00463DBF" w:rsidRPr="0074482C">
        <w:rPr>
          <w:bCs/>
          <w:szCs w:val="22"/>
          <w:lang w:val="ru-RU"/>
        </w:rPr>
        <w:t>ВОИС</w:t>
      </w:r>
      <w:r>
        <w:rPr>
          <w:bCs/>
          <w:szCs w:val="22"/>
          <w:lang w:val="ru-RU"/>
        </w:rPr>
        <w:t xml:space="preserve"> ежегодно</w:t>
      </w:r>
      <w:r w:rsidR="00B12492">
        <w:rPr>
          <w:bCs/>
          <w:szCs w:val="22"/>
          <w:lang w:val="ru-RU"/>
        </w:rPr>
        <w:t>,</w:t>
      </w:r>
      <w:r>
        <w:rPr>
          <w:bCs/>
          <w:szCs w:val="22"/>
          <w:lang w:val="ru-RU"/>
        </w:rPr>
        <w:t xml:space="preserve"> в соответствии с установленной формой</w:t>
      </w:r>
      <w:r w:rsidR="00B12492">
        <w:rPr>
          <w:bCs/>
          <w:szCs w:val="22"/>
          <w:lang w:val="ru-RU"/>
        </w:rPr>
        <w:t>,</w:t>
      </w:r>
      <w:r>
        <w:rPr>
          <w:bCs/>
          <w:szCs w:val="22"/>
          <w:lang w:val="ru-RU"/>
        </w:rPr>
        <w:t xml:space="preserve"> подготавливаются и направляются </w:t>
      </w:r>
      <w:r w:rsidRPr="0074482C">
        <w:rPr>
          <w:bCs/>
          <w:szCs w:val="22"/>
          <w:lang w:val="ru-RU"/>
        </w:rPr>
        <w:t>ВОИС</w:t>
      </w:r>
      <w:r>
        <w:rPr>
          <w:bCs/>
          <w:szCs w:val="22"/>
          <w:lang w:val="ru-RU"/>
        </w:rPr>
        <w:t xml:space="preserve"> годовые технические отчеты </w:t>
      </w:r>
      <w:r w:rsidR="00B2275A" w:rsidRPr="0074482C">
        <w:rPr>
          <w:bCs/>
          <w:szCs w:val="22"/>
          <w:lang w:val="ru-RU"/>
        </w:rPr>
        <w:t>ГСИСУ</w:t>
      </w:r>
      <w:r>
        <w:rPr>
          <w:bCs/>
          <w:szCs w:val="22"/>
          <w:lang w:val="ru-RU"/>
        </w:rPr>
        <w:t>.</w:t>
      </w:r>
    </w:p>
    <w:p w:rsidR="00C029A9" w:rsidRPr="000D03BC" w:rsidRDefault="00C029A9" w:rsidP="00205EC0">
      <w:pPr>
        <w:spacing w:before="120" w:after="220"/>
        <w:rPr>
          <w:bCs/>
          <w:szCs w:val="22"/>
          <w:lang w:val="ru-RU"/>
        </w:rPr>
      </w:pPr>
    </w:p>
    <w:p w:rsidR="00C029A9" w:rsidRPr="0074482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74482C">
        <w:rPr>
          <w:i/>
          <w:iCs/>
          <w:szCs w:val="22"/>
          <w:lang w:val="ru-RU"/>
        </w:rPr>
        <w:t>21.18</w:t>
      </w:r>
      <w:r w:rsidRPr="0074482C">
        <w:rPr>
          <w:i/>
          <w:iCs/>
          <w:szCs w:val="22"/>
          <w:lang w:val="ru-RU"/>
        </w:rPr>
        <w:tab/>
        <w:t xml:space="preserve"> </w:t>
      </w:r>
      <w:r w:rsidR="0074482C">
        <w:rPr>
          <w:i/>
          <w:iCs/>
          <w:szCs w:val="22"/>
          <w:lang w:val="ru-RU"/>
        </w:rPr>
        <w:t>Обмен информацией с пользов</w:t>
      </w:r>
      <w:r w:rsidR="00B12492">
        <w:rPr>
          <w:i/>
          <w:iCs/>
          <w:szCs w:val="22"/>
          <w:lang w:val="ru-RU"/>
        </w:rPr>
        <w:t>ателями и передача им инструкций.</w:t>
      </w:r>
    </w:p>
    <w:p w:rsidR="00C029A9" w:rsidRPr="0074482C" w:rsidRDefault="0074482C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>Опишите систему, предназначенную для контроля и использования поступающей от пользователей информации, которая содержит, по крайней мере, следующие элементы:</w:t>
      </w:r>
    </w:p>
    <w:p w:rsidR="00C029A9" w:rsidRPr="0074482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74482C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74482C">
        <w:rPr>
          <w:i/>
          <w:iCs/>
          <w:szCs w:val="22"/>
          <w:lang w:val="ru-RU"/>
        </w:rPr>
        <w:t>)</w:t>
      </w:r>
      <w:r w:rsidRPr="0074482C">
        <w:rPr>
          <w:i/>
          <w:iCs/>
          <w:szCs w:val="22"/>
          <w:lang w:val="ru-RU"/>
        </w:rPr>
        <w:tab/>
      </w:r>
      <w:r w:rsidR="0074482C">
        <w:rPr>
          <w:i/>
          <w:iCs/>
          <w:szCs w:val="22"/>
          <w:lang w:val="ru-RU"/>
        </w:rPr>
        <w:t>Соответствующая система, которая обеспечивает:</w:t>
      </w:r>
    </w:p>
    <w:p w:rsidR="00C029A9" w:rsidRPr="0074482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74482C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74482C">
        <w:rPr>
          <w:i/>
          <w:iCs/>
          <w:szCs w:val="22"/>
          <w:lang w:val="ru-RU"/>
        </w:rPr>
        <w:t>)</w:t>
      </w:r>
      <w:r w:rsidRPr="0074482C">
        <w:rPr>
          <w:i/>
          <w:iCs/>
          <w:szCs w:val="22"/>
          <w:lang w:val="ru-RU"/>
        </w:rPr>
        <w:tab/>
      </w:r>
      <w:r w:rsidR="0074482C">
        <w:rPr>
          <w:i/>
          <w:iCs/>
          <w:szCs w:val="22"/>
          <w:lang w:val="ru-RU"/>
        </w:rPr>
        <w:t>рассмотрение жалоб и внесение изменений</w:t>
      </w:r>
      <w:r w:rsidRPr="0074482C">
        <w:rPr>
          <w:i/>
          <w:iCs/>
          <w:szCs w:val="22"/>
          <w:lang w:val="ru-RU"/>
        </w:rPr>
        <w:t>;</w:t>
      </w:r>
    </w:p>
    <w:p w:rsidR="00C029A9" w:rsidRPr="0074482C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74482C">
        <w:rPr>
          <w:i/>
          <w:iCs/>
          <w:szCs w:val="22"/>
          <w:lang w:val="ru-RU"/>
        </w:rPr>
        <w:t xml:space="preserve">принятие исправительных </w:t>
      </w:r>
      <w:r w:rsidR="00DC25F1">
        <w:rPr>
          <w:i/>
          <w:iCs/>
          <w:szCs w:val="22"/>
          <w:lang w:val="ru-RU"/>
        </w:rPr>
        <w:t>и/или превентивных мер, когда это необходимо; и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iii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DC25F1">
        <w:rPr>
          <w:i/>
          <w:iCs/>
          <w:szCs w:val="22"/>
          <w:lang w:val="ru-RU"/>
        </w:rPr>
        <w:t>передачу информации пользователям</w:t>
      </w:r>
      <w:r w:rsidRPr="00DC25F1">
        <w:rPr>
          <w:i/>
          <w:iCs/>
          <w:szCs w:val="22"/>
          <w:lang w:val="ru-RU"/>
        </w:rPr>
        <w:t>.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DC25F1">
        <w:rPr>
          <w:i/>
          <w:iCs/>
          <w:szCs w:val="22"/>
          <w:lang w:val="ru-RU"/>
        </w:rPr>
        <w:t>Процедура для</w:t>
      </w:r>
      <w:r w:rsidRPr="00DC25F1">
        <w:rPr>
          <w:i/>
          <w:iCs/>
          <w:szCs w:val="22"/>
          <w:lang w:val="ru-RU"/>
        </w:rPr>
        <w:t>: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DC25F1">
        <w:rPr>
          <w:i/>
          <w:iCs/>
          <w:szCs w:val="22"/>
          <w:lang w:val="ru-RU"/>
        </w:rPr>
        <w:t>выявления степени удовлетворенности пользователей</w:t>
      </w:r>
      <w:r w:rsidRPr="00DC25F1">
        <w:rPr>
          <w:i/>
          <w:iCs/>
          <w:szCs w:val="22"/>
          <w:lang w:val="ru-RU"/>
        </w:rPr>
        <w:t xml:space="preserve">; 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1E6C79">
        <w:rPr>
          <w:i/>
          <w:iCs/>
          <w:szCs w:val="22"/>
          <w:lang w:val="ru-RU"/>
        </w:rPr>
        <w:t>удовлетворения</w:t>
      </w:r>
      <w:r w:rsidR="00DC25F1">
        <w:rPr>
          <w:i/>
          <w:iCs/>
          <w:szCs w:val="22"/>
          <w:lang w:val="ru-RU"/>
        </w:rPr>
        <w:t xml:space="preserve"> потребностей и ожиданий пользователей</w:t>
      </w:r>
      <w:r w:rsidRPr="00DC25F1">
        <w:rPr>
          <w:i/>
          <w:iCs/>
          <w:szCs w:val="22"/>
          <w:lang w:val="ru-RU"/>
        </w:rPr>
        <w:t>.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1E6C79">
        <w:rPr>
          <w:i/>
          <w:iCs/>
          <w:szCs w:val="22"/>
          <w:lang w:val="ru-RU"/>
        </w:rPr>
        <w:t>Предоставление яс</w:t>
      </w:r>
      <w:r w:rsidR="00DC25F1">
        <w:rPr>
          <w:i/>
          <w:iCs/>
          <w:szCs w:val="22"/>
          <w:lang w:val="ru-RU"/>
        </w:rPr>
        <w:t xml:space="preserve">ных, кратких и понятных рекомендаций и информации пользователям (особенно </w:t>
      </w:r>
      <w:r w:rsidR="001E6C79">
        <w:rPr>
          <w:i/>
          <w:iCs/>
          <w:szCs w:val="22"/>
          <w:lang w:val="ru-RU"/>
        </w:rPr>
        <w:t>пользователям, которые подают заявки без представителей</w:t>
      </w:r>
      <w:r w:rsidR="00DC25F1">
        <w:rPr>
          <w:i/>
          <w:iCs/>
          <w:szCs w:val="22"/>
          <w:lang w:val="ru-RU"/>
        </w:rPr>
        <w:t xml:space="preserve">) в отношении </w:t>
      </w:r>
      <w:r w:rsidR="001E6C79">
        <w:rPr>
          <w:i/>
          <w:iCs/>
          <w:szCs w:val="22"/>
          <w:lang w:val="ru-RU"/>
        </w:rPr>
        <w:t xml:space="preserve">патентного </w:t>
      </w:r>
      <w:r w:rsidR="00DC25F1">
        <w:rPr>
          <w:i/>
          <w:iCs/>
          <w:szCs w:val="22"/>
          <w:lang w:val="ru-RU"/>
        </w:rPr>
        <w:t xml:space="preserve">поиска и экспертизы с указанием того, где можно найти такую информацию, например на веб-сайте </w:t>
      </w:r>
      <w:r w:rsidR="001E6C79">
        <w:rPr>
          <w:i/>
          <w:iCs/>
          <w:szCs w:val="22"/>
          <w:lang w:val="ru-RU"/>
        </w:rPr>
        <w:t xml:space="preserve">патентного </w:t>
      </w:r>
      <w:r w:rsidR="00DC25F1">
        <w:rPr>
          <w:i/>
          <w:iCs/>
          <w:szCs w:val="22"/>
          <w:lang w:val="ru-RU"/>
        </w:rPr>
        <w:t>ведомства или в литературных источниках.</w:t>
      </w:r>
    </w:p>
    <w:p w:rsidR="00C029A9" w:rsidRPr="00DC25F1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 w:rsidRPr="00DC25F1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d</w:t>
      </w:r>
      <w:r w:rsidRPr="00DC25F1">
        <w:rPr>
          <w:i/>
          <w:iCs/>
          <w:szCs w:val="22"/>
          <w:lang w:val="ru-RU"/>
        </w:rPr>
        <w:t>)</w:t>
      </w:r>
      <w:r w:rsidRPr="00DC25F1">
        <w:rPr>
          <w:i/>
          <w:iCs/>
          <w:szCs w:val="22"/>
          <w:lang w:val="ru-RU"/>
        </w:rPr>
        <w:tab/>
      </w:r>
      <w:r w:rsidR="00DC25F1">
        <w:rPr>
          <w:i/>
          <w:iCs/>
          <w:szCs w:val="22"/>
          <w:lang w:val="ru-RU"/>
        </w:rPr>
        <w:t xml:space="preserve">Сведения о том, каким образом </w:t>
      </w:r>
      <w:r w:rsidR="001E6C79">
        <w:rPr>
          <w:i/>
          <w:iCs/>
          <w:szCs w:val="22"/>
          <w:lang w:val="ru-RU"/>
        </w:rPr>
        <w:t xml:space="preserve">патентное </w:t>
      </w:r>
      <w:r w:rsidR="00DC25F1">
        <w:rPr>
          <w:i/>
          <w:iCs/>
          <w:szCs w:val="22"/>
          <w:lang w:val="ru-RU"/>
        </w:rPr>
        <w:t xml:space="preserve">ведомство может </w:t>
      </w:r>
      <w:r w:rsidR="001E6C79">
        <w:rPr>
          <w:i/>
          <w:iCs/>
          <w:szCs w:val="22"/>
          <w:lang w:val="ru-RU"/>
        </w:rPr>
        <w:t xml:space="preserve">ознакомить </w:t>
      </w:r>
      <w:r w:rsidR="00DC25F1">
        <w:rPr>
          <w:i/>
          <w:iCs/>
          <w:szCs w:val="22"/>
          <w:lang w:val="ru-RU"/>
        </w:rPr>
        <w:t xml:space="preserve">пользователей </w:t>
      </w:r>
      <w:r w:rsidR="001E6C79">
        <w:rPr>
          <w:i/>
          <w:iCs/>
          <w:szCs w:val="22"/>
          <w:lang w:val="ru-RU"/>
        </w:rPr>
        <w:t xml:space="preserve">со своими требованиями в отношении </w:t>
      </w:r>
      <w:r w:rsidR="00DC25F1">
        <w:rPr>
          <w:i/>
          <w:iCs/>
          <w:szCs w:val="22"/>
          <w:lang w:val="ru-RU"/>
        </w:rPr>
        <w:t>обеспечения качества</w:t>
      </w:r>
      <w:r w:rsidRPr="00DC25F1">
        <w:rPr>
          <w:i/>
          <w:iCs/>
          <w:szCs w:val="22"/>
          <w:lang w:val="ru-RU"/>
        </w:rPr>
        <w:t>.</w:t>
      </w:r>
    </w:p>
    <w:p w:rsidR="00D16B5A" w:rsidRDefault="00C029A9" w:rsidP="00205EC0">
      <w:pPr>
        <w:spacing w:before="119" w:after="220"/>
        <w:rPr>
          <w:szCs w:val="22"/>
          <w:lang w:val="ru-RU"/>
        </w:rPr>
      </w:pPr>
      <w:r w:rsidRPr="00D16B5A">
        <w:rPr>
          <w:szCs w:val="22"/>
          <w:lang w:val="ru-RU"/>
        </w:rPr>
        <w:t xml:space="preserve">(а) </w:t>
      </w:r>
      <w:r w:rsidR="00136728" w:rsidRPr="00D16B5A">
        <w:rPr>
          <w:szCs w:val="22"/>
          <w:lang w:val="ru-RU"/>
        </w:rPr>
        <w:t>-</w:t>
      </w:r>
      <w:r w:rsidRPr="00D16B5A">
        <w:rPr>
          <w:szCs w:val="22"/>
          <w:lang w:val="ru-RU"/>
        </w:rPr>
        <w:t xml:space="preserve"> (</w:t>
      </w:r>
      <w:r w:rsidRPr="00DB288D">
        <w:rPr>
          <w:szCs w:val="22"/>
        </w:rPr>
        <w:t>b</w:t>
      </w:r>
      <w:r w:rsidRPr="00D16B5A">
        <w:rPr>
          <w:szCs w:val="22"/>
          <w:lang w:val="ru-RU"/>
        </w:rPr>
        <w:t xml:space="preserve">) </w:t>
      </w:r>
      <w:r w:rsidR="00D16B5A">
        <w:rPr>
          <w:szCs w:val="22"/>
          <w:lang w:val="ru-RU"/>
        </w:rPr>
        <w:t>Для обеспечения контроля за деятельностью</w:t>
      </w:r>
      <w:r w:rsidRPr="00D16B5A">
        <w:rPr>
          <w:szCs w:val="22"/>
          <w:lang w:val="ru-RU"/>
        </w:rPr>
        <w:t xml:space="preserve"> </w:t>
      </w:r>
      <w:r w:rsidR="00B2275A" w:rsidRPr="00D16B5A">
        <w:rPr>
          <w:szCs w:val="22"/>
          <w:lang w:val="ru-RU"/>
        </w:rPr>
        <w:t>ГСИСУ</w:t>
      </w:r>
      <w:r w:rsidR="00D16B5A" w:rsidRPr="00D16B5A">
        <w:rPr>
          <w:szCs w:val="22"/>
          <w:lang w:val="ru-RU"/>
        </w:rPr>
        <w:t xml:space="preserve">, </w:t>
      </w:r>
      <w:r w:rsidR="00D16B5A">
        <w:rPr>
          <w:szCs w:val="22"/>
          <w:lang w:val="ru-RU"/>
        </w:rPr>
        <w:t>повышения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эффективности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взаимодействия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с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общественностью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при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формировании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осуществлении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политики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в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области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интеллектуальной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собственности</w:t>
      </w:r>
      <w:r w:rsidR="00D16B5A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при</w:t>
      </w:r>
      <w:r w:rsidR="00D16B5A" w:rsidRPr="00D16B5A">
        <w:rPr>
          <w:szCs w:val="22"/>
          <w:lang w:val="ru-RU"/>
        </w:rPr>
        <w:t xml:space="preserve"> ГСИСУ </w:t>
      </w:r>
      <w:r w:rsidR="00D16B5A">
        <w:rPr>
          <w:szCs w:val="22"/>
          <w:lang w:val="ru-RU"/>
        </w:rPr>
        <w:t>создан Общественный совет – постоянно действующий коллегиальный консультативный орган.</w:t>
      </w:r>
    </w:p>
    <w:p w:rsidR="00C029A9" w:rsidRPr="00D16B5A" w:rsidRDefault="00D16B5A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>Кроме того, для определения запросов и уровня удовлетворенности пользователей и заинтересованных лиц по таким вопросам, как качество обслуживания, доступность и полнота информации, процедуры и сроки урегулирования любых возникающих проблем</w:t>
      </w:r>
      <w:r w:rsidR="001E6C7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в </w:t>
      </w:r>
      <w:r w:rsidR="00B2275A" w:rsidRPr="00D16B5A">
        <w:rPr>
          <w:szCs w:val="22"/>
          <w:lang w:val="ru-RU"/>
        </w:rPr>
        <w:t>ГСИСУ</w:t>
      </w:r>
      <w:r w:rsidR="00C029A9"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налажена система обратной связи с использованием всех возможных современных средств, в частности телефонной и факсимильной связи, обычной почты и электронной связи, постоянно действующая на веб-портале</w:t>
      </w:r>
      <w:r w:rsidR="00C029A9" w:rsidRPr="00D16B5A">
        <w:rPr>
          <w:szCs w:val="22"/>
          <w:lang w:val="ru-RU"/>
        </w:rPr>
        <w:t xml:space="preserve"> </w:t>
      </w:r>
      <w:r w:rsidR="00B2275A" w:rsidRPr="00D16B5A">
        <w:rPr>
          <w:szCs w:val="22"/>
          <w:lang w:val="ru-RU"/>
        </w:rPr>
        <w:t>ГСИСУ</w:t>
      </w:r>
      <w:r>
        <w:rPr>
          <w:szCs w:val="22"/>
          <w:lang w:val="ru-RU"/>
        </w:rPr>
        <w:t xml:space="preserve"> в разделе "Связь"</w:t>
      </w:r>
      <w:r w:rsidR="00C029A9" w:rsidRPr="00D16B5A">
        <w:rPr>
          <w:szCs w:val="22"/>
          <w:lang w:val="ru-RU"/>
        </w:rPr>
        <w:t xml:space="preserve"> </w:t>
      </w:r>
      <w:r w:rsidR="00944BBD" w:rsidRPr="00D16B5A">
        <w:rPr>
          <w:szCs w:val="22"/>
          <w:lang w:val="ru-RU"/>
        </w:rPr>
        <w:t>и т.д.</w:t>
      </w:r>
    </w:p>
    <w:p w:rsidR="00C029A9" w:rsidRPr="00D16B5A" w:rsidRDefault="00D16B5A" w:rsidP="00205EC0">
      <w:pPr>
        <w:spacing w:before="278" w:after="220"/>
        <w:rPr>
          <w:szCs w:val="22"/>
          <w:lang w:val="ru-RU"/>
        </w:rPr>
      </w:pPr>
      <w:r>
        <w:rPr>
          <w:szCs w:val="22"/>
          <w:lang w:val="ru-RU"/>
        </w:rPr>
        <w:t xml:space="preserve">Каждый заявитель может общаться с экспертом во время проведения экспертизы </w:t>
      </w:r>
      <w:r w:rsidR="001E6C79">
        <w:rPr>
          <w:szCs w:val="22"/>
          <w:lang w:val="ru-RU"/>
        </w:rPr>
        <w:t xml:space="preserve">напрямую </w:t>
      </w:r>
      <w:r>
        <w:rPr>
          <w:szCs w:val="22"/>
          <w:lang w:val="ru-RU"/>
        </w:rPr>
        <w:t>или с помощью телефона/факса, электронной почты и</w:t>
      </w:r>
      <w:r w:rsidR="00944BBD" w:rsidRPr="00D16B5A">
        <w:rPr>
          <w:szCs w:val="22"/>
          <w:lang w:val="ru-RU"/>
        </w:rPr>
        <w:t xml:space="preserve"> т.д.</w:t>
      </w:r>
      <w:r w:rsidR="00C029A9" w:rsidRPr="00D16B5A">
        <w:rPr>
          <w:szCs w:val="22"/>
          <w:lang w:val="ru-RU"/>
        </w:rPr>
        <w:t xml:space="preserve"> </w:t>
      </w:r>
      <w:r w:rsidR="00797E8F"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Вся необходимая информация в обязательном порядке предоставляется заявителю</w:t>
      </w:r>
      <w:r w:rsidR="00C029A9" w:rsidRPr="00D16B5A">
        <w:rPr>
          <w:szCs w:val="22"/>
          <w:lang w:val="ru-RU"/>
        </w:rPr>
        <w:t>.</w:t>
      </w:r>
    </w:p>
    <w:p w:rsidR="00C029A9" w:rsidRPr="00D16B5A" w:rsidRDefault="001E6C79" w:rsidP="00205EC0">
      <w:pPr>
        <w:spacing w:before="278" w:after="220"/>
        <w:rPr>
          <w:szCs w:val="22"/>
          <w:lang w:val="ru-RU"/>
        </w:rPr>
      </w:pPr>
      <w:r>
        <w:rPr>
          <w:szCs w:val="22"/>
          <w:lang w:val="ru-RU"/>
        </w:rPr>
        <w:t>Все обращения заявителей</w:t>
      </w:r>
      <w:r w:rsidR="00D16B5A">
        <w:rPr>
          <w:szCs w:val="22"/>
          <w:lang w:val="ru-RU"/>
        </w:rPr>
        <w:t xml:space="preserve"> регистрируются в соответствующем электронном реестре, а сроки подготовки ответов контролируются Отделом организации работы и контроля за исполнением поручений, который еженедельно представляет руководству отчеты о результатах такого контроля.</w:t>
      </w:r>
    </w:p>
    <w:p w:rsidR="00D16B5A" w:rsidRDefault="001E6C79" w:rsidP="007A2846">
      <w:pPr>
        <w:keepLines/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>Во время</w:t>
      </w:r>
      <w:r w:rsidR="00321EC5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конференций, симпозиумов, семинаров, круглых столов, совещаний и других мероприятий по вопросам интеллектуальной собственности</w:t>
      </w:r>
      <w:r w:rsidR="00C029A9" w:rsidRPr="00D16B5A">
        <w:rPr>
          <w:szCs w:val="22"/>
          <w:lang w:val="ru-RU"/>
        </w:rPr>
        <w:t xml:space="preserve"> </w:t>
      </w:r>
      <w:r w:rsidR="00B2275A" w:rsidRPr="00D16B5A">
        <w:rPr>
          <w:szCs w:val="22"/>
          <w:lang w:val="ru-RU"/>
        </w:rPr>
        <w:t>ГСИСУ</w:t>
      </w:r>
      <w:r w:rsidR="00C029A9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 xml:space="preserve">проводит анкетирование участников, предлагая им дать оценку деятельности </w:t>
      </w:r>
      <w:r w:rsidR="00B2275A" w:rsidRPr="00D16B5A">
        <w:rPr>
          <w:szCs w:val="22"/>
          <w:lang w:val="ru-RU"/>
        </w:rPr>
        <w:t>ГСИСУ</w:t>
      </w:r>
      <w:r w:rsidR="00C029A9" w:rsidRPr="00D16B5A">
        <w:rPr>
          <w:szCs w:val="22"/>
          <w:lang w:val="ru-RU"/>
        </w:rPr>
        <w:t xml:space="preserve"> </w:t>
      </w:r>
      <w:r w:rsidR="0073492E" w:rsidRPr="00D16B5A">
        <w:rPr>
          <w:szCs w:val="22"/>
          <w:lang w:val="ru-RU"/>
        </w:rPr>
        <w:t>и</w:t>
      </w:r>
      <w:r w:rsidR="00C029A9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 xml:space="preserve">внести свои предложения в отношении повышения качества услуг </w:t>
      </w:r>
      <w:r w:rsidR="00B2275A" w:rsidRPr="00D16B5A">
        <w:rPr>
          <w:szCs w:val="22"/>
          <w:lang w:val="ru-RU"/>
        </w:rPr>
        <w:t>ГСИСУ</w:t>
      </w:r>
      <w:r w:rsidR="00C029A9" w:rsidRPr="00D16B5A">
        <w:rPr>
          <w:szCs w:val="22"/>
          <w:lang w:val="ru-RU"/>
        </w:rPr>
        <w:t xml:space="preserve"> </w:t>
      </w:r>
      <w:r w:rsidR="00D16B5A">
        <w:rPr>
          <w:szCs w:val="22"/>
          <w:lang w:val="ru-RU"/>
        </w:rPr>
        <w:t>или задать вопросы, которые требуют решения или предлагаются для обсуждения на соответствующих мероприятиях подобного рода.</w:t>
      </w:r>
    </w:p>
    <w:p w:rsidR="00C029A9" w:rsidRPr="00D16B5A" w:rsidRDefault="00D16B5A" w:rsidP="00205EC0">
      <w:pPr>
        <w:spacing w:before="119" w:after="220"/>
        <w:rPr>
          <w:b/>
          <w:i/>
          <w:iCs/>
          <w:szCs w:val="22"/>
          <w:lang w:val="ru-RU"/>
        </w:rPr>
      </w:pPr>
      <w:r>
        <w:rPr>
          <w:szCs w:val="22"/>
          <w:lang w:val="ru-RU"/>
        </w:rPr>
        <w:t>На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основе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результатов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анализа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информации</w:t>
      </w:r>
      <w:r w:rsidRPr="00D16B5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полученной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заявителей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общественности</w:t>
      </w:r>
      <w:r w:rsidRPr="00D16B5A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руководство</w:t>
      </w:r>
      <w:r w:rsidRPr="00D16B5A">
        <w:rPr>
          <w:szCs w:val="22"/>
          <w:lang w:val="ru-RU"/>
        </w:rPr>
        <w:t xml:space="preserve"> </w:t>
      </w:r>
      <w:r w:rsidR="00B2275A" w:rsidRPr="00D16B5A">
        <w:rPr>
          <w:szCs w:val="22"/>
          <w:lang w:val="ru-RU"/>
        </w:rPr>
        <w:t>ГСИСУ</w:t>
      </w:r>
      <w:r w:rsidR="00C029A9"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принимает</w:t>
      </w:r>
      <w:r w:rsidRPr="00D16B5A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меры для устранения допущенных ошибок (исправительные меры)</w:t>
      </w:r>
      <w:r w:rsidR="00532EDF">
        <w:rPr>
          <w:szCs w:val="22"/>
          <w:lang w:val="ru-RU"/>
        </w:rPr>
        <w:t xml:space="preserve"> и предупреждения будущих ошибок (превентивные меры)</w:t>
      </w:r>
      <w:r w:rsidR="00C029A9" w:rsidRPr="00D16B5A">
        <w:rPr>
          <w:szCs w:val="22"/>
          <w:lang w:val="ru-RU"/>
        </w:rPr>
        <w:t>,</w:t>
      </w:r>
      <w:r w:rsidR="00532EDF">
        <w:rPr>
          <w:szCs w:val="22"/>
          <w:lang w:val="ru-RU"/>
        </w:rPr>
        <w:t xml:space="preserve"> в частности посредством проведения обучения экспертов, подготовки разъяснений по проблемным вопросам и предложений в отношении повышения качества работы экспертов и </w:t>
      </w:r>
      <w:r w:rsidR="00944BBD" w:rsidRPr="00D16B5A">
        <w:rPr>
          <w:szCs w:val="22"/>
          <w:lang w:val="ru-RU"/>
        </w:rPr>
        <w:t>т.д.</w:t>
      </w:r>
    </w:p>
    <w:p w:rsidR="00C029A9" w:rsidRPr="00532EDF" w:rsidRDefault="00C029A9" w:rsidP="00205EC0">
      <w:pPr>
        <w:autoSpaceDE w:val="0"/>
        <w:spacing w:before="120" w:after="220"/>
        <w:rPr>
          <w:szCs w:val="22"/>
          <w:lang w:val="ru-RU"/>
        </w:rPr>
      </w:pPr>
      <w:r w:rsidRPr="00532EDF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c</w:t>
      </w:r>
      <w:r w:rsidRPr="00532EDF">
        <w:rPr>
          <w:b/>
          <w:i/>
          <w:iCs/>
          <w:szCs w:val="22"/>
          <w:lang w:val="ru-RU"/>
        </w:rPr>
        <w:t>)</w:t>
      </w:r>
      <w:r w:rsidRPr="00532EDF">
        <w:rPr>
          <w:b/>
          <w:i/>
          <w:iCs/>
          <w:szCs w:val="22"/>
          <w:lang w:val="ru-RU"/>
        </w:rPr>
        <w:tab/>
      </w:r>
      <w:r w:rsidR="00532EDF">
        <w:rPr>
          <w:b/>
          <w:i/>
          <w:iCs/>
          <w:szCs w:val="22"/>
          <w:lang w:val="ru-RU"/>
        </w:rPr>
        <w:t>Предоставление ясных, кратких и понятных рекомендаций и информации пользователям (особенно пользователям, которые подают заявки без представителей) в отношении патентного поиска и экспертизы с указанием того, где можно получить такую информацию</w:t>
      </w:r>
      <w:r w:rsidR="001E6C79">
        <w:rPr>
          <w:b/>
          <w:i/>
          <w:iCs/>
          <w:szCs w:val="22"/>
          <w:lang w:val="ru-RU"/>
        </w:rPr>
        <w:t>,</w:t>
      </w:r>
      <w:r w:rsidR="00532EDF">
        <w:rPr>
          <w:b/>
          <w:i/>
          <w:iCs/>
          <w:szCs w:val="22"/>
          <w:lang w:val="ru-RU"/>
        </w:rPr>
        <w:t xml:space="preserve"> например на веб-сайте патентного ведомства или в литературных источниках</w:t>
      </w:r>
    </w:p>
    <w:p w:rsidR="000D03BC" w:rsidRPr="000D03BC" w:rsidRDefault="000D03BC" w:rsidP="00205EC0">
      <w:pPr>
        <w:spacing w:before="119" w:after="220"/>
        <w:rPr>
          <w:szCs w:val="22"/>
          <w:lang w:val="ru-RU"/>
        </w:rPr>
      </w:pPr>
      <w:r>
        <w:rPr>
          <w:szCs w:val="22"/>
          <w:lang w:val="ru-RU"/>
        </w:rPr>
        <w:t xml:space="preserve">Для ознакомления пользователей с информацией и инструкциями в отношении процесса патентного поиска и </w:t>
      </w:r>
      <w:r w:rsidR="001E6C79">
        <w:rPr>
          <w:szCs w:val="22"/>
          <w:lang w:val="ru-RU"/>
        </w:rPr>
        <w:t xml:space="preserve">патентной </w:t>
      </w:r>
      <w:r>
        <w:rPr>
          <w:szCs w:val="22"/>
          <w:lang w:val="ru-RU"/>
        </w:rPr>
        <w:t xml:space="preserve">экспертизы на веб-портале </w:t>
      </w:r>
      <w:r w:rsidRPr="000D03BC">
        <w:rPr>
          <w:szCs w:val="22"/>
          <w:lang w:val="ru-RU"/>
        </w:rPr>
        <w:t xml:space="preserve">ГСИСУ </w:t>
      </w:r>
      <w:r>
        <w:rPr>
          <w:szCs w:val="22"/>
          <w:lang w:val="ru-RU"/>
        </w:rPr>
        <w:t>размещается общая информация о правил</w:t>
      </w:r>
      <w:r w:rsidR="001E6C79">
        <w:rPr>
          <w:szCs w:val="22"/>
          <w:lang w:val="ru-RU"/>
        </w:rPr>
        <w:t>ах получения прав на изобретения</w:t>
      </w:r>
      <w:r>
        <w:rPr>
          <w:szCs w:val="22"/>
          <w:lang w:val="ru-RU"/>
        </w:rPr>
        <w:t xml:space="preserve"> в соответствии с процедурой </w:t>
      </w:r>
      <w:r w:rsidR="00C029A9" w:rsidRPr="00DB288D">
        <w:rPr>
          <w:szCs w:val="22"/>
        </w:rPr>
        <w:t>PCT</w:t>
      </w:r>
      <w:r w:rsidR="00C029A9" w:rsidRPr="000D03B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="001E6C79">
        <w:rPr>
          <w:szCs w:val="22"/>
          <w:lang w:val="ru-RU"/>
        </w:rPr>
        <w:t>о</w:t>
      </w:r>
      <w:r>
        <w:rPr>
          <w:szCs w:val="22"/>
          <w:lang w:val="ru-RU"/>
        </w:rPr>
        <w:t xml:space="preserve"> ссылками на инструкции и выход</w:t>
      </w:r>
      <w:r w:rsidR="001E6C79">
        <w:rPr>
          <w:szCs w:val="22"/>
          <w:lang w:val="ru-RU"/>
        </w:rPr>
        <w:t>ы</w:t>
      </w:r>
      <w:r>
        <w:rPr>
          <w:szCs w:val="22"/>
          <w:lang w:val="ru-RU"/>
        </w:rPr>
        <w:t xml:space="preserve"> на веб-сайт</w:t>
      </w:r>
      <w:r w:rsidR="00C029A9" w:rsidRPr="000D03BC">
        <w:rPr>
          <w:szCs w:val="22"/>
          <w:lang w:val="ru-RU"/>
        </w:rPr>
        <w:t xml:space="preserve"> </w:t>
      </w:r>
      <w:r w:rsidR="00463DBF" w:rsidRPr="000D03BC">
        <w:rPr>
          <w:szCs w:val="22"/>
          <w:lang w:val="ru-RU"/>
        </w:rPr>
        <w:t>ВОИС</w:t>
      </w:r>
      <w:r>
        <w:rPr>
          <w:szCs w:val="22"/>
          <w:lang w:val="ru-RU"/>
        </w:rPr>
        <w:t>.  Кроме</w:t>
      </w:r>
      <w:r w:rsidRPr="000D03B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того</w:t>
      </w:r>
      <w:r w:rsidRPr="000D03BC">
        <w:rPr>
          <w:szCs w:val="22"/>
          <w:lang w:val="ru-RU"/>
        </w:rPr>
        <w:t xml:space="preserve">, </w:t>
      </w:r>
      <w:r w:rsidR="001E6C79">
        <w:rPr>
          <w:szCs w:val="22"/>
          <w:lang w:val="ru-RU"/>
        </w:rPr>
        <w:t>на</w:t>
      </w:r>
      <w:r w:rsidRPr="000D03BC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веб</w:t>
      </w:r>
      <w:r w:rsidRPr="000D03BC">
        <w:rPr>
          <w:szCs w:val="22"/>
          <w:lang w:val="ru-RU"/>
        </w:rPr>
        <w:t>-</w:t>
      </w:r>
      <w:r>
        <w:rPr>
          <w:szCs w:val="22"/>
          <w:lang w:val="ru-RU"/>
        </w:rPr>
        <w:t>портале</w:t>
      </w:r>
      <w:r w:rsidRPr="000D03BC">
        <w:rPr>
          <w:szCs w:val="22"/>
          <w:lang w:val="ru-RU"/>
        </w:rPr>
        <w:t xml:space="preserve"> ГСИСУ</w:t>
      </w:r>
      <w:r>
        <w:rPr>
          <w:szCs w:val="22"/>
          <w:lang w:val="ru-RU"/>
        </w:rPr>
        <w:t xml:space="preserve"> имеются выходы на интерактивные базы данных и информационно-справочные системы, содержащие тексты законодательных документов, включая международные соглашения, и иную информацию, которая необходима для подготовки и подачи заявки.  Помимо этого, имеется доступ на отдельный информационный ресурс – цифровую патентную библиотеку.</w:t>
      </w:r>
    </w:p>
    <w:p w:rsidR="00C029A9" w:rsidRPr="000D03BC" w:rsidRDefault="000D03BC" w:rsidP="00205EC0">
      <w:pPr>
        <w:spacing w:before="119" w:after="220"/>
        <w:rPr>
          <w:b/>
          <w:i/>
          <w:iCs/>
          <w:szCs w:val="22"/>
          <w:lang w:val="ru-RU"/>
        </w:rPr>
      </w:pPr>
      <w:r>
        <w:rPr>
          <w:szCs w:val="22"/>
          <w:lang w:val="ru-RU"/>
        </w:rPr>
        <w:t>Обратившись в отдел</w:t>
      </w:r>
      <w:r w:rsidR="001E6C79">
        <w:rPr>
          <w:szCs w:val="22"/>
          <w:lang w:val="ru-RU"/>
        </w:rPr>
        <w:t>ение</w:t>
      </w:r>
      <w:r>
        <w:rPr>
          <w:szCs w:val="22"/>
          <w:lang w:val="ru-RU"/>
        </w:rPr>
        <w:t xml:space="preserve"> </w:t>
      </w:r>
      <w:r w:rsidR="001E6C79">
        <w:rPr>
          <w:szCs w:val="22"/>
          <w:lang w:val="ru-RU"/>
        </w:rPr>
        <w:t xml:space="preserve">связей </w:t>
      </w:r>
      <w:r>
        <w:rPr>
          <w:szCs w:val="22"/>
          <w:lang w:val="ru-RU"/>
        </w:rPr>
        <w:t>с общественностью</w:t>
      </w:r>
      <w:r w:rsidR="001E6C79">
        <w:rPr>
          <w:szCs w:val="22"/>
          <w:lang w:val="ru-RU"/>
        </w:rPr>
        <w:t xml:space="preserve"> и протокольных мероприятий,</w:t>
      </w:r>
      <w:r>
        <w:rPr>
          <w:szCs w:val="22"/>
          <w:lang w:val="ru-RU"/>
        </w:rPr>
        <w:t xml:space="preserve"> пользователи могут получить всю соответствующую информацию и консультации в отношении подачи и экспертизы национальных и международных заявок в соответствии с </w:t>
      </w:r>
      <w:r w:rsidR="00C029A9" w:rsidRPr="00DB288D">
        <w:rPr>
          <w:szCs w:val="22"/>
        </w:rPr>
        <w:t>PCT</w:t>
      </w:r>
      <w:r w:rsidR="00C029A9" w:rsidRPr="000D03BC">
        <w:rPr>
          <w:szCs w:val="22"/>
          <w:lang w:val="ru-RU"/>
        </w:rPr>
        <w:t>.</w:t>
      </w:r>
    </w:p>
    <w:p w:rsidR="00C029A9" w:rsidRPr="000D03BC" w:rsidRDefault="00C029A9" w:rsidP="00205EC0">
      <w:pPr>
        <w:spacing w:before="120" w:after="220"/>
        <w:rPr>
          <w:szCs w:val="22"/>
          <w:lang w:val="ru-RU"/>
        </w:rPr>
      </w:pPr>
      <w:r w:rsidRPr="000D03BC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d</w:t>
      </w:r>
      <w:r w:rsidRPr="000D03BC">
        <w:rPr>
          <w:b/>
          <w:i/>
          <w:iCs/>
          <w:szCs w:val="22"/>
          <w:lang w:val="ru-RU"/>
        </w:rPr>
        <w:t>)</w:t>
      </w:r>
      <w:r w:rsidRPr="000D03BC">
        <w:rPr>
          <w:b/>
          <w:i/>
          <w:iCs/>
          <w:szCs w:val="22"/>
          <w:lang w:val="ru-RU"/>
        </w:rPr>
        <w:tab/>
      </w:r>
      <w:r w:rsidR="001E6C79">
        <w:rPr>
          <w:b/>
          <w:i/>
          <w:iCs/>
          <w:szCs w:val="22"/>
          <w:lang w:val="ru-RU"/>
        </w:rPr>
        <w:t>Сведения</w:t>
      </w:r>
      <w:r w:rsidR="000D03BC">
        <w:rPr>
          <w:b/>
          <w:i/>
          <w:iCs/>
          <w:szCs w:val="22"/>
          <w:lang w:val="ru-RU"/>
        </w:rPr>
        <w:t xml:space="preserve"> о том, каким образом патентное ведомство может ознакомить пользователей со своими требованиями в отношении обеспечения качества</w:t>
      </w:r>
    </w:p>
    <w:p w:rsidR="00C029A9" w:rsidRPr="000D03BC" w:rsidRDefault="000D03BC" w:rsidP="00205EC0">
      <w:pPr>
        <w:pStyle w:val="a6"/>
        <w:tabs>
          <w:tab w:val="clear" w:pos="567"/>
          <w:tab w:val="left" w:pos="0"/>
        </w:tabs>
        <w:spacing w:before="120" w:after="220"/>
        <w:rPr>
          <w:rFonts w:ascii="Arial" w:hAnsi="Arial" w:cs="Arial"/>
          <w:color w:val="auto"/>
          <w:sz w:val="22"/>
          <w:szCs w:val="22"/>
          <w:lang w:val="ru-RU"/>
        </w:rPr>
      </w:pPr>
      <w:r>
        <w:rPr>
          <w:rFonts w:ascii="Arial" w:hAnsi="Arial" w:cs="Arial"/>
          <w:color w:val="auto"/>
          <w:sz w:val="22"/>
          <w:szCs w:val="22"/>
          <w:lang w:val="ru-RU"/>
        </w:rPr>
        <w:t>Пользователи могут ознакомиться с программой и концепцией развития государственной системы охраны интеллектуальной собственности, планами работы</w:t>
      </w:r>
      <w:r w:rsidR="00C029A9" w:rsidRPr="000D03BC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 w:rsidR="00B2275A" w:rsidRPr="000D03BC">
        <w:rPr>
          <w:rFonts w:ascii="Arial" w:hAnsi="Arial" w:cs="Arial"/>
          <w:color w:val="auto"/>
          <w:sz w:val="22"/>
          <w:szCs w:val="22"/>
          <w:lang w:val="ru-RU"/>
        </w:rPr>
        <w:t>ГСИСУ</w:t>
      </w:r>
      <w:r w:rsidR="00C029A9" w:rsidRPr="000D03BC">
        <w:rPr>
          <w:rFonts w:ascii="Arial" w:hAnsi="Arial" w:cs="Arial"/>
          <w:color w:val="auto"/>
          <w:sz w:val="22"/>
          <w:szCs w:val="22"/>
          <w:lang w:val="ru-RU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ru-RU"/>
        </w:rPr>
        <w:t xml:space="preserve">по реализации основных направлений и приоритетных целей своей деятельности, в том числе в области обеспечения качества, на веб-портале </w:t>
      </w:r>
      <w:r w:rsidR="00B2275A" w:rsidRPr="000D03BC">
        <w:rPr>
          <w:rFonts w:ascii="Arial" w:hAnsi="Arial" w:cs="Arial"/>
          <w:color w:val="auto"/>
          <w:sz w:val="22"/>
          <w:szCs w:val="22"/>
          <w:lang w:val="ru-RU"/>
        </w:rPr>
        <w:t>ГСИСУ</w:t>
      </w:r>
      <w:r w:rsidR="00C029A9" w:rsidRPr="000D03BC">
        <w:rPr>
          <w:rFonts w:ascii="Arial" w:hAnsi="Arial" w:cs="Arial"/>
          <w:color w:val="auto"/>
          <w:sz w:val="22"/>
          <w:szCs w:val="22"/>
          <w:lang w:val="ru-RU"/>
        </w:rPr>
        <w:t xml:space="preserve">. </w:t>
      </w:r>
    </w:p>
    <w:p w:rsidR="00C029A9" w:rsidRPr="000D03BC" w:rsidRDefault="000D03BC" w:rsidP="00205EC0">
      <w:pPr>
        <w:pStyle w:val="a6"/>
        <w:tabs>
          <w:tab w:val="clear" w:pos="567"/>
          <w:tab w:val="left" w:pos="0"/>
        </w:tabs>
        <w:spacing w:before="120" w:after="220"/>
        <w:rPr>
          <w:rFonts w:ascii="Arial" w:hAnsi="Arial" w:cs="Arial"/>
          <w:color w:val="auto"/>
          <w:sz w:val="22"/>
          <w:szCs w:val="22"/>
          <w:lang w:val="ru-RU"/>
        </w:rPr>
      </w:pPr>
      <w:r>
        <w:rPr>
          <w:rFonts w:ascii="Arial" w:hAnsi="Arial" w:cs="Arial"/>
          <w:color w:val="auto"/>
          <w:sz w:val="22"/>
          <w:szCs w:val="22"/>
          <w:lang w:val="ru-RU"/>
        </w:rPr>
        <w:t>Пользователи также информируются по вопросам обеспечения качества экспертизы в ходе научно-практических конференций и семинаров.</w:t>
      </w:r>
    </w:p>
    <w:p w:rsidR="00C029A9" w:rsidRPr="000D03BC" w:rsidRDefault="00C029A9" w:rsidP="007556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left" w:pos="709"/>
        </w:tabs>
        <w:autoSpaceDE w:val="0"/>
        <w:spacing w:before="120" w:after="220"/>
        <w:rPr>
          <w:i/>
          <w:iCs/>
          <w:szCs w:val="22"/>
          <w:lang w:val="ru-RU"/>
        </w:rPr>
      </w:pPr>
      <w:r w:rsidRPr="000D03BC">
        <w:rPr>
          <w:i/>
          <w:iCs/>
          <w:szCs w:val="22"/>
          <w:lang w:val="ru-RU"/>
        </w:rPr>
        <w:t xml:space="preserve">21.19 </w:t>
      </w:r>
      <w:r w:rsidRPr="000D03BC">
        <w:rPr>
          <w:i/>
          <w:iCs/>
          <w:szCs w:val="22"/>
          <w:lang w:val="ru-RU"/>
        </w:rPr>
        <w:tab/>
      </w:r>
      <w:r w:rsidR="000D03BC">
        <w:rPr>
          <w:i/>
          <w:iCs/>
          <w:szCs w:val="22"/>
          <w:lang w:val="ru-RU"/>
        </w:rPr>
        <w:t xml:space="preserve">Обмен информацией между патентным ведомством и </w:t>
      </w:r>
      <w:r w:rsidR="00463DBF" w:rsidRPr="000D03BC">
        <w:rPr>
          <w:i/>
          <w:iCs/>
          <w:szCs w:val="22"/>
          <w:lang w:val="ru-RU"/>
        </w:rPr>
        <w:t>ВОИС</w:t>
      </w:r>
      <w:r w:rsidRPr="000D03BC">
        <w:rPr>
          <w:i/>
          <w:iCs/>
          <w:szCs w:val="22"/>
          <w:lang w:val="ru-RU"/>
        </w:rPr>
        <w:t xml:space="preserve"> </w:t>
      </w:r>
      <w:r w:rsidR="0073492E" w:rsidRPr="000D03BC">
        <w:rPr>
          <w:i/>
          <w:iCs/>
          <w:szCs w:val="22"/>
          <w:lang w:val="ru-RU"/>
        </w:rPr>
        <w:t>и</w:t>
      </w:r>
      <w:r w:rsidRPr="000D03BC">
        <w:rPr>
          <w:i/>
          <w:iCs/>
          <w:szCs w:val="22"/>
          <w:lang w:val="ru-RU"/>
        </w:rPr>
        <w:t xml:space="preserve"> </w:t>
      </w:r>
      <w:r w:rsidR="000D03BC">
        <w:rPr>
          <w:i/>
          <w:iCs/>
          <w:szCs w:val="22"/>
          <w:lang w:val="ru-RU"/>
        </w:rPr>
        <w:t>отдельными патентными ведомствами</w:t>
      </w:r>
      <w:r w:rsidRPr="000D03BC">
        <w:rPr>
          <w:i/>
          <w:iCs/>
          <w:szCs w:val="22"/>
          <w:lang w:val="ru-RU"/>
        </w:rPr>
        <w:t>:</w:t>
      </w:r>
    </w:p>
    <w:p w:rsidR="00C029A9" w:rsidRPr="000D03BC" w:rsidRDefault="000D03BC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>
        <w:rPr>
          <w:i/>
          <w:iCs/>
          <w:szCs w:val="22"/>
          <w:lang w:val="ru-RU"/>
        </w:rPr>
        <w:t xml:space="preserve">Опишите, каким образом патентное ведомство обеспечивает эффективный обмен информацией с </w:t>
      </w:r>
      <w:r w:rsidR="00463DBF" w:rsidRPr="000D03BC">
        <w:rPr>
          <w:i/>
          <w:iCs/>
          <w:szCs w:val="22"/>
          <w:lang w:val="ru-RU"/>
        </w:rPr>
        <w:t>ВОИС</w:t>
      </w:r>
      <w:r w:rsidR="00C029A9" w:rsidRPr="000D03BC">
        <w:rPr>
          <w:i/>
          <w:iCs/>
          <w:szCs w:val="22"/>
          <w:lang w:val="ru-RU"/>
        </w:rPr>
        <w:t xml:space="preserve"> </w:t>
      </w:r>
      <w:r w:rsidR="0073492E" w:rsidRPr="000D03BC">
        <w:rPr>
          <w:i/>
          <w:iCs/>
          <w:szCs w:val="22"/>
          <w:lang w:val="ru-RU"/>
        </w:rPr>
        <w:t>и</w:t>
      </w:r>
      <w:r w:rsidR="00C029A9" w:rsidRPr="000D03BC">
        <w:rPr>
          <w:i/>
          <w:iCs/>
          <w:szCs w:val="22"/>
          <w:lang w:val="ru-RU"/>
        </w:rPr>
        <w:t xml:space="preserve"> </w:t>
      </w:r>
      <w:r>
        <w:rPr>
          <w:i/>
          <w:iCs/>
          <w:szCs w:val="22"/>
          <w:lang w:val="ru-RU"/>
        </w:rPr>
        <w:t xml:space="preserve">отдельными патентными ведомствами.  В частности, каким образом патентное ведомство обеспечивает оперативный анализ и оценку информации, </w:t>
      </w:r>
      <w:r w:rsidR="001E6C79">
        <w:rPr>
          <w:i/>
          <w:iCs/>
          <w:szCs w:val="22"/>
          <w:lang w:val="ru-RU"/>
        </w:rPr>
        <w:t>получаемой</w:t>
      </w:r>
      <w:r>
        <w:rPr>
          <w:i/>
          <w:iCs/>
          <w:szCs w:val="22"/>
          <w:lang w:val="ru-RU"/>
        </w:rPr>
        <w:t xml:space="preserve"> от</w:t>
      </w:r>
      <w:r w:rsidR="00C029A9" w:rsidRPr="000D03BC">
        <w:rPr>
          <w:i/>
          <w:iCs/>
          <w:szCs w:val="22"/>
          <w:lang w:val="ru-RU"/>
        </w:rPr>
        <w:t xml:space="preserve"> </w:t>
      </w:r>
      <w:r w:rsidR="00463DBF" w:rsidRPr="000D03BC">
        <w:rPr>
          <w:i/>
          <w:iCs/>
          <w:szCs w:val="22"/>
          <w:lang w:val="ru-RU"/>
        </w:rPr>
        <w:t>ВОИС</w:t>
      </w:r>
      <w:r w:rsidR="00C029A9" w:rsidRPr="000D03BC">
        <w:rPr>
          <w:i/>
          <w:iCs/>
          <w:szCs w:val="22"/>
          <w:lang w:val="ru-RU"/>
        </w:rPr>
        <w:t xml:space="preserve"> </w:t>
      </w:r>
    </w:p>
    <w:p w:rsidR="00660AB8" w:rsidRPr="00660AB8" w:rsidRDefault="00660AB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Обмен между </w:t>
      </w:r>
      <w:r w:rsidR="00463DBF" w:rsidRPr="00660AB8">
        <w:rPr>
          <w:szCs w:val="22"/>
          <w:lang w:val="ru-RU"/>
        </w:rPr>
        <w:t>ВОИС</w:t>
      </w:r>
      <w:r w:rsidR="00C029A9" w:rsidRPr="00660AB8">
        <w:rPr>
          <w:szCs w:val="22"/>
          <w:lang w:val="ru-RU"/>
        </w:rPr>
        <w:t xml:space="preserve"> </w:t>
      </w:r>
      <w:r w:rsidR="0073492E" w:rsidRPr="00660AB8">
        <w:rPr>
          <w:szCs w:val="22"/>
          <w:lang w:val="ru-RU"/>
        </w:rPr>
        <w:t>и</w:t>
      </w:r>
      <w:r w:rsidR="00C029A9" w:rsidRPr="00660AB8">
        <w:rPr>
          <w:szCs w:val="22"/>
          <w:lang w:val="ru-RU"/>
        </w:rPr>
        <w:t xml:space="preserve"> </w:t>
      </w:r>
      <w:r w:rsidR="00B2275A" w:rsidRPr="00660AB8">
        <w:rPr>
          <w:szCs w:val="22"/>
          <w:lang w:val="ru-RU"/>
        </w:rPr>
        <w:t>ГСИСУ</w:t>
      </w:r>
      <w:r w:rsidR="00C029A9" w:rsidRPr="00660AB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осуществляется посредст</w:t>
      </w:r>
      <w:r w:rsidR="001E6C79">
        <w:rPr>
          <w:szCs w:val="22"/>
          <w:lang w:val="ru-RU"/>
        </w:rPr>
        <w:t>вом почтовой связи и электронной почты</w:t>
      </w:r>
      <w:r>
        <w:rPr>
          <w:szCs w:val="22"/>
          <w:lang w:val="ru-RU"/>
        </w:rPr>
        <w:t>.  Отдел европейской интеграции и международного сотрудничества отвечает за поддержание такой связи.</w:t>
      </w:r>
    </w:p>
    <w:p w:rsidR="00660AB8" w:rsidRDefault="00660AB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Вся входящая зарубежная корреспонденция и документы, которые поступают от</w:t>
      </w:r>
      <w:r w:rsidR="00C029A9" w:rsidRPr="00660AB8">
        <w:rPr>
          <w:szCs w:val="22"/>
          <w:lang w:val="ru-RU"/>
        </w:rPr>
        <w:t xml:space="preserve"> </w:t>
      </w:r>
      <w:r w:rsidR="00463DBF" w:rsidRPr="00660AB8">
        <w:rPr>
          <w:szCs w:val="22"/>
          <w:lang w:val="ru-RU"/>
        </w:rPr>
        <w:t>ВОИС</w:t>
      </w:r>
      <w:r w:rsidR="00C029A9" w:rsidRPr="00660AB8">
        <w:rPr>
          <w:szCs w:val="22"/>
          <w:lang w:val="ru-RU"/>
        </w:rPr>
        <w:t xml:space="preserve"> (</w:t>
      </w:r>
      <w:r>
        <w:rPr>
          <w:szCs w:val="22"/>
          <w:lang w:val="ru-RU"/>
        </w:rPr>
        <w:t>директивы, циркуляры, письма, уведомления, в том числе о заседаниях Генеральной Ассамблеи</w:t>
      </w:r>
      <w:r w:rsidR="00C029A9" w:rsidRPr="00660AB8">
        <w:rPr>
          <w:szCs w:val="22"/>
          <w:lang w:val="ru-RU"/>
        </w:rPr>
        <w:t xml:space="preserve"> </w:t>
      </w:r>
      <w:r w:rsidR="00463DBF" w:rsidRPr="00660AB8">
        <w:rPr>
          <w:szCs w:val="22"/>
          <w:lang w:val="ru-RU"/>
        </w:rPr>
        <w:t>ВОИС</w:t>
      </w:r>
      <w:r w:rsidRPr="00660AB8">
        <w:rPr>
          <w:szCs w:val="22"/>
          <w:lang w:val="ru-RU"/>
        </w:rPr>
        <w:t>, Ассамблей государств – членов</w:t>
      </w:r>
      <w:r w:rsidR="00C029A9" w:rsidRPr="00660AB8">
        <w:rPr>
          <w:szCs w:val="22"/>
          <w:lang w:val="ru-RU"/>
        </w:rPr>
        <w:t xml:space="preserve"> </w:t>
      </w:r>
      <w:r w:rsidR="00463DBF" w:rsidRPr="00660AB8">
        <w:rPr>
          <w:szCs w:val="22"/>
          <w:lang w:val="ru-RU"/>
        </w:rPr>
        <w:t>ВОИС</w:t>
      </w:r>
      <w:r w:rsidR="00C029A9" w:rsidRPr="00660AB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 каждого из Союзов, постоянных комитетов и их рабочих групп, вопросники,</w:t>
      </w:r>
      <w:r w:rsidR="001E6C79">
        <w:rPr>
          <w:szCs w:val="22"/>
          <w:lang w:val="ru-RU"/>
        </w:rPr>
        <w:t xml:space="preserve"> анкеты, информация о подготовке</w:t>
      </w:r>
      <w:r>
        <w:rPr>
          <w:szCs w:val="22"/>
          <w:lang w:val="ru-RU"/>
        </w:rPr>
        <w:t xml:space="preserve"> годовых технических и статистических отчетов, печатные издания международных классификаций объектов промышленной собственности, бесплатные публикации ВОИС, в том числе периодические издания, и другие документы)</w:t>
      </w:r>
      <w:r w:rsidR="001E6C7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ЕПВ</w:t>
      </w:r>
      <w:r w:rsidR="001E6C7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зарубежных патентных ведомств, других зарубежных компаний, организаций и учреждений (главным образом на английском языке, а также на французском, немецком и других языках)</w:t>
      </w:r>
      <w:r w:rsidR="001E6C79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обрабатываются в соответствии с установленной процедурой, которая предусматривает, чтобы каждый документ:</w:t>
      </w:r>
    </w:p>
    <w:p w:rsidR="00C029A9" w:rsidRPr="00660AB8" w:rsidRDefault="00136728" w:rsidP="00205EC0">
      <w:pPr>
        <w:spacing w:before="120" w:after="220"/>
        <w:rPr>
          <w:szCs w:val="22"/>
          <w:lang w:val="ru-RU"/>
        </w:rPr>
      </w:pPr>
      <w:r w:rsidRPr="00660AB8">
        <w:rPr>
          <w:szCs w:val="22"/>
          <w:lang w:val="ru-RU"/>
        </w:rPr>
        <w:t>-</w:t>
      </w:r>
      <w:r w:rsidR="00205EC0" w:rsidRPr="00660AB8">
        <w:rPr>
          <w:szCs w:val="22"/>
          <w:lang w:val="ru-RU"/>
        </w:rPr>
        <w:tab/>
      </w:r>
      <w:r w:rsidR="00660AB8">
        <w:rPr>
          <w:szCs w:val="22"/>
          <w:lang w:val="ru-RU"/>
        </w:rPr>
        <w:t>регистрировался в АС "Общее делопроизводство"</w:t>
      </w:r>
      <w:r w:rsidR="00C029A9" w:rsidRPr="00660AB8">
        <w:rPr>
          <w:szCs w:val="22"/>
          <w:lang w:val="ru-RU"/>
        </w:rPr>
        <w:t>;</w:t>
      </w:r>
    </w:p>
    <w:p w:rsidR="00C029A9" w:rsidRPr="00660AB8" w:rsidRDefault="00136728" w:rsidP="00205EC0">
      <w:pPr>
        <w:spacing w:before="120" w:after="220"/>
        <w:rPr>
          <w:szCs w:val="22"/>
          <w:lang w:val="ru-RU"/>
        </w:rPr>
      </w:pPr>
      <w:r w:rsidRPr="00660AB8">
        <w:rPr>
          <w:szCs w:val="22"/>
          <w:lang w:val="ru-RU"/>
        </w:rPr>
        <w:t>-</w:t>
      </w:r>
      <w:r w:rsidR="00205EC0" w:rsidRPr="00660AB8">
        <w:rPr>
          <w:szCs w:val="22"/>
          <w:lang w:val="ru-RU"/>
        </w:rPr>
        <w:tab/>
      </w:r>
      <w:r w:rsidR="00660AB8">
        <w:rPr>
          <w:szCs w:val="22"/>
          <w:lang w:val="ru-RU"/>
        </w:rPr>
        <w:t>проходил информационно-аналитическую обработку, в ходе которой проводится изучение и предварительный анализ документа, осуществляется перевод сопроводительного письма (если таковое имеется), выборочный перевод полученных документов и готовится соответствующая аннотация.</w:t>
      </w:r>
      <w:r w:rsidR="00C029A9" w:rsidRPr="00660AB8">
        <w:rPr>
          <w:szCs w:val="22"/>
          <w:lang w:val="ru-RU"/>
        </w:rPr>
        <w:t xml:space="preserve"> </w:t>
      </w:r>
    </w:p>
    <w:p w:rsidR="00C029A9" w:rsidRPr="00660AB8" w:rsidRDefault="00660AB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Информационно-аналитическая обработка документа завершается подготовкой информационного уведомления по установленной форме (к которому прилагаются копии необходимых документов или справочные сведения о месте их хранения), которое затем представляется высшему руководству.</w:t>
      </w:r>
    </w:p>
    <w:p w:rsidR="00C029A9" w:rsidRPr="00660AB8" w:rsidRDefault="00660AB8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Ознакомившись с содержанием такого уведомления, высший руководитель налагает резолюцию-поручение своим заместителям (с учетом сферы их полномочий) с указанием ответственных исполнителей и даты исполнения поручения.</w:t>
      </w:r>
    </w:p>
    <w:p w:rsidR="00C029A9" w:rsidRDefault="00EC04A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После этого документ передает</w:t>
      </w:r>
      <w:r w:rsidR="001E6C79">
        <w:rPr>
          <w:szCs w:val="22"/>
          <w:lang w:val="ru-RU"/>
        </w:rPr>
        <w:t>ся</w:t>
      </w:r>
      <w:r>
        <w:rPr>
          <w:szCs w:val="22"/>
          <w:lang w:val="ru-RU"/>
        </w:rPr>
        <w:t xml:space="preserve"> заместителям высшего руководителя (ответственным исполнителям) на исполнение.</w:t>
      </w:r>
    </w:p>
    <w:p w:rsidR="00EC04A2" w:rsidRPr="00EC04A2" w:rsidRDefault="00EC04A2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Все резолюции, письменные поручения и даты исполнения поручений вносятся в АС "Общее делопроизводство".  В дальнейшем, если необходимо, обеспечиваются переводы отдельных фрагментов документа или всего документа.</w:t>
      </w:r>
    </w:p>
    <w:p w:rsidR="00C029A9" w:rsidRPr="00EB2B8F" w:rsidRDefault="00EB2B8F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Изложенная выше процедура обработки входящих документов обеспечивает их оперативное рассмотрение и системат</w:t>
      </w:r>
      <w:r w:rsidR="001E6C79">
        <w:rPr>
          <w:szCs w:val="22"/>
          <w:lang w:val="ru-RU"/>
        </w:rPr>
        <w:t xml:space="preserve">ический контроль за исполнением связанных </w:t>
      </w:r>
      <w:r>
        <w:rPr>
          <w:szCs w:val="22"/>
          <w:lang w:val="ru-RU"/>
        </w:rPr>
        <w:t xml:space="preserve">с этим указаний соответствующим отделом в рамках АС "Общее делопроизводство", которая для ведения такого контроля обеспечивает автоматическую подготовку информации с указанием номера и даты входящего документа, </w:t>
      </w:r>
      <w:r w:rsidR="001E6C79">
        <w:rPr>
          <w:szCs w:val="22"/>
          <w:lang w:val="ru-RU"/>
        </w:rPr>
        <w:t>включая регистрационный номер отправителя</w:t>
      </w:r>
      <w:r>
        <w:rPr>
          <w:szCs w:val="22"/>
          <w:lang w:val="ru-RU"/>
        </w:rPr>
        <w:t>, ответственного исполнителя, непосредствен</w:t>
      </w:r>
      <w:r w:rsidR="001E6C79">
        <w:rPr>
          <w:szCs w:val="22"/>
          <w:lang w:val="ru-RU"/>
        </w:rPr>
        <w:t xml:space="preserve">ного исполнителя, установленный срок </w:t>
      </w:r>
      <w:r>
        <w:rPr>
          <w:szCs w:val="22"/>
          <w:lang w:val="ru-RU"/>
        </w:rPr>
        <w:t xml:space="preserve">исполнения полученного </w:t>
      </w:r>
      <w:r w:rsidR="001E6C79">
        <w:rPr>
          <w:szCs w:val="22"/>
          <w:lang w:val="ru-RU"/>
        </w:rPr>
        <w:t>указания</w:t>
      </w:r>
      <w:r>
        <w:rPr>
          <w:szCs w:val="22"/>
          <w:lang w:val="ru-RU"/>
        </w:rPr>
        <w:t xml:space="preserve"> и т.д. </w:t>
      </w:r>
    </w:p>
    <w:p w:rsidR="00EB2B8F" w:rsidRDefault="00EB2B8F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Бесплатные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публикации</w:t>
      </w:r>
      <w:r w:rsidR="00C029A9" w:rsidRPr="00EB2B8F">
        <w:rPr>
          <w:szCs w:val="22"/>
          <w:lang w:val="ru-RU"/>
        </w:rPr>
        <w:t xml:space="preserve"> </w:t>
      </w:r>
      <w:r w:rsidR="00463DBF" w:rsidRPr="00EB2B8F">
        <w:rPr>
          <w:szCs w:val="22"/>
          <w:lang w:val="ru-RU"/>
        </w:rPr>
        <w:t>ВОИС</w:t>
      </w:r>
      <w:r w:rsidRPr="00EB2B8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в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том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числе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периодические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издания</w:t>
      </w:r>
      <w:r w:rsidRPr="00EB2B8F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направляются</w:t>
      </w:r>
      <w:r w:rsidRPr="00EB2B8F">
        <w:rPr>
          <w:szCs w:val="22"/>
          <w:lang w:val="ru-RU"/>
        </w:rPr>
        <w:t xml:space="preserve"> </w:t>
      </w:r>
      <w:r w:rsidR="001E6C79">
        <w:rPr>
          <w:szCs w:val="22"/>
          <w:lang w:val="ru-RU"/>
        </w:rPr>
        <w:t xml:space="preserve">в соответствии с установленной процедурой </w:t>
      </w:r>
      <w:r>
        <w:rPr>
          <w:szCs w:val="22"/>
          <w:lang w:val="ru-RU"/>
        </w:rPr>
        <w:t>в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библиотеку</w:t>
      </w:r>
      <w:r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ГП</w:t>
      </w:r>
      <w:r w:rsidR="00C029A9" w:rsidRPr="00EB2B8F">
        <w:rPr>
          <w:szCs w:val="22"/>
          <w:lang w:val="ru-RU"/>
        </w:rPr>
        <w:t xml:space="preserve"> </w:t>
      </w:r>
      <w:r>
        <w:rPr>
          <w:szCs w:val="22"/>
          <w:lang w:val="ru-RU"/>
        </w:rPr>
        <w:t>"</w:t>
      </w:r>
      <w:r w:rsidRPr="00EB2B8F">
        <w:rPr>
          <w:szCs w:val="22"/>
          <w:lang w:val="ru-RU"/>
        </w:rPr>
        <w:t>УИПС</w:t>
      </w:r>
      <w:r>
        <w:rPr>
          <w:szCs w:val="22"/>
          <w:lang w:val="ru-RU"/>
        </w:rPr>
        <w:t>" или публичную патентную библиотеку, которая функционирует в государственной системе правовой охраны интел</w:t>
      </w:r>
      <w:r w:rsidR="00867111">
        <w:rPr>
          <w:szCs w:val="22"/>
          <w:lang w:val="ru-RU"/>
        </w:rPr>
        <w:t>лектуальной собственности</w:t>
      </w:r>
      <w:r>
        <w:rPr>
          <w:szCs w:val="22"/>
          <w:lang w:val="ru-RU"/>
        </w:rPr>
        <w:t>.</w:t>
      </w:r>
    </w:p>
    <w:p w:rsidR="00C029A9" w:rsidRPr="00EB2B8F" w:rsidRDefault="00C029A9" w:rsidP="008C08E8">
      <w:pPr>
        <w:keepNext/>
        <w:autoSpaceDE w:val="0"/>
        <w:spacing w:before="120" w:after="220"/>
        <w:rPr>
          <w:b/>
          <w:bCs/>
          <w:szCs w:val="22"/>
          <w:lang w:val="ru-RU"/>
        </w:rPr>
      </w:pPr>
      <w:r w:rsidRPr="00EB2B8F">
        <w:rPr>
          <w:b/>
          <w:bCs/>
          <w:szCs w:val="22"/>
          <w:lang w:val="ru-RU"/>
        </w:rPr>
        <w:lastRenderedPageBreak/>
        <w:t xml:space="preserve">6. </w:t>
      </w:r>
      <w:r w:rsidR="00EB2B8F">
        <w:rPr>
          <w:b/>
          <w:bCs/>
          <w:szCs w:val="22"/>
          <w:lang w:val="ru-RU"/>
        </w:rPr>
        <w:t>ДОКУМЕНТАЦИЯ</w:t>
      </w:r>
    </w:p>
    <w:p w:rsidR="00C029A9" w:rsidRPr="00EB2B8F" w:rsidRDefault="00C029A9" w:rsidP="007A2846">
      <w:pPr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EB2B8F">
        <w:rPr>
          <w:i/>
          <w:iCs/>
          <w:szCs w:val="22"/>
          <w:lang w:val="ru-RU"/>
        </w:rPr>
        <w:t xml:space="preserve">21.20 </w:t>
      </w:r>
      <w:r w:rsidR="00EB2B8F">
        <w:rPr>
          <w:i/>
          <w:iCs/>
          <w:szCs w:val="22"/>
          <w:lang w:val="ru-RU"/>
        </w:rPr>
        <w:t>Пояснительное примечание</w:t>
      </w:r>
      <w:r w:rsidR="00136728" w:rsidRPr="00EB2B8F">
        <w:rPr>
          <w:i/>
          <w:iCs/>
          <w:szCs w:val="22"/>
          <w:lang w:val="ru-RU"/>
        </w:rPr>
        <w:t xml:space="preserve">:  </w:t>
      </w:r>
      <w:r w:rsidR="00EB2B8F">
        <w:rPr>
          <w:i/>
          <w:iCs/>
          <w:szCs w:val="22"/>
          <w:lang w:val="ru-RU"/>
        </w:rPr>
        <w:t xml:space="preserve">Система управления качеством в патентном ведомстве должна быть четко описана и действовать таким образом, чтобы обеспечивать контроль и проверку соответствия всех процессов, конечной продукции и услуг установленным требованиям.  Для этого предназначены документы, которые составляют </w:t>
      </w:r>
      <w:r w:rsidR="00867111">
        <w:rPr>
          <w:i/>
          <w:iCs/>
          <w:szCs w:val="22"/>
          <w:lang w:val="ru-RU"/>
        </w:rPr>
        <w:t>Пособие</w:t>
      </w:r>
      <w:r w:rsidR="00EB2B8F">
        <w:rPr>
          <w:i/>
          <w:iCs/>
          <w:szCs w:val="22"/>
          <w:lang w:val="ru-RU"/>
        </w:rPr>
        <w:t xml:space="preserve"> по обеспечению качества </w:t>
      </w:r>
      <w:r w:rsidRPr="00EB2B8F">
        <w:rPr>
          <w:i/>
          <w:iCs/>
          <w:szCs w:val="22"/>
          <w:lang w:val="ru-RU"/>
        </w:rPr>
        <w:t>(</w:t>
      </w:r>
      <w:r w:rsidR="00EB2B8F">
        <w:rPr>
          <w:i/>
          <w:iCs/>
          <w:szCs w:val="22"/>
          <w:lang w:val="ru-RU"/>
        </w:rPr>
        <w:t>см.</w:t>
      </w:r>
      <w:r w:rsidRPr="00EB2B8F">
        <w:rPr>
          <w:i/>
          <w:iCs/>
          <w:szCs w:val="22"/>
          <w:lang w:val="ru-RU"/>
        </w:rPr>
        <w:t xml:space="preserve"> </w:t>
      </w:r>
      <w:r w:rsidR="00EB2B8F">
        <w:rPr>
          <w:i/>
          <w:iCs/>
          <w:szCs w:val="22"/>
          <w:lang w:val="ru-RU"/>
        </w:rPr>
        <w:t>раздел</w:t>
      </w:r>
      <w:r w:rsidRPr="00EB2B8F">
        <w:rPr>
          <w:i/>
          <w:iCs/>
          <w:szCs w:val="22"/>
          <w:lang w:val="ru-RU"/>
        </w:rPr>
        <w:t xml:space="preserve"> 21.21).</w:t>
      </w:r>
    </w:p>
    <w:p w:rsidR="00C029A9" w:rsidRPr="00EB2B8F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i/>
          <w:iCs/>
          <w:szCs w:val="22"/>
          <w:lang w:val="ru-RU"/>
        </w:rPr>
      </w:pPr>
      <w:r w:rsidRPr="00EB2B8F">
        <w:rPr>
          <w:i/>
          <w:iCs/>
          <w:szCs w:val="22"/>
          <w:lang w:val="ru-RU"/>
        </w:rPr>
        <w:t>(</w:t>
      </w:r>
      <w:r w:rsidR="00EB2B8F">
        <w:rPr>
          <w:i/>
          <w:iCs/>
          <w:szCs w:val="22"/>
          <w:lang w:val="ru-RU"/>
        </w:rPr>
        <w:t>Примечание</w:t>
      </w:r>
      <w:r w:rsidR="00136728" w:rsidRPr="00EB2B8F">
        <w:rPr>
          <w:i/>
          <w:iCs/>
          <w:szCs w:val="22"/>
          <w:lang w:val="ru-RU"/>
        </w:rPr>
        <w:t xml:space="preserve">:  </w:t>
      </w:r>
      <w:r w:rsidR="00EB2B8F">
        <w:rPr>
          <w:i/>
          <w:iCs/>
          <w:szCs w:val="22"/>
          <w:lang w:val="ru-RU"/>
        </w:rPr>
        <w:t>Этот раздел является информационным.  Никак</w:t>
      </w:r>
      <w:r w:rsidR="00867111">
        <w:rPr>
          <w:i/>
          <w:iCs/>
          <w:szCs w:val="22"/>
          <w:lang w:val="ru-RU"/>
        </w:rPr>
        <w:t>их</w:t>
      </w:r>
      <w:r w:rsidR="00EB2B8F">
        <w:rPr>
          <w:i/>
          <w:iCs/>
          <w:szCs w:val="22"/>
          <w:lang w:val="ru-RU"/>
        </w:rPr>
        <w:t xml:space="preserve"> </w:t>
      </w:r>
      <w:r w:rsidR="00867111">
        <w:rPr>
          <w:i/>
          <w:iCs/>
          <w:szCs w:val="22"/>
          <w:lang w:val="ru-RU"/>
        </w:rPr>
        <w:t>ответов</w:t>
      </w:r>
      <w:r w:rsidR="00EB2B8F">
        <w:rPr>
          <w:i/>
          <w:iCs/>
          <w:szCs w:val="22"/>
          <w:lang w:val="ru-RU"/>
        </w:rPr>
        <w:t xml:space="preserve"> в связи с этом разделом не требуется</w:t>
      </w:r>
      <w:r w:rsidRPr="00EB2B8F">
        <w:rPr>
          <w:i/>
          <w:iCs/>
          <w:szCs w:val="22"/>
          <w:lang w:val="ru-RU"/>
        </w:rPr>
        <w:t>)</w:t>
      </w:r>
    </w:p>
    <w:p w:rsidR="00C029A9" w:rsidRPr="00EB2B8F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EB2B8F">
        <w:rPr>
          <w:i/>
          <w:iCs/>
          <w:szCs w:val="22"/>
          <w:lang w:val="ru-RU"/>
        </w:rPr>
        <w:t xml:space="preserve">21.21 </w:t>
      </w:r>
      <w:r w:rsidR="00EB2B8F">
        <w:rPr>
          <w:i/>
          <w:iCs/>
          <w:szCs w:val="22"/>
          <w:lang w:val="ru-RU"/>
        </w:rPr>
        <w:t>Доку</w:t>
      </w:r>
      <w:r w:rsidR="00867111">
        <w:rPr>
          <w:i/>
          <w:iCs/>
          <w:szCs w:val="22"/>
          <w:lang w:val="ru-RU"/>
        </w:rPr>
        <w:t>менты, которые входят в состав П</w:t>
      </w:r>
      <w:r w:rsidR="00EB2B8F">
        <w:rPr>
          <w:i/>
          <w:iCs/>
          <w:szCs w:val="22"/>
          <w:lang w:val="ru-RU"/>
        </w:rPr>
        <w:t>особия по обеспечению качества, предназначены для документального оформления процедур и процессов, которые влияют на качество работы, например процедур патентной классификации, патентного поиска и экспертизы и соответствующих администра</w:t>
      </w:r>
      <w:r w:rsidR="00867111">
        <w:rPr>
          <w:i/>
          <w:iCs/>
          <w:szCs w:val="22"/>
          <w:lang w:val="ru-RU"/>
        </w:rPr>
        <w:t>тивных функций.  В частности, в П</w:t>
      </w:r>
      <w:r w:rsidR="00EB2B8F">
        <w:rPr>
          <w:i/>
          <w:iCs/>
          <w:szCs w:val="22"/>
          <w:lang w:val="ru-RU"/>
        </w:rPr>
        <w:t>особии по обеспечению качества указано, где можно найти инструкции для выполнения соответствующих процедур.</w:t>
      </w:r>
    </w:p>
    <w:p w:rsidR="00C029A9" w:rsidRPr="00EB2B8F" w:rsidRDefault="00EB2B8F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>В этой связи просьба описать</w:t>
      </w:r>
      <w:r w:rsidR="00C029A9" w:rsidRPr="00EB2B8F">
        <w:rPr>
          <w:i/>
          <w:iCs/>
          <w:szCs w:val="22"/>
          <w:lang w:val="ru-RU"/>
        </w:rPr>
        <w:t>:</w:t>
      </w:r>
    </w:p>
    <w:p w:rsidR="00C029A9" w:rsidRPr="00EB2B8F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EB2B8F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EB2B8F">
        <w:rPr>
          <w:i/>
          <w:iCs/>
          <w:szCs w:val="22"/>
          <w:lang w:val="ru-RU"/>
        </w:rPr>
        <w:t>)</w:t>
      </w:r>
      <w:r w:rsidRPr="00EB2B8F">
        <w:rPr>
          <w:i/>
          <w:iCs/>
          <w:szCs w:val="22"/>
          <w:lang w:val="ru-RU"/>
        </w:rPr>
        <w:tab/>
      </w:r>
      <w:r w:rsidR="00867111">
        <w:rPr>
          <w:i/>
          <w:iCs/>
          <w:szCs w:val="22"/>
          <w:lang w:val="ru-RU"/>
        </w:rPr>
        <w:t>входящие в состав П</w:t>
      </w:r>
      <w:r w:rsidR="00EB2B8F">
        <w:rPr>
          <w:i/>
          <w:iCs/>
          <w:szCs w:val="22"/>
          <w:lang w:val="ru-RU"/>
        </w:rPr>
        <w:t>особия по обеспечению качества документы, которые были подготовлены и распространены</w:t>
      </w:r>
      <w:r w:rsidRPr="00EB2B8F">
        <w:rPr>
          <w:i/>
          <w:iCs/>
          <w:szCs w:val="22"/>
          <w:lang w:val="ru-RU"/>
        </w:rPr>
        <w:t>;</w:t>
      </w:r>
    </w:p>
    <w:p w:rsidR="00C029A9" w:rsidRPr="00800D06" w:rsidRDefault="00797E8F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800D06">
        <w:rPr>
          <w:i/>
          <w:iCs/>
          <w:szCs w:val="22"/>
          <w:lang w:val="ru-RU"/>
        </w:rPr>
        <w:t>(</w:t>
      </w:r>
      <w:r>
        <w:rPr>
          <w:i/>
          <w:iCs/>
          <w:szCs w:val="22"/>
        </w:rPr>
        <w:t>b</w:t>
      </w:r>
      <w:r w:rsidRPr="00800D06">
        <w:rPr>
          <w:i/>
          <w:iCs/>
          <w:szCs w:val="22"/>
          <w:lang w:val="ru-RU"/>
        </w:rPr>
        <w:t>)</w:t>
      </w:r>
      <w:r w:rsidRPr="00800D06">
        <w:rPr>
          <w:i/>
          <w:iCs/>
          <w:szCs w:val="22"/>
          <w:lang w:val="ru-RU"/>
        </w:rPr>
        <w:tab/>
      </w:r>
      <w:r w:rsidR="00800D06">
        <w:rPr>
          <w:i/>
          <w:iCs/>
          <w:szCs w:val="22"/>
          <w:lang w:val="ru-RU"/>
        </w:rPr>
        <w:t>носители информации, на которых сохраняются документы</w:t>
      </w:r>
      <w:r w:rsidR="00C029A9" w:rsidRPr="00800D06">
        <w:rPr>
          <w:i/>
          <w:iCs/>
          <w:szCs w:val="22"/>
          <w:lang w:val="ru-RU"/>
        </w:rPr>
        <w:t xml:space="preserve"> (</w:t>
      </w:r>
      <w:r w:rsidR="0025034D" w:rsidRPr="00800D06">
        <w:rPr>
          <w:i/>
          <w:iCs/>
          <w:szCs w:val="22"/>
          <w:lang w:val="ru-RU"/>
        </w:rPr>
        <w:t>например</w:t>
      </w:r>
      <w:r w:rsidR="00800D06">
        <w:rPr>
          <w:i/>
          <w:iCs/>
          <w:szCs w:val="22"/>
          <w:lang w:val="ru-RU"/>
        </w:rPr>
        <w:t>,</w:t>
      </w:r>
      <w:r w:rsidR="00C029A9" w:rsidRPr="00800D06">
        <w:rPr>
          <w:i/>
          <w:iCs/>
          <w:szCs w:val="22"/>
          <w:lang w:val="ru-RU"/>
        </w:rPr>
        <w:t xml:space="preserve"> </w:t>
      </w:r>
      <w:r w:rsidR="00800D06">
        <w:rPr>
          <w:i/>
          <w:iCs/>
          <w:szCs w:val="22"/>
          <w:lang w:val="ru-RU"/>
        </w:rPr>
        <w:t>внутренние публикации, Интернет, Интранет</w:t>
      </w:r>
      <w:r w:rsidR="00C029A9" w:rsidRPr="00800D06">
        <w:rPr>
          <w:i/>
          <w:iCs/>
          <w:szCs w:val="22"/>
          <w:lang w:val="ru-RU"/>
        </w:rPr>
        <w:t>);</w:t>
      </w:r>
    </w:p>
    <w:p w:rsidR="00C029A9" w:rsidRPr="00800D06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bCs/>
          <w:szCs w:val="22"/>
          <w:lang w:val="ru-RU"/>
        </w:rPr>
      </w:pPr>
      <w:r w:rsidRPr="00800D06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800D06">
        <w:rPr>
          <w:i/>
          <w:iCs/>
          <w:szCs w:val="22"/>
          <w:lang w:val="ru-RU"/>
        </w:rPr>
        <w:t xml:space="preserve">) </w:t>
      </w:r>
      <w:r w:rsidR="00624ACB" w:rsidRPr="00800D06">
        <w:rPr>
          <w:i/>
          <w:iCs/>
          <w:szCs w:val="22"/>
          <w:lang w:val="ru-RU"/>
        </w:rPr>
        <w:tab/>
      </w:r>
      <w:r w:rsidR="00800D06">
        <w:rPr>
          <w:i/>
          <w:iCs/>
          <w:szCs w:val="22"/>
          <w:lang w:val="ru-RU"/>
        </w:rPr>
        <w:t>меры по контролю за документацией, например нумерация версий документов, доступ к последним версиям документов</w:t>
      </w:r>
      <w:r w:rsidRPr="00800D06">
        <w:rPr>
          <w:i/>
          <w:iCs/>
          <w:szCs w:val="22"/>
          <w:lang w:val="ru-RU"/>
        </w:rPr>
        <w:t>.</w:t>
      </w:r>
    </w:p>
    <w:p w:rsidR="00800D06" w:rsidRDefault="00800D06" w:rsidP="00205EC0">
      <w:pPr>
        <w:pStyle w:val="a7"/>
        <w:tabs>
          <w:tab w:val="clear" w:pos="567"/>
        </w:tabs>
        <w:spacing w:before="120" w:after="220"/>
        <w:ind w:firstLine="0"/>
        <w:rPr>
          <w:bCs/>
          <w:color w:val="auto"/>
          <w:sz w:val="22"/>
          <w:szCs w:val="22"/>
          <w:lang w:val="ru-RU"/>
        </w:rPr>
      </w:pPr>
      <w:r w:rsidRPr="00800D06">
        <w:rPr>
          <w:bCs/>
          <w:color w:val="auto"/>
          <w:sz w:val="22"/>
          <w:szCs w:val="22"/>
          <w:lang w:val="ru-RU"/>
        </w:rPr>
        <w:t xml:space="preserve">СУК </w:t>
      </w:r>
      <w:r w:rsidR="00B2275A" w:rsidRPr="00800D06">
        <w:rPr>
          <w:bCs/>
          <w:color w:val="auto"/>
          <w:sz w:val="22"/>
          <w:szCs w:val="22"/>
          <w:lang w:val="ru-RU"/>
        </w:rPr>
        <w:t>ГСИСУ</w:t>
      </w:r>
      <w:r w:rsidR="00C029A9" w:rsidRPr="00800D06">
        <w:rPr>
          <w:bCs/>
          <w:color w:val="auto"/>
          <w:sz w:val="22"/>
          <w:szCs w:val="22"/>
          <w:lang w:val="ru-RU"/>
        </w:rPr>
        <w:t xml:space="preserve"> </w:t>
      </w:r>
      <w:r>
        <w:rPr>
          <w:bCs/>
          <w:color w:val="auto"/>
          <w:sz w:val="22"/>
          <w:szCs w:val="22"/>
          <w:lang w:val="ru-RU"/>
        </w:rPr>
        <w:t>разработана и внедрена в соответствии с требованиями стандарта</w:t>
      </w:r>
      <w:r w:rsidR="00205EC0" w:rsidRPr="00800D06">
        <w:rPr>
          <w:bCs/>
          <w:color w:val="auto"/>
          <w:sz w:val="22"/>
          <w:szCs w:val="22"/>
          <w:lang w:val="ru-RU"/>
        </w:rPr>
        <w:t xml:space="preserve"> </w:t>
      </w:r>
      <w:r w:rsidR="00205EC0">
        <w:rPr>
          <w:bCs/>
          <w:color w:val="auto"/>
          <w:sz w:val="22"/>
          <w:szCs w:val="22"/>
          <w:lang w:val="en-US"/>
        </w:rPr>
        <w:t>ISO </w:t>
      </w:r>
      <w:r w:rsidR="00C029A9" w:rsidRPr="00800D06">
        <w:rPr>
          <w:bCs/>
          <w:color w:val="auto"/>
          <w:sz w:val="22"/>
          <w:szCs w:val="22"/>
          <w:lang w:val="ru-RU"/>
        </w:rPr>
        <w:t>9001:</w:t>
      </w:r>
      <w:r w:rsidR="00FC5E05" w:rsidRPr="00800D06">
        <w:rPr>
          <w:bCs/>
          <w:color w:val="auto"/>
          <w:sz w:val="22"/>
          <w:szCs w:val="22"/>
          <w:lang w:val="ru-RU"/>
        </w:rPr>
        <w:t>2008</w:t>
      </w:r>
      <w:r>
        <w:rPr>
          <w:bCs/>
          <w:color w:val="auto"/>
          <w:sz w:val="22"/>
          <w:szCs w:val="22"/>
          <w:lang w:val="ru-RU"/>
        </w:rPr>
        <w:t xml:space="preserve"> и применимыми законодательными и нормативными требованиями и распространяется на деятельность всех структурных подразделений и ответственных исполнителей, включенных в СУК.</w:t>
      </w:r>
    </w:p>
    <w:p w:rsidR="00C029A9" w:rsidRPr="00800D06" w:rsidRDefault="00800D06" w:rsidP="00205EC0">
      <w:pPr>
        <w:pStyle w:val="a7"/>
        <w:tabs>
          <w:tab w:val="clear" w:pos="567"/>
        </w:tabs>
        <w:spacing w:before="120" w:after="220"/>
        <w:ind w:firstLine="0"/>
        <w:rPr>
          <w:bCs/>
          <w:color w:val="auto"/>
          <w:sz w:val="22"/>
          <w:szCs w:val="22"/>
          <w:lang w:val="ru-RU"/>
        </w:rPr>
      </w:pPr>
      <w:r>
        <w:rPr>
          <w:bCs/>
          <w:color w:val="auto"/>
          <w:sz w:val="22"/>
          <w:szCs w:val="22"/>
          <w:lang w:val="ru-RU"/>
        </w:rPr>
        <w:t>Действие</w:t>
      </w:r>
      <w:r w:rsidR="00C029A9" w:rsidRPr="00800D06">
        <w:rPr>
          <w:bCs/>
          <w:color w:val="auto"/>
          <w:sz w:val="22"/>
          <w:szCs w:val="22"/>
          <w:lang w:val="ru-RU"/>
        </w:rPr>
        <w:t xml:space="preserve"> </w:t>
      </w:r>
      <w:r w:rsidR="00E42BB3" w:rsidRPr="00800D06">
        <w:rPr>
          <w:bCs/>
          <w:color w:val="auto"/>
          <w:sz w:val="22"/>
          <w:szCs w:val="22"/>
          <w:lang w:val="ru-RU"/>
        </w:rPr>
        <w:t>СУК</w:t>
      </w:r>
      <w:r w:rsidR="00C029A9" w:rsidRPr="00800D06">
        <w:rPr>
          <w:bCs/>
          <w:color w:val="auto"/>
          <w:sz w:val="22"/>
          <w:szCs w:val="22"/>
          <w:lang w:val="ru-RU"/>
        </w:rPr>
        <w:t xml:space="preserve"> </w:t>
      </w:r>
      <w:r>
        <w:rPr>
          <w:bCs/>
          <w:color w:val="auto"/>
          <w:sz w:val="22"/>
          <w:szCs w:val="22"/>
          <w:lang w:val="ru-RU"/>
        </w:rPr>
        <w:t>распространяется на</w:t>
      </w:r>
      <w:r w:rsidR="00C029A9" w:rsidRPr="00800D06">
        <w:rPr>
          <w:bCs/>
          <w:color w:val="auto"/>
          <w:sz w:val="22"/>
          <w:szCs w:val="22"/>
          <w:lang w:val="ru-RU"/>
        </w:rPr>
        <w:t>:</w:t>
      </w:r>
    </w:p>
    <w:p w:rsidR="00C029A9" w:rsidRPr="00800D06" w:rsidRDefault="00136728" w:rsidP="008A2ABE">
      <w:pPr>
        <w:pStyle w:val="a7"/>
        <w:tabs>
          <w:tab w:val="clear" w:pos="567"/>
          <w:tab w:val="clear" w:pos="644"/>
        </w:tabs>
        <w:spacing w:before="60" w:after="220"/>
        <w:ind w:firstLine="0"/>
        <w:rPr>
          <w:color w:val="auto"/>
          <w:sz w:val="22"/>
          <w:szCs w:val="22"/>
          <w:lang w:val="ru-RU"/>
        </w:rPr>
      </w:pPr>
      <w:r w:rsidRPr="00800D06">
        <w:rPr>
          <w:bCs/>
          <w:color w:val="auto"/>
          <w:sz w:val="22"/>
          <w:szCs w:val="22"/>
          <w:lang w:val="ru-RU"/>
        </w:rPr>
        <w:t>-</w:t>
      </w:r>
      <w:r w:rsidR="00205EC0" w:rsidRPr="00800D06">
        <w:rPr>
          <w:bCs/>
          <w:color w:val="auto"/>
          <w:sz w:val="22"/>
          <w:szCs w:val="22"/>
          <w:lang w:val="ru-RU"/>
        </w:rPr>
        <w:tab/>
      </w:r>
      <w:r w:rsidR="00800D06">
        <w:rPr>
          <w:bCs/>
          <w:color w:val="auto"/>
          <w:sz w:val="22"/>
          <w:szCs w:val="22"/>
          <w:lang w:val="ru-RU"/>
        </w:rPr>
        <w:t>получение и проведение экспертизы заявок на права промышленной собственности на их соответствие условиям предоставления правовой охраны</w:t>
      </w:r>
      <w:r w:rsidR="00C029A9" w:rsidRPr="00800D06">
        <w:rPr>
          <w:bCs/>
          <w:color w:val="auto"/>
          <w:sz w:val="22"/>
          <w:szCs w:val="22"/>
          <w:lang w:val="ru-RU"/>
        </w:rPr>
        <w:t>;</w:t>
      </w:r>
    </w:p>
    <w:p w:rsidR="00C029A9" w:rsidRPr="00800D06" w:rsidRDefault="00136728" w:rsidP="008A2ABE">
      <w:pPr>
        <w:pStyle w:val="a7"/>
        <w:tabs>
          <w:tab w:val="clear" w:pos="567"/>
          <w:tab w:val="clear" w:pos="644"/>
        </w:tabs>
        <w:spacing w:before="60" w:after="220"/>
        <w:ind w:firstLine="0"/>
        <w:rPr>
          <w:bCs/>
          <w:color w:val="auto"/>
          <w:sz w:val="22"/>
          <w:szCs w:val="22"/>
          <w:lang w:val="ru-RU"/>
        </w:rPr>
      </w:pPr>
      <w:r w:rsidRPr="00800D06">
        <w:rPr>
          <w:color w:val="auto"/>
          <w:sz w:val="22"/>
          <w:szCs w:val="22"/>
          <w:lang w:val="ru-RU"/>
        </w:rPr>
        <w:t>-</w:t>
      </w:r>
      <w:r w:rsidR="00205EC0" w:rsidRPr="00800D06">
        <w:rPr>
          <w:color w:val="auto"/>
          <w:sz w:val="22"/>
          <w:szCs w:val="22"/>
          <w:lang w:val="ru-RU"/>
        </w:rPr>
        <w:tab/>
      </w:r>
      <w:r w:rsidR="008A2ABE">
        <w:rPr>
          <w:color w:val="auto"/>
          <w:sz w:val="22"/>
          <w:szCs w:val="22"/>
          <w:lang w:val="ru-RU"/>
        </w:rPr>
        <w:t xml:space="preserve">информационное обеспечение </w:t>
      </w:r>
      <w:r w:rsidR="00800D06">
        <w:rPr>
          <w:color w:val="auto"/>
          <w:sz w:val="22"/>
          <w:szCs w:val="22"/>
          <w:lang w:val="ru-RU"/>
        </w:rPr>
        <w:t>функционирования государственной системы охраны промышленной собственности, включая создание, обновление и обеспечение функционирования патентно-информационной базы, необходимой для проведения э</w:t>
      </w:r>
      <w:r w:rsidR="008A2ABE">
        <w:rPr>
          <w:color w:val="auto"/>
          <w:sz w:val="22"/>
          <w:szCs w:val="22"/>
          <w:lang w:val="ru-RU"/>
        </w:rPr>
        <w:t>кспертизы, и справочно-поисковые инструменты</w:t>
      </w:r>
      <w:r w:rsidR="00C029A9" w:rsidRPr="00800D06">
        <w:rPr>
          <w:color w:val="auto"/>
          <w:sz w:val="22"/>
          <w:szCs w:val="22"/>
          <w:lang w:val="ru-RU"/>
        </w:rPr>
        <w:t>;</w:t>
      </w:r>
    </w:p>
    <w:p w:rsidR="00C029A9" w:rsidRPr="00800D06" w:rsidRDefault="00136728" w:rsidP="008A2ABE">
      <w:pPr>
        <w:pStyle w:val="a7"/>
        <w:tabs>
          <w:tab w:val="clear" w:pos="567"/>
          <w:tab w:val="clear" w:pos="644"/>
        </w:tabs>
        <w:spacing w:before="60" w:after="220"/>
        <w:ind w:firstLine="0"/>
        <w:rPr>
          <w:bCs/>
          <w:color w:val="auto"/>
          <w:sz w:val="22"/>
          <w:szCs w:val="22"/>
          <w:lang w:val="ru-RU"/>
        </w:rPr>
      </w:pPr>
      <w:r w:rsidRPr="00800D06">
        <w:rPr>
          <w:bCs/>
          <w:color w:val="auto"/>
          <w:sz w:val="22"/>
          <w:szCs w:val="22"/>
          <w:lang w:val="ru-RU"/>
        </w:rPr>
        <w:t>-</w:t>
      </w:r>
      <w:r w:rsidR="00205EC0" w:rsidRPr="00800D06">
        <w:rPr>
          <w:bCs/>
          <w:color w:val="auto"/>
          <w:sz w:val="22"/>
          <w:szCs w:val="22"/>
          <w:lang w:val="ru-RU"/>
        </w:rPr>
        <w:tab/>
      </w:r>
      <w:r w:rsidR="00800D06">
        <w:rPr>
          <w:bCs/>
          <w:color w:val="auto"/>
          <w:sz w:val="22"/>
          <w:szCs w:val="22"/>
          <w:lang w:val="ru-RU"/>
        </w:rPr>
        <w:t>предоставление физическим и юридическим лицам информации о правах промышленной собственности</w:t>
      </w:r>
      <w:r w:rsidR="00C029A9" w:rsidRPr="00800D06">
        <w:rPr>
          <w:bCs/>
          <w:color w:val="auto"/>
          <w:sz w:val="22"/>
          <w:szCs w:val="22"/>
          <w:lang w:val="ru-RU"/>
        </w:rPr>
        <w:t>;</w:t>
      </w:r>
    </w:p>
    <w:p w:rsidR="00C029A9" w:rsidRPr="00800D06" w:rsidRDefault="00136728" w:rsidP="008A2ABE">
      <w:pPr>
        <w:pStyle w:val="a7"/>
        <w:tabs>
          <w:tab w:val="clear" w:pos="567"/>
          <w:tab w:val="clear" w:pos="644"/>
        </w:tabs>
        <w:spacing w:before="60" w:after="220"/>
        <w:ind w:firstLine="0"/>
        <w:rPr>
          <w:bCs/>
          <w:sz w:val="22"/>
          <w:szCs w:val="22"/>
          <w:lang w:val="ru-RU"/>
        </w:rPr>
      </w:pPr>
      <w:r w:rsidRPr="00800D06">
        <w:rPr>
          <w:bCs/>
          <w:color w:val="auto"/>
          <w:sz w:val="22"/>
          <w:szCs w:val="22"/>
          <w:lang w:val="ru-RU"/>
        </w:rPr>
        <w:t>-</w:t>
      </w:r>
      <w:r w:rsidR="00205EC0" w:rsidRPr="00800D06">
        <w:rPr>
          <w:bCs/>
          <w:color w:val="auto"/>
          <w:sz w:val="22"/>
          <w:szCs w:val="22"/>
          <w:lang w:val="ru-RU"/>
        </w:rPr>
        <w:tab/>
      </w:r>
      <w:r w:rsidR="00800D06">
        <w:rPr>
          <w:bCs/>
          <w:color w:val="auto"/>
          <w:sz w:val="22"/>
          <w:szCs w:val="22"/>
          <w:lang w:val="ru-RU"/>
        </w:rPr>
        <w:t xml:space="preserve">рассмотрение возражений и жалоб в </w:t>
      </w:r>
      <w:r w:rsidR="008A2ABE">
        <w:rPr>
          <w:bCs/>
          <w:color w:val="auto"/>
          <w:sz w:val="22"/>
          <w:szCs w:val="22"/>
          <w:lang w:val="ru-RU"/>
        </w:rPr>
        <w:t xml:space="preserve">связи с выдачей </w:t>
      </w:r>
      <w:r w:rsidR="00800D06">
        <w:rPr>
          <w:bCs/>
          <w:color w:val="auto"/>
          <w:sz w:val="22"/>
          <w:szCs w:val="22"/>
          <w:lang w:val="ru-RU"/>
        </w:rPr>
        <w:t>охранных документов и иных обращений по вопросам охраны прав промышленной собственности</w:t>
      </w:r>
      <w:r w:rsidR="00C029A9" w:rsidRPr="00800D06">
        <w:rPr>
          <w:bCs/>
          <w:color w:val="auto"/>
          <w:sz w:val="22"/>
          <w:szCs w:val="22"/>
          <w:lang w:val="ru-RU"/>
        </w:rPr>
        <w:t>.</w:t>
      </w:r>
    </w:p>
    <w:p w:rsidR="0053756E" w:rsidRDefault="00800D06" w:rsidP="00205EC0">
      <w:pPr>
        <w:spacing w:before="120" w:after="220"/>
        <w:rPr>
          <w:bCs/>
          <w:szCs w:val="22"/>
          <w:lang w:val="ru-RU"/>
        </w:rPr>
      </w:pPr>
      <w:r>
        <w:rPr>
          <w:bCs/>
          <w:szCs w:val="22"/>
          <w:lang w:val="ru-RU"/>
        </w:rPr>
        <w:t>При</w:t>
      </w:r>
      <w:r w:rsidRPr="0053756E">
        <w:rPr>
          <w:bCs/>
          <w:szCs w:val="22"/>
          <w:lang w:val="ru-RU"/>
        </w:rPr>
        <w:t xml:space="preserve"> </w:t>
      </w:r>
      <w:r w:rsidR="0053756E">
        <w:rPr>
          <w:bCs/>
          <w:szCs w:val="22"/>
          <w:lang w:val="ru-RU"/>
        </w:rPr>
        <w:t xml:space="preserve">разработке, внедрении, обеспечении функционирования и совершенствовании </w:t>
      </w:r>
      <w:r w:rsidR="00E42BB3" w:rsidRPr="0053756E">
        <w:rPr>
          <w:bCs/>
          <w:szCs w:val="22"/>
          <w:lang w:val="ru-RU"/>
        </w:rPr>
        <w:t>СУК</w:t>
      </w:r>
      <w:r w:rsidR="00C029A9" w:rsidRPr="0053756E">
        <w:rPr>
          <w:bCs/>
          <w:szCs w:val="22"/>
          <w:lang w:val="ru-RU"/>
        </w:rPr>
        <w:t xml:space="preserve"> </w:t>
      </w:r>
      <w:r w:rsidR="0053756E">
        <w:rPr>
          <w:bCs/>
          <w:szCs w:val="22"/>
          <w:lang w:val="ru-RU"/>
        </w:rPr>
        <w:t>использовался подход, учитывающий особенности рабочих процессов.  Были определены последовательность и взаимодополняемость проц</w:t>
      </w:r>
      <w:r w:rsidR="00016AF7">
        <w:rPr>
          <w:bCs/>
          <w:szCs w:val="22"/>
          <w:lang w:val="ru-RU"/>
        </w:rPr>
        <w:t>ессов, критерии результативности и способы управления процессами, а также проводился мониторинг процессов СУК и качества обслуживания на всех соответствующих этапах внедрения процессо</w:t>
      </w:r>
      <w:r w:rsidR="008A2ABE">
        <w:rPr>
          <w:bCs/>
          <w:szCs w:val="22"/>
          <w:lang w:val="ru-RU"/>
        </w:rPr>
        <w:t>в СУК.  Процессы СУК распределяются</w:t>
      </w:r>
      <w:r w:rsidR="00016AF7">
        <w:rPr>
          <w:bCs/>
          <w:szCs w:val="22"/>
          <w:lang w:val="ru-RU"/>
        </w:rPr>
        <w:t xml:space="preserve"> по следующим группам:  </w:t>
      </w:r>
    </w:p>
    <w:p w:rsidR="00C029A9" w:rsidRPr="00016AF7" w:rsidRDefault="00136728" w:rsidP="00205EC0">
      <w:pPr>
        <w:spacing w:before="120" w:after="220"/>
        <w:rPr>
          <w:bCs/>
          <w:szCs w:val="22"/>
          <w:lang w:val="ru-RU"/>
        </w:rPr>
      </w:pPr>
      <w:r w:rsidRPr="00016AF7">
        <w:rPr>
          <w:bCs/>
          <w:szCs w:val="22"/>
          <w:lang w:val="ru-RU"/>
        </w:rPr>
        <w:lastRenderedPageBreak/>
        <w:t>-</w:t>
      </w:r>
      <w:r w:rsidR="00205EC0" w:rsidRPr="00016AF7">
        <w:rPr>
          <w:bCs/>
          <w:szCs w:val="22"/>
          <w:lang w:val="ru-RU"/>
        </w:rPr>
        <w:tab/>
      </w:r>
      <w:r w:rsidR="00016AF7">
        <w:rPr>
          <w:bCs/>
          <w:szCs w:val="22"/>
          <w:lang w:val="ru-RU"/>
        </w:rPr>
        <w:t>процессы, связанные с управленческой деятельностью руководства и управлением документацией;</w:t>
      </w:r>
    </w:p>
    <w:p w:rsidR="00C029A9" w:rsidRPr="00016AF7" w:rsidRDefault="00136728" w:rsidP="00205EC0">
      <w:pPr>
        <w:spacing w:before="120" w:after="220"/>
        <w:rPr>
          <w:bCs/>
          <w:szCs w:val="22"/>
          <w:lang w:val="ru-RU"/>
        </w:rPr>
      </w:pPr>
      <w:r w:rsidRPr="00016AF7">
        <w:rPr>
          <w:bCs/>
          <w:szCs w:val="22"/>
          <w:lang w:val="ru-RU"/>
        </w:rPr>
        <w:t>-</w:t>
      </w:r>
      <w:r w:rsidR="00205EC0" w:rsidRPr="00016AF7">
        <w:rPr>
          <w:bCs/>
          <w:szCs w:val="22"/>
          <w:lang w:val="ru-RU"/>
        </w:rPr>
        <w:tab/>
      </w:r>
      <w:r w:rsidR="00016AF7">
        <w:rPr>
          <w:bCs/>
          <w:szCs w:val="22"/>
          <w:lang w:val="ru-RU"/>
        </w:rPr>
        <w:t xml:space="preserve">процессы обеспечения </w:t>
      </w:r>
      <w:r w:rsidR="00E42BB3" w:rsidRPr="00016AF7">
        <w:rPr>
          <w:bCs/>
          <w:szCs w:val="22"/>
          <w:lang w:val="ru-RU"/>
        </w:rPr>
        <w:t>СУК</w:t>
      </w:r>
      <w:r w:rsidR="00016AF7">
        <w:rPr>
          <w:bCs/>
          <w:szCs w:val="22"/>
          <w:lang w:val="ru-RU"/>
        </w:rPr>
        <w:t xml:space="preserve"> ресурсами</w:t>
      </w:r>
      <w:r w:rsidR="00C029A9" w:rsidRPr="00016AF7">
        <w:rPr>
          <w:bCs/>
          <w:szCs w:val="22"/>
          <w:lang w:val="ru-RU"/>
        </w:rPr>
        <w:t xml:space="preserve">; </w:t>
      </w:r>
    </w:p>
    <w:p w:rsidR="00C029A9" w:rsidRPr="00016AF7" w:rsidRDefault="00136728" w:rsidP="00205EC0">
      <w:pPr>
        <w:spacing w:before="120" w:after="220"/>
        <w:rPr>
          <w:bCs/>
          <w:szCs w:val="22"/>
          <w:lang w:val="ru-RU"/>
        </w:rPr>
      </w:pPr>
      <w:r w:rsidRPr="00016AF7">
        <w:rPr>
          <w:bCs/>
          <w:szCs w:val="22"/>
          <w:lang w:val="ru-RU"/>
        </w:rPr>
        <w:t>-</w:t>
      </w:r>
      <w:r w:rsidR="00205EC0" w:rsidRPr="00016AF7">
        <w:rPr>
          <w:bCs/>
          <w:szCs w:val="22"/>
          <w:lang w:val="ru-RU"/>
        </w:rPr>
        <w:tab/>
      </w:r>
      <w:r w:rsidR="00016AF7">
        <w:rPr>
          <w:bCs/>
          <w:szCs w:val="22"/>
          <w:lang w:val="ru-RU"/>
        </w:rPr>
        <w:t>процессы жизненного цикла услуг</w:t>
      </w:r>
      <w:r w:rsidR="00C029A9" w:rsidRPr="00016AF7">
        <w:rPr>
          <w:bCs/>
          <w:szCs w:val="22"/>
          <w:lang w:val="ru-RU"/>
        </w:rPr>
        <w:t>;</w:t>
      </w:r>
    </w:p>
    <w:p w:rsidR="00C029A9" w:rsidRPr="00016AF7" w:rsidRDefault="00136728" w:rsidP="00205EC0">
      <w:pPr>
        <w:spacing w:before="120" w:after="220"/>
        <w:rPr>
          <w:szCs w:val="22"/>
          <w:lang w:val="ru-RU"/>
        </w:rPr>
      </w:pPr>
      <w:r w:rsidRPr="00016AF7">
        <w:rPr>
          <w:bCs/>
          <w:szCs w:val="22"/>
          <w:lang w:val="ru-RU"/>
        </w:rPr>
        <w:t>-</w:t>
      </w:r>
      <w:r w:rsidR="00205EC0" w:rsidRPr="00016AF7">
        <w:rPr>
          <w:bCs/>
          <w:szCs w:val="22"/>
          <w:lang w:val="ru-RU"/>
        </w:rPr>
        <w:tab/>
      </w:r>
      <w:r w:rsidR="00016AF7">
        <w:rPr>
          <w:bCs/>
          <w:szCs w:val="22"/>
          <w:lang w:val="ru-RU"/>
        </w:rPr>
        <w:t>процессы</w:t>
      </w:r>
      <w:r w:rsidR="00C029A9" w:rsidRPr="00016AF7">
        <w:rPr>
          <w:bCs/>
          <w:szCs w:val="22"/>
          <w:lang w:val="ru-RU"/>
        </w:rPr>
        <w:t xml:space="preserve">, </w:t>
      </w:r>
      <w:r w:rsidR="00016AF7">
        <w:rPr>
          <w:bCs/>
          <w:szCs w:val="22"/>
          <w:lang w:val="ru-RU"/>
        </w:rPr>
        <w:t>связанные с измерением, анализом и усовершенствованием</w:t>
      </w:r>
      <w:r w:rsidR="00C029A9" w:rsidRPr="00016AF7">
        <w:rPr>
          <w:bCs/>
          <w:szCs w:val="22"/>
          <w:lang w:val="ru-RU"/>
        </w:rPr>
        <w:t>.</w:t>
      </w:r>
    </w:p>
    <w:p w:rsidR="00C029A9" w:rsidRPr="00016AF7" w:rsidRDefault="00016AF7" w:rsidP="00205EC0">
      <w:pPr>
        <w:pStyle w:val="a7"/>
        <w:tabs>
          <w:tab w:val="clear" w:pos="567"/>
        </w:tabs>
        <w:spacing w:before="120" w:after="220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Пособии по обеспечению качества излагаются требования, предъявляемые к СУК </w:t>
      </w:r>
      <w:r w:rsidR="008A2ABE">
        <w:rPr>
          <w:sz w:val="22"/>
          <w:szCs w:val="22"/>
          <w:lang w:val="ru-RU"/>
        </w:rPr>
        <w:t xml:space="preserve">в </w:t>
      </w:r>
      <w:r w:rsidR="00B2275A" w:rsidRPr="00016AF7">
        <w:rPr>
          <w:sz w:val="22"/>
          <w:szCs w:val="22"/>
          <w:lang w:val="ru-RU"/>
        </w:rPr>
        <w:t>ГСИСУ</w:t>
      </w:r>
      <w:r w:rsidR="008A2ABE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 содержится описание</w:t>
      </w:r>
      <w:r w:rsidR="008A2ABE">
        <w:rPr>
          <w:sz w:val="22"/>
          <w:szCs w:val="22"/>
          <w:lang w:val="ru-RU"/>
        </w:rPr>
        <w:t xml:space="preserve"> этой системы</w:t>
      </w:r>
      <w:r w:rsidR="00C029A9" w:rsidRPr="00016AF7">
        <w:rPr>
          <w:sz w:val="22"/>
          <w:szCs w:val="22"/>
          <w:lang w:val="ru-RU"/>
        </w:rPr>
        <w:t>.</w:t>
      </w:r>
    </w:p>
    <w:p w:rsidR="00C029A9" w:rsidRPr="00016AF7" w:rsidRDefault="00016AF7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Документация</w:t>
      </w:r>
      <w:r w:rsidR="00C029A9" w:rsidRPr="00016AF7">
        <w:rPr>
          <w:szCs w:val="22"/>
          <w:lang w:val="ru-RU"/>
        </w:rPr>
        <w:t xml:space="preserve"> </w:t>
      </w:r>
      <w:r w:rsidR="00E42BB3" w:rsidRPr="00016AF7">
        <w:rPr>
          <w:szCs w:val="22"/>
          <w:lang w:val="ru-RU"/>
        </w:rPr>
        <w:t>СУК</w:t>
      </w:r>
      <w:r w:rsidR="00C029A9" w:rsidRPr="00016AF7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приводится как на бумажных, так и на электронных носителях</w:t>
      </w:r>
      <w:r w:rsidR="00C029A9" w:rsidRPr="00016AF7">
        <w:rPr>
          <w:szCs w:val="22"/>
          <w:lang w:val="ru-RU"/>
        </w:rPr>
        <w:t xml:space="preserve">. </w:t>
      </w:r>
    </w:p>
    <w:p w:rsidR="00C029A9" w:rsidRPr="00016AF7" w:rsidRDefault="00016AF7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Информация, касающаяся документов, процедур и процессов СУК</w:t>
      </w:r>
      <w:r w:rsidR="00C029A9" w:rsidRPr="00016AF7">
        <w:rPr>
          <w:szCs w:val="22"/>
          <w:lang w:val="ru-RU"/>
        </w:rPr>
        <w:t xml:space="preserve"> </w:t>
      </w:r>
      <w:r w:rsidR="00B2275A" w:rsidRPr="00016AF7">
        <w:rPr>
          <w:szCs w:val="22"/>
          <w:lang w:val="ru-RU"/>
        </w:rPr>
        <w:t>ГСИСУ</w:t>
      </w:r>
      <w:r>
        <w:rPr>
          <w:szCs w:val="22"/>
          <w:lang w:val="ru-RU"/>
        </w:rPr>
        <w:t xml:space="preserve">, и ссылки на соответствующую информацию, представленную ВОИС, </w:t>
      </w:r>
      <w:r w:rsidR="00422A74">
        <w:rPr>
          <w:szCs w:val="22"/>
          <w:lang w:val="ru-RU"/>
        </w:rPr>
        <w:t xml:space="preserve">также </w:t>
      </w:r>
      <w:r>
        <w:rPr>
          <w:szCs w:val="22"/>
          <w:lang w:val="ru-RU"/>
        </w:rPr>
        <w:t xml:space="preserve">размещены на внутреннем веб-сайте </w:t>
      </w:r>
      <w:r w:rsidR="00B2275A" w:rsidRPr="00016AF7">
        <w:rPr>
          <w:szCs w:val="22"/>
          <w:lang w:val="ru-RU"/>
        </w:rPr>
        <w:t>ГСИСУ</w:t>
      </w:r>
      <w:r w:rsidR="00C029A9" w:rsidRPr="00016AF7">
        <w:rPr>
          <w:szCs w:val="22"/>
          <w:lang w:val="ru-RU"/>
        </w:rPr>
        <w:t xml:space="preserve">. </w:t>
      </w:r>
    </w:p>
    <w:p w:rsidR="00C029A9" w:rsidRPr="00016AF7" w:rsidRDefault="00016AF7" w:rsidP="00205EC0">
      <w:pPr>
        <w:spacing w:before="120" w:after="220"/>
        <w:rPr>
          <w:bCs/>
          <w:szCs w:val="22"/>
          <w:lang w:val="ru-RU"/>
        </w:rPr>
      </w:pPr>
      <w:r>
        <w:rPr>
          <w:szCs w:val="22"/>
          <w:lang w:val="ru-RU"/>
        </w:rPr>
        <w:t xml:space="preserve">Эксперты, работающие с АС "Изобретения", имеют </w:t>
      </w:r>
      <w:r w:rsidR="00422A74">
        <w:rPr>
          <w:szCs w:val="22"/>
          <w:lang w:val="ru-RU"/>
        </w:rPr>
        <w:t>возможность в любое время получа</w:t>
      </w:r>
      <w:r>
        <w:rPr>
          <w:szCs w:val="22"/>
          <w:lang w:val="ru-RU"/>
        </w:rPr>
        <w:t>ть необходимую информацию с помощью прилагаемых справочно-нормативных материалов.  Пользователи могут обращаться в справочно-информационный раздел АС "Изобретения".  При обновлении справочной или нормативной документации последние версии документов становятся доступными одновременно для всех пользователей АС "Изобретения".</w:t>
      </w:r>
    </w:p>
    <w:p w:rsidR="00C029A9" w:rsidRPr="00016AF7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016AF7">
        <w:rPr>
          <w:i/>
          <w:iCs/>
          <w:szCs w:val="22"/>
          <w:lang w:val="ru-RU"/>
        </w:rPr>
        <w:t xml:space="preserve">21.22 </w:t>
      </w:r>
      <w:r w:rsidR="00016AF7">
        <w:rPr>
          <w:i/>
          <w:iCs/>
          <w:szCs w:val="22"/>
          <w:lang w:val="ru-RU"/>
        </w:rPr>
        <w:t>Укажите, содержат л</w:t>
      </w:r>
      <w:r w:rsidR="00422A74">
        <w:rPr>
          <w:i/>
          <w:iCs/>
          <w:szCs w:val="22"/>
          <w:lang w:val="ru-RU"/>
        </w:rPr>
        <w:t>и документы, входящие в состав П</w:t>
      </w:r>
      <w:r w:rsidR="00016AF7">
        <w:rPr>
          <w:i/>
          <w:iCs/>
          <w:szCs w:val="22"/>
          <w:lang w:val="ru-RU"/>
        </w:rPr>
        <w:t>особия по обеспечению качества, следующие сведения</w:t>
      </w:r>
      <w:r w:rsidRPr="00016AF7">
        <w:rPr>
          <w:i/>
          <w:iCs/>
          <w:szCs w:val="22"/>
          <w:lang w:val="ru-RU"/>
        </w:rPr>
        <w:t>:</w:t>
      </w:r>
    </w:p>
    <w:p w:rsidR="00C029A9" w:rsidRPr="00016AF7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016AF7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016AF7">
        <w:rPr>
          <w:i/>
          <w:iCs/>
          <w:szCs w:val="22"/>
          <w:lang w:val="ru-RU"/>
        </w:rPr>
        <w:t xml:space="preserve">) </w:t>
      </w:r>
      <w:r w:rsidR="00016AF7">
        <w:rPr>
          <w:i/>
          <w:iCs/>
          <w:szCs w:val="22"/>
          <w:lang w:val="ru-RU"/>
        </w:rPr>
        <w:t>политика управления качеством, принятая в патентном ведомстве</w:t>
      </w:r>
      <w:r w:rsidR="00956F16">
        <w:rPr>
          <w:i/>
          <w:iCs/>
          <w:szCs w:val="22"/>
          <w:lang w:val="ru-RU"/>
        </w:rPr>
        <w:t>, включая четкое заявление высшего руководства о его стремлении обеспечить деятельность ведомства в соответствии с требованиями СУК</w:t>
      </w:r>
      <w:r w:rsidRPr="00016AF7">
        <w:rPr>
          <w:i/>
          <w:iCs/>
          <w:szCs w:val="22"/>
          <w:lang w:val="ru-RU"/>
        </w:rPr>
        <w:t>;</w:t>
      </w:r>
    </w:p>
    <w:p w:rsidR="00C029A9" w:rsidRPr="009929E7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9929E7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9929E7">
        <w:rPr>
          <w:i/>
          <w:iCs/>
          <w:szCs w:val="22"/>
          <w:lang w:val="ru-RU"/>
        </w:rPr>
        <w:t xml:space="preserve">) </w:t>
      </w:r>
      <w:r w:rsidR="009929E7">
        <w:rPr>
          <w:i/>
          <w:iCs/>
          <w:szCs w:val="22"/>
          <w:lang w:val="ru-RU"/>
        </w:rPr>
        <w:t xml:space="preserve">сфера деятельности и функции СУК, включая информацию о любых исключениях и </w:t>
      </w:r>
      <w:r w:rsidR="00422A74">
        <w:rPr>
          <w:i/>
          <w:iCs/>
          <w:szCs w:val="22"/>
          <w:lang w:val="ru-RU"/>
        </w:rPr>
        <w:t>обоснование</w:t>
      </w:r>
      <w:r w:rsidR="009929E7">
        <w:rPr>
          <w:i/>
          <w:iCs/>
          <w:szCs w:val="22"/>
          <w:lang w:val="ru-RU"/>
        </w:rPr>
        <w:t xml:space="preserve"> исключений</w:t>
      </w:r>
      <w:r w:rsidRPr="009929E7">
        <w:rPr>
          <w:i/>
          <w:iCs/>
          <w:szCs w:val="22"/>
          <w:lang w:val="ru-RU"/>
        </w:rPr>
        <w:t>;</w:t>
      </w:r>
    </w:p>
    <w:p w:rsidR="00C029A9" w:rsidRPr="009929E7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9929E7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9929E7">
        <w:rPr>
          <w:i/>
          <w:iCs/>
          <w:szCs w:val="22"/>
          <w:lang w:val="ru-RU"/>
        </w:rPr>
        <w:t xml:space="preserve">) </w:t>
      </w:r>
      <w:r w:rsidR="009929E7">
        <w:rPr>
          <w:i/>
          <w:iCs/>
          <w:szCs w:val="22"/>
          <w:lang w:val="ru-RU"/>
        </w:rPr>
        <w:t xml:space="preserve">организационная структура ведомства и ответственность каждого </w:t>
      </w:r>
      <w:r w:rsidR="00422A74">
        <w:rPr>
          <w:i/>
          <w:iCs/>
          <w:szCs w:val="22"/>
          <w:lang w:val="ru-RU"/>
        </w:rPr>
        <w:t>из его отделов</w:t>
      </w:r>
      <w:r w:rsidRPr="009929E7">
        <w:rPr>
          <w:i/>
          <w:iCs/>
          <w:szCs w:val="22"/>
          <w:lang w:val="ru-RU"/>
        </w:rPr>
        <w:t>;</w:t>
      </w:r>
    </w:p>
    <w:p w:rsidR="00C029A9" w:rsidRPr="009929E7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9929E7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d</w:t>
      </w:r>
      <w:r w:rsidRPr="009929E7">
        <w:rPr>
          <w:i/>
          <w:iCs/>
          <w:szCs w:val="22"/>
          <w:lang w:val="ru-RU"/>
        </w:rPr>
        <w:t xml:space="preserve">) </w:t>
      </w:r>
      <w:r w:rsidR="009929E7">
        <w:rPr>
          <w:i/>
          <w:iCs/>
          <w:szCs w:val="22"/>
          <w:lang w:val="ru-RU"/>
        </w:rPr>
        <w:t>документа</w:t>
      </w:r>
      <w:r w:rsidR="00422A74">
        <w:rPr>
          <w:i/>
          <w:iCs/>
          <w:szCs w:val="22"/>
          <w:lang w:val="ru-RU"/>
        </w:rPr>
        <w:t>льно оформленные</w:t>
      </w:r>
      <w:r w:rsidR="009929E7">
        <w:rPr>
          <w:i/>
          <w:iCs/>
          <w:szCs w:val="22"/>
          <w:lang w:val="ru-RU"/>
        </w:rPr>
        <w:t xml:space="preserve"> процессы в патентном ведомстве, например процессы получения патентных заявок, классификации, поиска, экспертизы, опубликования и сопровождения патентных заявок, а также процедур для обеспечения функционирования СУК или ссылки на такие процессы и процедуры</w:t>
      </w:r>
      <w:r w:rsidRPr="009929E7">
        <w:rPr>
          <w:i/>
          <w:iCs/>
          <w:szCs w:val="22"/>
          <w:lang w:val="ru-RU"/>
        </w:rPr>
        <w:t>;</w:t>
      </w:r>
    </w:p>
    <w:p w:rsidR="00C029A9" w:rsidRPr="009929E7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9929E7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e</w:t>
      </w:r>
      <w:r w:rsidRPr="009929E7">
        <w:rPr>
          <w:i/>
          <w:iCs/>
          <w:szCs w:val="22"/>
          <w:lang w:val="ru-RU"/>
        </w:rPr>
        <w:t xml:space="preserve">) </w:t>
      </w:r>
      <w:r w:rsidR="009929E7">
        <w:rPr>
          <w:i/>
          <w:iCs/>
          <w:szCs w:val="22"/>
          <w:lang w:val="ru-RU"/>
        </w:rPr>
        <w:t>ресурсы, имеющиеся для реализации процессов и выполнения процедур;</w:t>
      </w:r>
    </w:p>
    <w:p w:rsidR="00C029A9" w:rsidRPr="009929E7" w:rsidRDefault="00C029A9" w:rsidP="00205EC0">
      <w:pPr>
        <w:pStyle w:val="a7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tabs>
          <w:tab w:val="clear" w:pos="567"/>
        </w:tabs>
        <w:spacing w:before="120" w:after="220"/>
        <w:ind w:firstLine="0"/>
        <w:rPr>
          <w:bCs/>
          <w:color w:val="auto"/>
          <w:sz w:val="22"/>
          <w:szCs w:val="22"/>
          <w:lang w:val="ru-RU"/>
        </w:rPr>
      </w:pPr>
      <w:r w:rsidRPr="009929E7">
        <w:rPr>
          <w:i/>
          <w:iCs/>
          <w:sz w:val="22"/>
          <w:szCs w:val="22"/>
          <w:lang w:val="ru-RU"/>
        </w:rPr>
        <w:t>(</w:t>
      </w:r>
      <w:r w:rsidRPr="00DB288D">
        <w:rPr>
          <w:i/>
          <w:iCs/>
          <w:sz w:val="22"/>
          <w:szCs w:val="22"/>
          <w:lang w:val="en-US"/>
        </w:rPr>
        <w:t>f</w:t>
      </w:r>
      <w:r w:rsidRPr="009929E7">
        <w:rPr>
          <w:i/>
          <w:iCs/>
          <w:sz w:val="22"/>
          <w:szCs w:val="22"/>
          <w:lang w:val="ru-RU"/>
        </w:rPr>
        <w:t xml:space="preserve">) </w:t>
      </w:r>
      <w:r w:rsidR="00422A74">
        <w:rPr>
          <w:i/>
          <w:iCs/>
          <w:sz w:val="22"/>
          <w:szCs w:val="22"/>
          <w:lang w:val="ru-RU"/>
        </w:rPr>
        <w:t>описание взаимосвязей</w:t>
      </w:r>
      <w:r w:rsidR="009929E7">
        <w:rPr>
          <w:i/>
          <w:iCs/>
          <w:sz w:val="22"/>
          <w:szCs w:val="22"/>
          <w:lang w:val="ru-RU"/>
        </w:rPr>
        <w:t xml:space="preserve"> между процессами и процедурами в рамках</w:t>
      </w:r>
      <w:r w:rsidRPr="009929E7">
        <w:rPr>
          <w:i/>
          <w:iCs/>
          <w:sz w:val="22"/>
          <w:szCs w:val="22"/>
          <w:lang w:val="ru-RU"/>
        </w:rPr>
        <w:t xml:space="preserve"> </w:t>
      </w:r>
      <w:r w:rsidR="00E42BB3" w:rsidRPr="009929E7">
        <w:rPr>
          <w:i/>
          <w:iCs/>
          <w:sz w:val="22"/>
          <w:szCs w:val="22"/>
          <w:lang w:val="ru-RU"/>
        </w:rPr>
        <w:t>СУК</w:t>
      </w:r>
      <w:r w:rsidRPr="009929E7">
        <w:rPr>
          <w:i/>
          <w:iCs/>
          <w:sz w:val="22"/>
          <w:szCs w:val="22"/>
          <w:lang w:val="ru-RU"/>
        </w:rPr>
        <w:t>.</w:t>
      </w:r>
    </w:p>
    <w:p w:rsidR="00C029A9" w:rsidRPr="009929E7" w:rsidRDefault="009929E7" w:rsidP="00205EC0">
      <w:pPr>
        <w:spacing w:before="120" w:after="220"/>
        <w:rPr>
          <w:szCs w:val="22"/>
          <w:lang w:val="ru-RU"/>
        </w:rPr>
      </w:pPr>
      <w:r>
        <w:rPr>
          <w:bCs/>
          <w:szCs w:val="22"/>
          <w:lang w:val="ru-RU"/>
        </w:rPr>
        <w:t>В состав документации СУК</w:t>
      </w:r>
      <w:r w:rsidR="00C029A9" w:rsidRPr="009929E7">
        <w:rPr>
          <w:bCs/>
          <w:szCs w:val="22"/>
          <w:lang w:val="ru-RU"/>
        </w:rPr>
        <w:t xml:space="preserve"> </w:t>
      </w:r>
      <w:r w:rsidR="00B2275A" w:rsidRPr="009929E7">
        <w:rPr>
          <w:bCs/>
          <w:szCs w:val="22"/>
          <w:lang w:val="ru-RU"/>
        </w:rPr>
        <w:t>ГСИСУ</w:t>
      </w:r>
      <w:r>
        <w:rPr>
          <w:bCs/>
          <w:szCs w:val="22"/>
          <w:lang w:val="ru-RU"/>
        </w:rPr>
        <w:t xml:space="preserve"> входят следующие документы</w:t>
      </w:r>
      <w:r w:rsidR="00C029A9" w:rsidRPr="009929E7">
        <w:rPr>
          <w:bCs/>
          <w:szCs w:val="22"/>
          <w:lang w:val="ru-RU"/>
        </w:rPr>
        <w:t>: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политика в области качества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цели в области качества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422A74">
        <w:rPr>
          <w:szCs w:val="22"/>
          <w:lang w:val="ru-RU"/>
        </w:rPr>
        <w:t>пособие</w:t>
      </w:r>
      <w:r w:rsidR="009929E7">
        <w:rPr>
          <w:szCs w:val="22"/>
          <w:lang w:val="ru-RU"/>
        </w:rPr>
        <w:t xml:space="preserve"> по вопросам качества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документальн</w:t>
      </w:r>
      <w:r w:rsidR="00422A74">
        <w:rPr>
          <w:szCs w:val="22"/>
          <w:lang w:val="ru-RU"/>
        </w:rPr>
        <w:t>о оформленные</w:t>
      </w:r>
      <w:r w:rsidR="009929E7">
        <w:rPr>
          <w:szCs w:val="22"/>
          <w:lang w:val="ru-RU"/>
        </w:rPr>
        <w:t xml:space="preserve"> методики СУК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lastRenderedPageBreak/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положения</w:t>
      </w:r>
      <w:r w:rsidR="00422A74">
        <w:rPr>
          <w:szCs w:val="22"/>
          <w:lang w:val="ru-RU"/>
        </w:rPr>
        <w:t>,</w:t>
      </w:r>
      <w:r w:rsidR="00C029A9" w:rsidRPr="009929E7">
        <w:rPr>
          <w:szCs w:val="22"/>
          <w:lang w:val="ru-RU"/>
        </w:rPr>
        <w:t xml:space="preserve"> </w:t>
      </w:r>
      <w:r w:rsidR="00422A74">
        <w:rPr>
          <w:szCs w:val="22"/>
          <w:lang w:val="ru-RU"/>
        </w:rPr>
        <w:t>к</w:t>
      </w:r>
      <w:r w:rsidR="009929E7">
        <w:rPr>
          <w:szCs w:val="22"/>
          <w:lang w:val="ru-RU"/>
        </w:rPr>
        <w:t>асающиеся структурных подразделений, органов управления, выполнения конкретных работ</w:t>
      </w:r>
      <w:r w:rsidR="00C029A9" w:rsidRPr="009929E7">
        <w:rPr>
          <w:szCs w:val="22"/>
          <w:lang w:val="ru-RU"/>
        </w:rPr>
        <w:t xml:space="preserve"> </w:t>
      </w:r>
      <w:r w:rsidR="00944BBD" w:rsidRPr="009929E7">
        <w:rPr>
          <w:szCs w:val="22"/>
          <w:lang w:val="ru-RU"/>
        </w:rPr>
        <w:t>и т.д.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uppressAutoHyphens/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инструкции</w:t>
      </w:r>
      <w:r w:rsidR="00C029A9" w:rsidRPr="009929E7">
        <w:rPr>
          <w:szCs w:val="22"/>
          <w:lang w:val="ru-RU"/>
        </w:rPr>
        <w:t xml:space="preserve"> </w:t>
      </w:r>
      <w:r w:rsidR="009929E7">
        <w:rPr>
          <w:szCs w:val="22"/>
          <w:lang w:val="ru-RU"/>
        </w:rPr>
        <w:t>по</w:t>
      </w:r>
      <w:r w:rsidR="009929E7" w:rsidRPr="009929E7">
        <w:rPr>
          <w:szCs w:val="22"/>
          <w:lang w:val="ru-RU"/>
        </w:rPr>
        <w:t xml:space="preserve"> </w:t>
      </w:r>
      <w:r w:rsidR="009929E7">
        <w:rPr>
          <w:szCs w:val="22"/>
          <w:lang w:val="ru-RU"/>
        </w:rPr>
        <w:t>кадровым</w:t>
      </w:r>
      <w:r w:rsidR="009929E7" w:rsidRPr="009929E7">
        <w:rPr>
          <w:szCs w:val="22"/>
          <w:lang w:val="ru-RU"/>
        </w:rPr>
        <w:t xml:space="preserve"> </w:t>
      </w:r>
      <w:r w:rsidR="009929E7">
        <w:rPr>
          <w:szCs w:val="22"/>
          <w:lang w:val="ru-RU"/>
        </w:rPr>
        <w:t>вопросам</w:t>
      </w:r>
      <w:r w:rsidR="00C029A9" w:rsidRPr="009929E7">
        <w:rPr>
          <w:szCs w:val="22"/>
          <w:lang w:val="ru-RU"/>
        </w:rPr>
        <w:t xml:space="preserve">, </w:t>
      </w:r>
      <w:r w:rsidR="009929E7">
        <w:rPr>
          <w:szCs w:val="22"/>
          <w:lang w:val="ru-RU"/>
        </w:rPr>
        <w:t>охране труда, безопасному выполнению работ, операционным вопросам</w:t>
      </w:r>
      <w:r w:rsidR="00C029A9" w:rsidRPr="009929E7">
        <w:rPr>
          <w:szCs w:val="22"/>
          <w:lang w:val="ru-RU"/>
        </w:rPr>
        <w:t xml:space="preserve"> </w:t>
      </w:r>
      <w:r w:rsidR="00944BBD" w:rsidRPr="009929E7">
        <w:rPr>
          <w:szCs w:val="22"/>
          <w:lang w:val="ru-RU"/>
        </w:rPr>
        <w:t>и т.д.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регламенты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структурные схемы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записи</w:t>
      </w:r>
      <w:r w:rsidR="00C029A9" w:rsidRPr="009929E7">
        <w:rPr>
          <w:szCs w:val="22"/>
          <w:lang w:val="ru-RU"/>
        </w:rPr>
        <w:t xml:space="preserve"> (</w:t>
      </w:r>
      <w:r w:rsidR="009929E7">
        <w:rPr>
          <w:szCs w:val="22"/>
          <w:lang w:val="ru-RU"/>
        </w:rPr>
        <w:t>протоколы</w:t>
      </w:r>
      <w:r w:rsidR="00C029A9" w:rsidRPr="009929E7">
        <w:rPr>
          <w:szCs w:val="22"/>
          <w:lang w:val="ru-RU"/>
        </w:rPr>
        <w:t>);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нормативные документы внешнего происхождения</w:t>
      </w:r>
      <w:r w:rsidR="00C029A9" w:rsidRPr="009929E7">
        <w:rPr>
          <w:szCs w:val="22"/>
          <w:lang w:val="ru-RU"/>
        </w:rPr>
        <w:t>;</w:t>
      </w:r>
    </w:p>
    <w:p w:rsidR="00C029A9" w:rsidRPr="009929E7" w:rsidRDefault="00136728" w:rsidP="00205EC0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>
        <w:rPr>
          <w:szCs w:val="22"/>
          <w:lang w:val="ru-RU"/>
        </w:rPr>
        <w:t>прочие документы, используемые в процессах</w:t>
      </w:r>
      <w:r w:rsidR="00C029A9" w:rsidRPr="009929E7">
        <w:rPr>
          <w:szCs w:val="22"/>
          <w:lang w:val="ru-RU"/>
        </w:rPr>
        <w:t xml:space="preserve"> </w:t>
      </w:r>
      <w:r w:rsidR="00E42BB3" w:rsidRPr="009929E7">
        <w:rPr>
          <w:szCs w:val="22"/>
          <w:lang w:val="ru-RU"/>
        </w:rPr>
        <w:t>СУК</w:t>
      </w:r>
      <w:r w:rsidR="00C029A9" w:rsidRPr="009929E7">
        <w:rPr>
          <w:szCs w:val="22"/>
          <w:lang w:val="ru-RU"/>
        </w:rPr>
        <w:t xml:space="preserve">. </w:t>
      </w:r>
    </w:p>
    <w:p w:rsidR="00C029A9" w:rsidRPr="009929E7" w:rsidRDefault="009929E7" w:rsidP="00205EC0">
      <w:pPr>
        <w:spacing w:before="60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="00C029A9" w:rsidRPr="009929E7">
        <w:rPr>
          <w:szCs w:val="22"/>
          <w:lang w:val="ru-RU"/>
        </w:rPr>
        <w:t xml:space="preserve"> </w:t>
      </w:r>
      <w:r w:rsidR="00422A74" w:rsidRPr="009929E7">
        <w:rPr>
          <w:szCs w:val="22"/>
          <w:lang w:val="ru-RU"/>
        </w:rPr>
        <w:t xml:space="preserve">ГСИСУ </w:t>
      </w:r>
      <w:r>
        <w:rPr>
          <w:szCs w:val="22"/>
          <w:lang w:val="ru-RU"/>
        </w:rPr>
        <w:t>разработаны и применяются следующие документально оформленные методики реализации</w:t>
      </w:r>
      <w:r w:rsidR="00422A74" w:rsidRPr="00422A74">
        <w:rPr>
          <w:szCs w:val="22"/>
          <w:lang w:val="ru-RU"/>
        </w:rPr>
        <w:t xml:space="preserve"> </w:t>
      </w:r>
      <w:r w:rsidR="00422A74" w:rsidRPr="009929E7">
        <w:rPr>
          <w:szCs w:val="22"/>
          <w:lang w:val="ru-RU"/>
        </w:rPr>
        <w:t>СУК</w:t>
      </w:r>
      <w:r w:rsidR="00C029A9" w:rsidRPr="009929E7">
        <w:rPr>
          <w:szCs w:val="22"/>
          <w:lang w:val="ru-RU"/>
        </w:rPr>
        <w:t>:</w:t>
      </w:r>
    </w:p>
    <w:p w:rsidR="00C029A9" w:rsidRPr="009929E7" w:rsidRDefault="00136728" w:rsidP="008C08E8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 w:rsidRPr="009929E7">
        <w:rPr>
          <w:szCs w:val="22"/>
          <w:lang w:val="ru-RU"/>
        </w:rPr>
        <w:t>методика</w:t>
      </w:r>
      <w:r w:rsidR="00C029A9" w:rsidRPr="009929E7">
        <w:rPr>
          <w:szCs w:val="22"/>
          <w:lang w:val="ru-RU"/>
        </w:rPr>
        <w:t xml:space="preserve"> № 01-</w:t>
      </w:r>
      <w:r w:rsidR="00E42BB3" w:rsidRPr="009929E7">
        <w:rPr>
          <w:szCs w:val="22"/>
          <w:lang w:val="ru-RU"/>
        </w:rPr>
        <w:t>СУК</w:t>
      </w:r>
      <w:r w:rsidR="00C029A9" w:rsidRPr="009929E7">
        <w:rPr>
          <w:szCs w:val="22"/>
          <w:lang w:val="ru-RU"/>
        </w:rPr>
        <w:t xml:space="preserve"> </w:t>
      </w:r>
      <w:r w:rsidR="009929E7">
        <w:rPr>
          <w:szCs w:val="22"/>
          <w:lang w:val="ru-RU"/>
        </w:rPr>
        <w:t>"Контроль за документацией системы управления качеством"</w:t>
      </w:r>
    </w:p>
    <w:p w:rsidR="00C029A9" w:rsidRPr="009929E7" w:rsidRDefault="00136728" w:rsidP="008C08E8">
      <w:pPr>
        <w:spacing w:before="60" w:after="220"/>
        <w:rPr>
          <w:szCs w:val="22"/>
          <w:lang w:val="ru-RU"/>
        </w:rPr>
      </w:pPr>
      <w:r w:rsidRPr="009929E7">
        <w:rPr>
          <w:szCs w:val="22"/>
          <w:lang w:val="ru-RU"/>
        </w:rPr>
        <w:t>-</w:t>
      </w:r>
      <w:r w:rsidR="00205EC0" w:rsidRPr="009929E7">
        <w:rPr>
          <w:szCs w:val="22"/>
          <w:lang w:val="ru-RU"/>
        </w:rPr>
        <w:tab/>
      </w:r>
      <w:r w:rsidR="009929E7" w:rsidRPr="009929E7">
        <w:rPr>
          <w:szCs w:val="22"/>
          <w:lang w:val="ru-RU"/>
        </w:rPr>
        <w:t>методика</w:t>
      </w:r>
      <w:r w:rsidR="00C029A9" w:rsidRPr="009929E7">
        <w:rPr>
          <w:szCs w:val="22"/>
          <w:lang w:val="ru-RU"/>
        </w:rPr>
        <w:t xml:space="preserve"> № 02- </w:t>
      </w:r>
      <w:r w:rsidR="00E42BB3" w:rsidRPr="009929E7">
        <w:rPr>
          <w:szCs w:val="22"/>
          <w:lang w:val="ru-RU"/>
        </w:rPr>
        <w:t>СУК</w:t>
      </w:r>
      <w:r w:rsidR="00422A74">
        <w:rPr>
          <w:szCs w:val="22"/>
          <w:lang w:val="ru-RU"/>
        </w:rPr>
        <w:t xml:space="preserve"> "Конт</w:t>
      </w:r>
      <w:r w:rsidR="009929E7">
        <w:rPr>
          <w:szCs w:val="22"/>
          <w:lang w:val="ru-RU"/>
        </w:rPr>
        <w:t>роль за записями (протоколами) системы управления качеством"</w:t>
      </w:r>
    </w:p>
    <w:p w:rsidR="00C029A9" w:rsidRPr="009929E7" w:rsidRDefault="00136728" w:rsidP="008C08E8">
      <w:pPr>
        <w:spacing w:before="60" w:after="220"/>
        <w:rPr>
          <w:szCs w:val="22"/>
          <w:lang w:val="ru-RU"/>
        </w:rPr>
      </w:pPr>
      <w:r w:rsidRPr="00654F0A">
        <w:rPr>
          <w:szCs w:val="22"/>
          <w:lang w:val="ru-RU"/>
        </w:rPr>
        <w:t>-</w:t>
      </w:r>
      <w:r w:rsidR="00205EC0" w:rsidRPr="00654F0A">
        <w:rPr>
          <w:szCs w:val="22"/>
          <w:lang w:val="ru-RU"/>
        </w:rPr>
        <w:tab/>
      </w:r>
      <w:r w:rsidR="009929E7" w:rsidRPr="00654F0A">
        <w:rPr>
          <w:szCs w:val="22"/>
          <w:lang w:val="ru-RU"/>
        </w:rPr>
        <w:t>методика</w:t>
      </w:r>
      <w:r w:rsidR="00C029A9" w:rsidRPr="00654F0A">
        <w:rPr>
          <w:szCs w:val="22"/>
          <w:lang w:val="ru-RU"/>
        </w:rPr>
        <w:t xml:space="preserve"> № 03- </w:t>
      </w:r>
      <w:r w:rsidR="00E42BB3" w:rsidRPr="00654F0A">
        <w:rPr>
          <w:szCs w:val="22"/>
          <w:lang w:val="ru-RU"/>
        </w:rPr>
        <w:t>СУК</w:t>
      </w:r>
      <w:r w:rsidR="009929E7">
        <w:rPr>
          <w:szCs w:val="22"/>
          <w:lang w:val="ru-RU"/>
        </w:rPr>
        <w:t xml:space="preserve"> "</w:t>
      </w:r>
      <w:r w:rsidR="00654F0A">
        <w:rPr>
          <w:szCs w:val="22"/>
          <w:lang w:val="ru-RU"/>
        </w:rPr>
        <w:t>Внешний аудит системы управления качеством</w:t>
      </w:r>
      <w:r w:rsidR="009929E7">
        <w:rPr>
          <w:szCs w:val="22"/>
          <w:lang w:val="ru-RU"/>
        </w:rPr>
        <w:t>"</w:t>
      </w:r>
    </w:p>
    <w:p w:rsidR="00C029A9" w:rsidRPr="00654F0A" w:rsidRDefault="00136728" w:rsidP="008C08E8">
      <w:pPr>
        <w:spacing w:before="60" w:after="220"/>
        <w:rPr>
          <w:szCs w:val="22"/>
          <w:lang w:val="ru-RU"/>
        </w:rPr>
      </w:pPr>
      <w:r w:rsidRPr="00654F0A">
        <w:rPr>
          <w:szCs w:val="22"/>
          <w:lang w:val="ru-RU"/>
        </w:rPr>
        <w:t>-</w:t>
      </w:r>
      <w:r w:rsidR="00205EC0" w:rsidRPr="00654F0A">
        <w:rPr>
          <w:szCs w:val="22"/>
          <w:lang w:val="ru-RU"/>
        </w:rPr>
        <w:tab/>
      </w:r>
      <w:r w:rsidR="009929E7" w:rsidRPr="00654F0A">
        <w:rPr>
          <w:szCs w:val="22"/>
          <w:lang w:val="ru-RU"/>
        </w:rPr>
        <w:t>методика</w:t>
      </w:r>
      <w:r w:rsidR="00C029A9" w:rsidRPr="00654F0A">
        <w:rPr>
          <w:szCs w:val="22"/>
          <w:lang w:val="ru-RU"/>
        </w:rPr>
        <w:t xml:space="preserve"> № 04- </w:t>
      </w:r>
      <w:r w:rsidR="00E42BB3" w:rsidRPr="00654F0A">
        <w:rPr>
          <w:szCs w:val="22"/>
          <w:lang w:val="ru-RU"/>
        </w:rPr>
        <w:t>СУК</w:t>
      </w:r>
      <w:r w:rsidR="00654F0A">
        <w:rPr>
          <w:szCs w:val="22"/>
          <w:lang w:val="ru-RU"/>
        </w:rPr>
        <w:t xml:space="preserve"> "</w:t>
      </w:r>
      <w:r w:rsidR="00422A74">
        <w:rPr>
          <w:szCs w:val="22"/>
          <w:lang w:val="ru-RU"/>
        </w:rPr>
        <w:t>Контроль за</w:t>
      </w:r>
      <w:r w:rsidR="00654F0A">
        <w:rPr>
          <w:szCs w:val="22"/>
          <w:lang w:val="ru-RU"/>
        </w:rPr>
        <w:t xml:space="preserve"> несоответствующими услугами"</w:t>
      </w:r>
    </w:p>
    <w:p w:rsidR="00C029A9" w:rsidRPr="00654F0A" w:rsidRDefault="00136728" w:rsidP="008C08E8">
      <w:pPr>
        <w:spacing w:before="60" w:after="220"/>
        <w:rPr>
          <w:szCs w:val="22"/>
          <w:lang w:val="ru-RU"/>
        </w:rPr>
      </w:pPr>
      <w:r w:rsidRPr="00654F0A">
        <w:rPr>
          <w:szCs w:val="22"/>
          <w:lang w:val="ru-RU"/>
        </w:rPr>
        <w:t>-</w:t>
      </w:r>
      <w:r w:rsidR="00205EC0" w:rsidRPr="00654F0A">
        <w:rPr>
          <w:szCs w:val="22"/>
          <w:lang w:val="ru-RU"/>
        </w:rPr>
        <w:tab/>
      </w:r>
      <w:r w:rsidR="009929E7" w:rsidRPr="00654F0A">
        <w:rPr>
          <w:szCs w:val="22"/>
          <w:lang w:val="ru-RU"/>
        </w:rPr>
        <w:t>методика</w:t>
      </w:r>
      <w:r w:rsidR="00C029A9" w:rsidRPr="00654F0A">
        <w:rPr>
          <w:szCs w:val="22"/>
          <w:lang w:val="ru-RU"/>
        </w:rPr>
        <w:t xml:space="preserve"> № 05- </w:t>
      </w:r>
      <w:r w:rsidR="00E42BB3" w:rsidRPr="00654F0A">
        <w:rPr>
          <w:szCs w:val="22"/>
          <w:lang w:val="ru-RU"/>
        </w:rPr>
        <w:t>СУК</w:t>
      </w:r>
      <w:r w:rsidR="00654F0A">
        <w:rPr>
          <w:szCs w:val="22"/>
          <w:lang w:val="ru-RU"/>
        </w:rPr>
        <w:t xml:space="preserve"> "Меры по исправлению положения"</w:t>
      </w:r>
    </w:p>
    <w:p w:rsidR="00C029A9" w:rsidRPr="00654F0A" w:rsidRDefault="00136728" w:rsidP="008C08E8">
      <w:pPr>
        <w:spacing w:before="60" w:after="220"/>
        <w:rPr>
          <w:szCs w:val="22"/>
          <w:lang w:val="ru-RU"/>
        </w:rPr>
      </w:pPr>
      <w:r w:rsidRPr="00654F0A">
        <w:rPr>
          <w:szCs w:val="22"/>
          <w:lang w:val="ru-RU"/>
        </w:rPr>
        <w:t>-</w:t>
      </w:r>
      <w:r w:rsidR="00205EC0" w:rsidRPr="00654F0A">
        <w:rPr>
          <w:szCs w:val="22"/>
          <w:lang w:val="ru-RU"/>
        </w:rPr>
        <w:tab/>
      </w:r>
      <w:r w:rsidR="009929E7" w:rsidRPr="00654F0A">
        <w:rPr>
          <w:szCs w:val="22"/>
          <w:lang w:val="ru-RU"/>
        </w:rPr>
        <w:t>методика</w:t>
      </w:r>
      <w:r w:rsidR="00C029A9" w:rsidRPr="00654F0A">
        <w:rPr>
          <w:szCs w:val="22"/>
          <w:lang w:val="ru-RU"/>
        </w:rPr>
        <w:t xml:space="preserve"> № 06- </w:t>
      </w:r>
      <w:r w:rsidR="00E42BB3" w:rsidRPr="00654F0A">
        <w:rPr>
          <w:szCs w:val="22"/>
          <w:lang w:val="ru-RU"/>
        </w:rPr>
        <w:t>СУК</w:t>
      </w:r>
      <w:r w:rsidR="00654F0A">
        <w:rPr>
          <w:szCs w:val="22"/>
          <w:lang w:val="ru-RU"/>
        </w:rPr>
        <w:t xml:space="preserve"> "Упреждающие меры"</w:t>
      </w:r>
    </w:p>
    <w:p w:rsidR="00C029A9" w:rsidRPr="00654F0A" w:rsidRDefault="00136728" w:rsidP="008C08E8">
      <w:pPr>
        <w:spacing w:before="60" w:after="220"/>
        <w:rPr>
          <w:bCs/>
          <w:szCs w:val="22"/>
          <w:lang w:val="ru-RU"/>
        </w:rPr>
      </w:pPr>
      <w:r w:rsidRPr="00654F0A">
        <w:rPr>
          <w:szCs w:val="22"/>
          <w:lang w:val="ru-RU"/>
        </w:rPr>
        <w:t>-</w:t>
      </w:r>
      <w:r w:rsidR="00205EC0" w:rsidRPr="00654F0A">
        <w:rPr>
          <w:szCs w:val="22"/>
          <w:lang w:val="ru-RU"/>
        </w:rPr>
        <w:tab/>
      </w:r>
      <w:r w:rsidR="009929E7" w:rsidRPr="00654F0A">
        <w:rPr>
          <w:szCs w:val="22"/>
          <w:lang w:val="ru-RU"/>
        </w:rPr>
        <w:t>методика</w:t>
      </w:r>
      <w:r w:rsidR="00C029A9" w:rsidRPr="00654F0A">
        <w:rPr>
          <w:szCs w:val="22"/>
          <w:lang w:val="ru-RU"/>
        </w:rPr>
        <w:t xml:space="preserve"> № 07- </w:t>
      </w:r>
      <w:r w:rsidR="00E42BB3" w:rsidRPr="00654F0A">
        <w:rPr>
          <w:szCs w:val="22"/>
          <w:lang w:val="ru-RU"/>
        </w:rPr>
        <w:t>СУК</w:t>
      </w:r>
      <w:r w:rsidR="00654F0A">
        <w:rPr>
          <w:szCs w:val="22"/>
          <w:lang w:val="ru-RU"/>
        </w:rPr>
        <w:t xml:space="preserve"> "Мониторинг процесса системы управления качеством"</w:t>
      </w:r>
    </w:p>
    <w:p w:rsidR="00C029A9" w:rsidRPr="00190124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21.23</w:t>
      </w:r>
      <w:r w:rsidRPr="00190124">
        <w:rPr>
          <w:i/>
          <w:iCs/>
          <w:szCs w:val="22"/>
          <w:lang w:val="ru-RU"/>
        </w:rPr>
        <w:tab/>
        <w:t xml:space="preserve"> </w:t>
      </w:r>
      <w:r w:rsidR="00190124">
        <w:rPr>
          <w:i/>
          <w:iCs/>
          <w:szCs w:val="22"/>
          <w:lang w:val="ru-RU"/>
        </w:rPr>
        <w:t>Укажите</w:t>
      </w:r>
      <w:r w:rsidR="00422A74">
        <w:rPr>
          <w:i/>
          <w:iCs/>
          <w:szCs w:val="22"/>
          <w:lang w:val="ru-RU"/>
        </w:rPr>
        <w:t>,</w:t>
      </w:r>
      <w:r w:rsidR="00190124">
        <w:rPr>
          <w:i/>
          <w:iCs/>
          <w:szCs w:val="22"/>
          <w:lang w:val="ru-RU"/>
        </w:rPr>
        <w:t xml:space="preserve"> учет каких документов ведется в патентном ведомстве</w:t>
      </w:r>
      <w:r w:rsidRPr="00190124">
        <w:rPr>
          <w:i/>
          <w:iCs/>
          <w:szCs w:val="22"/>
          <w:lang w:val="ru-RU"/>
        </w:rPr>
        <w:t>: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190124">
        <w:rPr>
          <w:i/>
          <w:iCs/>
          <w:szCs w:val="22"/>
          <w:lang w:val="ru-RU"/>
        </w:rPr>
        <w:t>)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определение документов, которые хранятся</w:t>
      </w:r>
      <w:r w:rsidR="00422A74">
        <w:rPr>
          <w:i/>
          <w:iCs/>
          <w:szCs w:val="22"/>
          <w:lang w:val="ru-RU"/>
        </w:rPr>
        <w:t>,</w:t>
      </w:r>
      <w:r w:rsidR="00190124">
        <w:rPr>
          <w:i/>
          <w:iCs/>
          <w:szCs w:val="22"/>
          <w:lang w:val="ru-RU"/>
        </w:rPr>
        <w:t xml:space="preserve"> и способы их хранения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190124">
        <w:rPr>
          <w:i/>
          <w:iCs/>
          <w:szCs w:val="22"/>
          <w:lang w:val="ru-RU"/>
        </w:rPr>
        <w:t>)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результаты проверок со стороны руководства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190124">
        <w:rPr>
          <w:i/>
          <w:iCs/>
          <w:szCs w:val="22"/>
          <w:lang w:val="ru-RU"/>
        </w:rPr>
        <w:t>)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информация, касающаяся обучения, квалификации и опыта сотрудников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d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доказательство соответствия процессов, продукции и услуг стандартам качества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e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результаты проверок соответствия требованиям, касающимся продукции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f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ре</w:t>
      </w:r>
      <w:r w:rsidR="00422A74">
        <w:rPr>
          <w:i/>
          <w:iCs/>
          <w:szCs w:val="22"/>
          <w:lang w:val="ru-RU"/>
        </w:rPr>
        <w:t>зультаты процессов</w:t>
      </w:r>
      <w:r w:rsidR="00190124">
        <w:rPr>
          <w:i/>
          <w:iCs/>
          <w:szCs w:val="22"/>
          <w:lang w:val="ru-RU"/>
        </w:rPr>
        <w:t xml:space="preserve"> поиска и экспертизы по каждой патентной заявке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g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данные для контроля и отслеживания выполнения каждого индивидуального задания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h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результаты проверок СУК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меры, принятые в отношении продукции, которая не отвечает установленным требованиям, например регистрация мер по исправлению ошибок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lastRenderedPageBreak/>
        <w:t>(</w:t>
      </w:r>
      <w:r w:rsidRPr="00DB288D">
        <w:rPr>
          <w:i/>
          <w:iCs/>
          <w:szCs w:val="22"/>
        </w:rPr>
        <w:t>j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меры, принятые для исправления ошибок</w:t>
      </w:r>
      <w:r w:rsidRPr="00190124">
        <w:rPr>
          <w:i/>
          <w:iCs/>
          <w:szCs w:val="22"/>
          <w:lang w:val="ru-RU"/>
        </w:rPr>
        <w:t>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k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меры, принятые в качестве превентивных действий;</w:t>
      </w:r>
    </w:p>
    <w:p w:rsidR="00C029A9" w:rsidRPr="00190124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rPr>
          <w:bCs/>
          <w:szCs w:val="22"/>
          <w:lang w:val="ru-RU"/>
        </w:rPr>
      </w:pPr>
      <w:r w:rsidRPr="00190124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l</w:t>
      </w:r>
      <w:r w:rsidRPr="00190124">
        <w:rPr>
          <w:i/>
          <w:iCs/>
          <w:szCs w:val="22"/>
          <w:lang w:val="ru-RU"/>
        </w:rPr>
        <w:t xml:space="preserve">) </w:t>
      </w:r>
      <w:r w:rsidRPr="00190124">
        <w:rPr>
          <w:i/>
          <w:iCs/>
          <w:szCs w:val="22"/>
          <w:lang w:val="ru-RU"/>
        </w:rPr>
        <w:tab/>
      </w:r>
      <w:r w:rsidR="00190124">
        <w:rPr>
          <w:i/>
          <w:iCs/>
          <w:szCs w:val="22"/>
          <w:lang w:val="ru-RU"/>
        </w:rPr>
        <w:t>документация, касающаяся процесса патентного поиска, в соответствии с требованиями раздела </w:t>
      </w:r>
      <w:r w:rsidRPr="00190124">
        <w:rPr>
          <w:i/>
          <w:iCs/>
          <w:szCs w:val="22"/>
          <w:lang w:val="ru-RU"/>
        </w:rPr>
        <w:t>7.</w:t>
      </w:r>
    </w:p>
    <w:p w:rsidR="00C029A9" w:rsidRPr="00190124" w:rsidRDefault="00190124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</w:t>
      </w:r>
      <w:r w:rsidRPr="0019012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соответствии</w:t>
      </w:r>
      <w:r w:rsidRPr="0019012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</w:t>
      </w:r>
      <w:r w:rsidRPr="0019012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требованиями</w:t>
      </w:r>
      <w:r w:rsidRPr="0019012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стандарта</w:t>
      </w:r>
      <w:r w:rsidRPr="00190124">
        <w:rPr>
          <w:szCs w:val="22"/>
          <w:lang w:val="ru-RU"/>
        </w:rPr>
        <w:t xml:space="preserve"> </w:t>
      </w:r>
      <w:r w:rsidR="00C029A9" w:rsidRPr="00DB288D">
        <w:rPr>
          <w:szCs w:val="22"/>
        </w:rPr>
        <w:t>ISO</w:t>
      </w:r>
      <w:r w:rsidR="00C029A9" w:rsidRPr="00190124">
        <w:rPr>
          <w:szCs w:val="22"/>
          <w:lang w:val="ru-RU"/>
        </w:rPr>
        <w:t xml:space="preserve"> 9001</w:t>
      </w:r>
      <w:r>
        <w:rPr>
          <w:szCs w:val="22"/>
          <w:lang w:val="ru-RU"/>
        </w:rPr>
        <w:t xml:space="preserve"> </w:t>
      </w:r>
      <w:r w:rsidR="00B2275A" w:rsidRPr="00190124">
        <w:rPr>
          <w:szCs w:val="22"/>
          <w:lang w:val="ru-RU"/>
        </w:rPr>
        <w:t>ГСИСУ</w:t>
      </w:r>
      <w:r w:rsidR="00C029A9" w:rsidRPr="0019012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обеспечивает хранение и содержание следующих документов</w:t>
      </w:r>
      <w:r w:rsidR="00C029A9" w:rsidRPr="00190124">
        <w:rPr>
          <w:szCs w:val="22"/>
          <w:lang w:val="ru-RU"/>
        </w:rPr>
        <w:t>: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422A74">
        <w:rPr>
          <w:szCs w:val="22"/>
          <w:lang w:val="ru-RU"/>
        </w:rPr>
        <w:t>пособие</w:t>
      </w:r>
      <w:r w:rsidR="00190124">
        <w:rPr>
          <w:szCs w:val="22"/>
          <w:lang w:val="ru-RU"/>
        </w:rPr>
        <w:t xml:space="preserve"> по вопросам качества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процедуры и рабочие инструкции по обеспечению качества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результаты проверок, проводимых руководством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обучения персонала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повышения квалификации и расширения опыта сотрудников</w:t>
      </w:r>
      <w:r w:rsidR="00C029A9" w:rsidRPr="00190124">
        <w:rPr>
          <w:szCs w:val="22"/>
          <w:lang w:val="ru-RU"/>
        </w:rPr>
        <w:t xml:space="preserve">; </w:t>
      </w:r>
    </w:p>
    <w:p w:rsidR="00C029A9" w:rsidRPr="00190124" w:rsidRDefault="00136728" w:rsidP="008C08E8">
      <w:pPr>
        <w:spacing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повышения квалификации экспертов в результате участия в конференциях и семинарах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 xml:space="preserve">записи в отношении соответствия </w:t>
      </w:r>
      <w:r w:rsidR="00422A74">
        <w:rPr>
          <w:szCs w:val="22"/>
          <w:lang w:val="ru-RU"/>
        </w:rPr>
        <w:t>процессов</w:t>
      </w:r>
      <w:r w:rsidR="00190124">
        <w:rPr>
          <w:szCs w:val="22"/>
          <w:lang w:val="ru-RU"/>
        </w:rPr>
        <w:t xml:space="preserve"> установленным требованиям</w:t>
      </w:r>
      <w:r w:rsidR="00C029A9" w:rsidRPr="00190124">
        <w:rPr>
          <w:szCs w:val="22"/>
          <w:lang w:val="ru-RU"/>
        </w:rPr>
        <w:t xml:space="preserve">; 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 результатов проверок по определению соответствия продукции установленным требованиям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принимаемых исправительных и превентивных мер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мер, принимаемых в отношении продукции, не отвечающей установленным требованиям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 в отношении результатов проверки</w:t>
      </w:r>
      <w:r w:rsidR="00C029A9" w:rsidRPr="00190124">
        <w:rPr>
          <w:szCs w:val="22"/>
          <w:lang w:val="ru-RU"/>
        </w:rPr>
        <w:t xml:space="preserve"> </w:t>
      </w:r>
      <w:r w:rsidR="00E42BB3" w:rsidRPr="00190124">
        <w:rPr>
          <w:szCs w:val="22"/>
          <w:lang w:val="ru-RU"/>
        </w:rPr>
        <w:t>СУК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before="120" w:after="220"/>
        <w:rPr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записи, касающиеся результатов патентного поиска и патентной экспертизы по каждой патентной заявке</w:t>
      </w:r>
      <w:r w:rsidR="00C029A9" w:rsidRPr="00190124">
        <w:rPr>
          <w:szCs w:val="22"/>
          <w:lang w:val="ru-RU"/>
        </w:rPr>
        <w:t>;</w:t>
      </w:r>
    </w:p>
    <w:p w:rsidR="00C029A9" w:rsidRPr="00190124" w:rsidRDefault="00136728" w:rsidP="008C08E8">
      <w:pPr>
        <w:spacing w:after="220"/>
        <w:rPr>
          <w:b/>
          <w:bCs/>
          <w:szCs w:val="22"/>
          <w:lang w:val="ru-RU"/>
        </w:rPr>
      </w:pPr>
      <w:r w:rsidRPr="00190124">
        <w:rPr>
          <w:szCs w:val="22"/>
          <w:lang w:val="ru-RU"/>
        </w:rPr>
        <w:t>-</w:t>
      </w:r>
      <w:r w:rsidR="00205EC0" w:rsidRPr="00190124">
        <w:rPr>
          <w:szCs w:val="22"/>
          <w:lang w:val="ru-RU"/>
        </w:rPr>
        <w:tab/>
      </w:r>
      <w:r w:rsidR="00190124">
        <w:rPr>
          <w:szCs w:val="22"/>
          <w:lang w:val="ru-RU"/>
        </w:rPr>
        <w:t>сводные отчеты по результатам текущих проверок качества отчетов</w:t>
      </w:r>
      <w:r w:rsidR="00422A74">
        <w:rPr>
          <w:szCs w:val="22"/>
          <w:lang w:val="ru-RU"/>
        </w:rPr>
        <w:t xml:space="preserve"> о проведенных поисках и решений</w:t>
      </w:r>
      <w:r w:rsidR="00190124">
        <w:rPr>
          <w:szCs w:val="22"/>
          <w:lang w:val="ru-RU"/>
        </w:rPr>
        <w:t xml:space="preserve"> экспертов</w:t>
      </w:r>
      <w:r w:rsidR="00C029A9" w:rsidRPr="00190124">
        <w:rPr>
          <w:szCs w:val="22"/>
          <w:lang w:val="ru-RU"/>
        </w:rPr>
        <w:t xml:space="preserve">. </w:t>
      </w:r>
    </w:p>
    <w:p w:rsidR="00C029A9" w:rsidRPr="00190124" w:rsidRDefault="00C029A9" w:rsidP="008C08E8">
      <w:pPr>
        <w:keepNext/>
        <w:autoSpaceDE w:val="0"/>
        <w:spacing w:after="220"/>
        <w:rPr>
          <w:bCs/>
          <w:szCs w:val="22"/>
          <w:lang w:val="ru-RU"/>
        </w:rPr>
      </w:pPr>
      <w:r w:rsidRPr="00190124">
        <w:rPr>
          <w:b/>
          <w:bCs/>
          <w:szCs w:val="22"/>
          <w:lang w:val="ru-RU"/>
        </w:rPr>
        <w:t xml:space="preserve">7. </w:t>
      </w:r>
      <w:r w:rsidR="00190124">
        <w:rPr>
          <w:b/>
          <w:bCs/>
          <w:szCs w:val="22"/>
          <w:lang w:val="ru-RU"/>
        </w:rPr>
        <w:t>ДОКУМЕНТАЦИЯ, КАСА</w:t>
      </w:r>
      <w:r w:rsidR="00422A74">
        <w:rPr>
          <w:b/>
          <w:bCs/>
          <w:szCs w:val="22"/>
          <w:lang w:val="ru-RU"/>
        </w:rPr>
        <w:t>ЮЩАЯСЯ</w:t>
      </w:r>
      <w:r w:rsidR="00190124">
        <w:rPr>
          <w:b/>
          <w:bCs/>
          <w:szCs w:val="22"/>
          <w:lang w:val="ru-RU"/>
        </w:rPr>
        <w:t xml:space="preserve"> ПРОЦЕССА ПАТЕНТНОГО ПОИСКА</w:t>
      </w:r>
    </w:p>
    <w:p w:rsidR="00C029A9" w:rsidRPr="00CF4FA9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21.24</w:t>
      </w:r>
      <w:r w:rsidRPr="00CF4FA9">
        <w:rPr>
          <w:i/>
          <w:iCs/>
          <w:szCs w:val="22"/>
          <w:lang w:val="ru-RU"/>
        </w:rPr>
        <w:tab/>
        <w:t xml:space="preserve"> </w:t>
      </w:r>
      <w:r w:rsidR="00422A74">
        <w:rPr>
          <w:i/>
          <w:iCs/>
          <w:szCs w:val="22"/>
          <w:lang w:val="ru-RU"/>
        </w:rPr>
        <w:t>Д</w:t>
      </w:r>
      <w:r w:rsidR="00CF4FA9">
        <w:rPr>
          <w:i/>
          <w:iCs/>
          <w:szCs w:val="22"/>
          <w:lang w:val="ru-RU"/>
        </w:rPr>
        <w:t>ля своих внутренних целей</w:t>
      </w:r>
      <w:r w:rsidR="00422A74" w:rsidRPr="00422A74">
        <w:rPr>
          <w:i/>
          <w:iCs/>
          <w:szCs w:val="22"/>
          <w:lang w:val="ru-RU"/>
        </w:rPr>
        <w:t xml:space="preserve"> </w:t>
      </w:r>
      <w:r w:rsidR="00422A74">
        <w:rPr>
          <w:i/>
          <w:iCs/>
          <w:szCs w:val="22"/>
          <w:lang w:val="ru-RU"/>
        </w:rPr>
        <w:t>патентное ведомство</w:t>
      </w:r>
      <w:r w:rsidR="00CF4FA9">
        <w:rPr>
          <w:i/>
          <w:iCs/>
          <w:szCs w:val="22"/>
          <w:lang w:val="ru-RU"/>
        </w:rPr>
        <w:t xml:space="preserve"> обязано документально оформлять процесс патентного поиска</w:t>
      </w:r>
      <w:r w:rsidRPr="00CF4FA9">
        <w:rPr>
          <w:i/>
          <w:iCs/>
          <w:szCs w:val="22"/>
          <w:lang w:val="ru-RU"/>
        </w:rPr>
        <w:t>.</w:t>
      </w:r>
    </w:p>
    <w:p w:rsidR="00C029A9" w:rsidRPr="00CF4FA9" w:rsidRDefault="00CF4F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>
        <w:rPr>
          <w:i/>
          <w:iCs/>
          <w:szCs w:val="22"/>
          <w:lang w:val="ru-RU"/>
        </w:rPr>
        <w:t xml:space="preserve">Ведомство должно </w:t>
      </w:r>
      <w:r w:rsidR="00422A74">
        <w:rPr>
          <w:i/>
          <w:iCs/>
          <w:szCs w:val="22"/>
          <w:lang w:val="ru-RU"/>
        </w:rPr>
        <w:t>указать: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a</w:t>
      </w:r>
      <w:r w:rsidRPr="00CF4FA9">
        <w:rPr>
          <w:i/>
          <w:iCs/>
          <w:szCs w:val="22"/>
          <w:lang w:val="ru-RU"/>
        </w:rPr>
        <w:t>)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какая информация включается в отчет о патентном поиске</w:t>
      </w:r>
      <w:r w:rsidRPr="00CF4FA9">
        <w:rPr>
          <w:i/>
          <w:iCs/>
          <w:szCs w:val="22"/>
          <w:lang w:val="ru-RU"/>
        </w:rPr>
        <w:t>: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CF4FA9">
        <w:rPr>
          <w:i/>
          <w:iCs/>
          <w:szCs w:val="22"/>
          <w:lang w:val="ru-RU"/>
        </w:rPr>
        <w:t>)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информация в отношении используемых баз данных (патентная и непатентная литература)</w:t>
      </w:r>
      <w:r w:rsidRPr="00CF4FA9">
        <w:rPr>
          <w:i/>
          <w:iCs/>
          <w:szCs w:val="22"/>
          <w:lang w:val="ru-RU"/>
        </w:rPr>
        <w:t>;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CF4FA9">
        <w:rPr>
          <w:i/>
          <w:iCs/>
          <w:szCs w:val="22"/>
          <w:lang w:val="ru-RU"/>
        </w:rPr>
        <w:t>)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используемые ключевые слова, комбинации слов и сокращения</w:t>
      </w:r>
      <w:r w:rsidRPr="00CF4FA9">
        <w:rPr>
          <w:i/>
          <w:iCs/>
          <w:szCs w:val="22"/>
          <w:lang w:val="ru-RU"/>
        </w:rPr>
        <w:t>;</w:t>
      </w:r>
    </w:p>
    <w:p w:rsidR="00C029A9" w:rsidRPr="00CF4FA9" w:rsidRDefault="00205EC0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="00C029A9" w:rsidRPr="00DB288D">
        <w:rPr>
          <w:i/>
          <w:iCs/>
          <w:szCs w:val="22"/>
        </w:rPr>
        <w:t>iii</w:t>
      </w:r>
      <w:r w:rsidR="00C029A9" w:rsidRPr="00CF4FA9">
        <w:rPr>
          <w:i/>
          <w:iCs/>
          <w:szCs w:val="22"/>
          <w:lang w:val="ru-RU"/>
        </w:rPr>
        <w:t>)</w:t>
      </w:r>
      <w:r w:rsidR="00C029A9"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языки, которые использовались в процессе патентного поиска</w:t>
      </w:r>
      <w:r w:rsidR="00C029A9" w:rsidRPr="00CF4FA9">
        <w:rPr>
          <w:i/>
          <w:iCs/>
          <w:szCs w:val="22"/>
          <w:lang w:val="ru-RU"/>
        </w:rPr>
        <w:t>;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lastRenderedPageBreak/>
        <w:t>(</w:t>
      </w:r>
      <w:r w:rsidRPr="00DB288D">
        <w:rPr>
          <w:i/>
          <w:iCs/>
          <w:szCs w:val="22"/>
        </w:rPr>
        <w:t>iv</w:t>
      </w:r>
      <w:r w:rsidRPr="00CF4FA9">
        <w:rPr>
          <w:i/>
          <w:iCs/>
          <w:szCs w:val="22"/>
          <w:lang w:val="ru-RU"/>
        </w:rPr>
        <w:t>)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классы и комбинации классов, которые использовались в процессе поиска, по крайней мере</w:t>
      </w:r>
      <w:r w:rsidR="00422A74">
        <w:rPr>
          <w:i/>
          <w:iCs/>
          <w:szCs w:val="22"/>
          <w:lang w:val="ru-RU"/>
        </w:rPr>
        <w:t>,</w:t>
      </w:r>
      <w:r w:rsidR="00CF4FA9">
        <w:rPr>
          <w:i/>
          <w:iCs/>
          <w:szCs w:val="22"/>
          <w:lang w:val="ru-RU"/>
        </w:rPr>
        <w:t xml:space="preserve"> в соответствии</w:t>
      </w:r>
      <w:r w:rsidR="00422A74">
        <w:rPr>
          <w:i/>
          <w:iCs/>
          <w:szCs w:val="22"/>
          <w:lang w:val="ru-RU"/>
        </w:rPr>
        <w:t xml:space="preserve"> с МПК или эквивалентной системой</w:t>
      </w:r>
      <w:r w:rsidRPr="00CF4FA9">
        <w:rPr>
          <w:i/>
          <w:iCs/>
          <w:szCs w:val="22"/>
          <w:lang w:val="ru-RU"/>
        </w:rPr>
        <w:t>;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v</w:t>
      </w:r>
      <w:r w:rsidRPr="00CF4FA9">
        <w:rPr>
          <w:i/>
          <w:iCs/>
          <w:szCs w:val="22"/>
          <w:lang w:val="ru-RU"/>
        </w:rPr>
        <w:t>)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перечисление всех позиций баз данных, которые использовались в процессе поиска</w:t>
      </w:r>
      <w:r w:rsidRPr="00CF4FA9">
        <w:rPr>
          <w:i/>
          <w:iCs/>
          <w:szCs w:val="22"/>
          <w:lang w:val="ru-RU"/>
        </w:rPr>
        <w:t xml:space="preserve">. 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b</w:t>
      </w:r>
      <w:r w:rsidRPr="00CF4FA9">
        <w:rPr>
          <w:i/>
          <w:iCs/>
          <w:szCs w:val="22"/>
          <w:lang w:val="ru-RU"/>
        </w:rPr>
        <w:t xml:space="preserve">) 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какая другая информация</w:t>
      </w:r>
      <w:r w:rsidRPr="00CF4FA9">
        <w:rPr>
          <w:i/>
          <w:iCs/>
          <w:szCs w:val="22"/>
          <w:lang w:val="ru-RU"/>
        </w:rPr>
        <w:t>,</w:t>
      </w:r>
      <w:r w:rsidR="00CF4FA9">
        <w:rPr>
          <w:i/>
          <w:iCs/>
          <w:szCs w:val="22"/>
          <w:lang w:val="ru-RU"/>
        </w:rPr>
        <w:t xml:space="preserve"> касающаяся патентного поиска</w:t>
      </w:r>
      <w:r w:rsidR="005267C1">
        <w:rPr>
          <w:i/>
          <w:iCs/>
          <w:szCs w:val="22"/>
          <w:lang w:val="ru-RU"/>
        </w:rPr>
        <w:t>,</w:t>
      </w:r>
      <w:r w:rsidR="00CF4FA9">
        <w:rPr>
          <w:i/>
          <w:iCs/>
          <w:szCs w:val="22"/>
          <w:lang w:val="ru-RU"/>
        </w:rPr>
        <w:t xml:space="preserve"> включается в отчет, например указание объекта патентного поиска, специальные примечания, </w:t>
      </w:r>
      <w:r w:rsidR="005267C1">
        <w:rPr>
          <w:i/>
          <w:iCs/>
          <w:szCs w:val="22"/>
          <w:lang w:val="ru-RU"/>
        </w:rPr>
        <w:t>касающиеся</w:t>
      </w:r>
      <w:r w:rsidR="00CF4FA9">
        <w:rPr>
          <w:i/>
          <w:iCs/>
          <w:szCs w:val="22"/>
          <w:lang w:val="ru-RU"/>
        </w:rPr>
        <w:t xml:space="preserve"> </w:t>
      </w:r>
      <w:r w:rsidR="005267C1">
        <w:rPr>
          <w:i/>
          <w:iCs/>
          <w:szCs w:val="22"/>
          <w:lang w:val="ru-RU"/>
        </w:rPr>
        <w:t>патентного поиска</w:t>
      </w:r>
      <w:r w:rsidR="00CF4FA9">
        <w:rPr>
          <w:i/>
          <w:iCs/>
          <w:szCs w:val="22"/>
          <w:lang w:val="ru-RU"/>
        </w:rPr>
        <w:t xml:space="preserve"> в Интернете, перечень просмотренных документов, </w:t>
      </w:r>
      <w:r w:rsidR="005267C1">
        <w:rPr>
          <w:i/>
          <w:iCs/>
          <w:szCs w:val="22"/>
          <w:lang w:val="ru-RU"/>
        </w:rPr>
        <w:t xml:space="preserve">информация в отношении интерактивных баз </w:t>
      </w:r>
      <w:r w:rsidR="00CF4FA9">
        <w:rPr>
          <w:i/>
          <w:iCs/>
          <w:szCs w:val="22"/>
          <w:lang w:val="ru-RU"/>
        </w:rPr>
        <w:t xml:space="preserve">данных, </w:t>
      </w:r>
      <w:r w:rsidR="005267C1">
        <w:rPr>
          <w:i/>
          <w:iCs/>
          <w:szCs w:val="22"/>
          <w:lang w:val="ru-RU"/>
        </w:rPr>
        <w:t>содержащих словари, синонимы или понятия</w:t>
      </w:r>
      <w:r w:rsidR="00944BBD" w:rsidRPr="00CF4FA9">
        <w:rPr>
          <w:i/>
          <w:iCs/>
          <w:szCs w:val="22"/>
          <w:lang w:val="ru-RU"/>
        </w:rPr>
        <w:t>.</w:t>
      </w:r>
    </w:p>
    <w:p w:rsidR="00C029A9" w:rsidRPr="00CF4FA9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="00CF4FA9">
        <w:rPr>
          <w:i/>
          <w:iCs/>
          <w:szCs w:val="22"/>
          <w:lang w:val="ru-RU"/>
        </w:rPr>
        <w:t>Пояснительное примечание</w:t>
      </w:r>
      <w:r w:rsidR="00136728" w:rsidRPr="00CF4FA9">
        <w:rPr>
          <w:i/>
          <w:iCs/>
          <w:szCs w:val="22"/>
          <w:lang w:val="ru-RU"/>
        </w:rPr>
        <w:t xml:space="preserve">:  </w:t>
      </w:r>
      <w:r w:rsidR="00CF4FA9">
        <w:rPr>
          <w:i/>
          <w:iCs/>
          <w:szCs w:val="22"/>
          <w:lang w:val="ru-RU"/>
        </w:rPr>
        <w:t xml:space="preserve">От ведомства требуется также </w:t>
      </w:r>
      <w:r w:rsidR="005267C1">
        <w:rPr>
          <w:i/>
          <w:iCs/>
          <w:szCs w:val="22"/>
          <w:lang w:val="ru-RU"/>
        </w:rPr>
        <w:t>указать</w:t>
      </w:r>
      <w:r w:rsidR="00CF4FA9">
        <w:rPr>
          <w:i/>
          <w:iCs/>
          <w:szCs w:val="22"/>
          <w:lang w:val="ru-RU"/>
        </w:rPr>
        <w:t xml:space="preserve"> иную информацию, которая необходима для контроля и совершенствования </w:t>
      </w:r>
      <w:r w:rsidR="005267C1">
        <w:rPr>
          <w:i/>
          <w:iCs/>
          <w:szCs w:val="22"/>
          <w:lang w:val="ru-RU"/>
        </w:rPr>
        <w:t xml:space="preserve">процесса </w:t>
      </w:r>
      <w:r w:rsidR="00CF4FA9">
        <w:rPr>
          <w:i/>
          <w:iCs/>
          <w:szCs w:val="22"/>
          <w:lang w:val="ru-RU"/>
        </w:rPr>
        <w:t>патентного</w:t>
      </w:r>
      <w:r w:rsidR="005267C1">
        <w:rPr>
          <w:i/>
          <w:iCs/>
          <w:szCs w:val="22"/>
          <w:lang w:val="ru-RU"/>
        </w:rPr>
        <w:t xml:space="preserve"> поиска</w:t>
      </w:r>
      <w:r w:rsidR="00CF4FA9">
        <w:rPr>
          <w:i/>
          <w:iCs/>
          <w:szCs w:val="22"/>
          <w:lang w:val="ru-RU"/>
        </w:rPr>
        <w:t>.</w:t>
      </w:r>
      <w:r w:rsidRPr="00CF4FA9">
        <w:rPr>
          <w:i/>
          <w:iCs/>
          <w:szCs w:val="22"/>
          <w:lang w:val="ru-RU"/>
        </w:rPr>
        <w:t>)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c</w:t>
      </w:r>
      <w:r w:rsidRPr="00CF4FA9">
        <w:rPr>
          <w:i/>
          <w:iCs/>
          <w:szCs w:val="22"/>
          <w:lang w:val="ru-RU"/>
        </w:rPr>
        <w:t xml:space="preserve">) </w:t>
      </w:r>
      <w:r w:rsidRPr="00CF4FA9">
        <w:rPr>
          <w:i/>
          <w:iCs/>
          <w:szCs w:val="22"/>
          <w:lang w:val="ru-RU"/>
        </w:rPr>
        <w:tab/>
      </w:r>
      <w:r w:rsidR="00CF4FA9">
        <w:rPr>
          <w:i/>
          <w:iCs/>
          <w:szCs w:val="22"/>
          <w:lang w:val="ru-RU"/>
        </w:rPr>
        <w:t>какие специальные случаи регистрируются, и сохраняются ли записи в отношении следующего</w:t>
      </w:r>
      <w:r w:rsidRPr="00CF4FA9">
        <w:rPr>
          <w:i/>
          <w:iCs/>
          <w:szCs w:val="22"/>
          <w:lang w:val="ru-RU"/>
        </w:rPr>
        <w:t>: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proofErr w:type="spellStart"/>
      <w:r w:rsidRPr="00DB288D">
        <w:rPr>
          <w:i/>
          <w:iCs/>
          <w:szCs w:val="22"/>
        </w:rPr>
        <w:t>i</w:t>
      </w:r>
      <w:proofErr w:type="spellEnd"/>
      <w:r w:rsidRPr="00CF4FA9">
        <w:rPr>
          <w:i/>
          <w:iCs/>
          <w:szCs w:val="22"/>
          <w:lang w:val="ru-RU"/>
        </w:rPr>
        <w:t xml:space="preserve">) </w:t>
      </w:r>
      <w:r w:rsidR="00CF4FA9">
        <w:rPr>
          <w:i/>
          <w:iCs/>
          <w:szCs w:val="22"/>
          <w:lang w:val="ru-RU"/>
        </w:rPr>
        <w:t>ограничений, возникающих в процессе патентного поиска, и обоснование таких ограничений;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ind w:firstLine="567"/>
        <w:rPr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</w:t>
      </w:r>
      <w:r w:rsidRPr="00CF4FA9">
        <w:rPr>
          <w:i/>
          <w:iCs/>
          <w:szCs w:val="22"/>
          <w:lang w:val="ru-RU"/>
        </w:rPr>
        <w:t xml:space="preserve">) </w:t>
      </w:r>
      <w:r w:rsidR="005267C1">
        <w:rPr>
          <w:i/>
          <w:iCs/>
          <w:szCs w:val="22"/>
          <w:lang w:val="ru-RU"/>
        </w:rPr>
        <w:t xml:space="preserve">недостаточной ясности </w:t>
      </w:r>
      <w:r w:rsidR="00CF4FA9">
        <w:rPr>
          <w:i/>
          <w:iCs/>
          <w:szCs w:val="22"/>
          <w:lang w:val="ru-RU"/>
        </w:rPr>
        <w:t>формулы изобретения;</w:t>
      </w:r>
    </w:p>
    <w:p w:rsidR="00C029A9" w:rsidRPr="00CF4FA9" w:rsidRDefault="00C029A9" w:rsidP="00205EC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spacing w:before="120" w:after="220"/>
        <w:ind w:firstLine="567"/>
        <w:rPr>
          <w:b/>
          <w:i/>
          <w:iCs/>
          <w:szCs w:val="22"/>
          <w:lang w:val="ru-RU"/>
        </w:rPr>
      </w:pPr>
      <w:r w:rsidRPr="00CF4FA9">
        <w:rPr>
          <w:i/>
          <w:iCs/>
          <w:szCs w:val="22"/>
          <w:lang w:val="ru-RU"/>
        </w:rPr>
        <w:t>(</w:t>
      </w:r>
      <w:r w:rsidRPr="00DB288D">
        <w:rPr>
          <w:i/>
          <w:iCs/>
          <w:szCs w:val="22"/>
        </w:rPr>
        <w:t>iii</w:t>
      </w:r>
      <w:r w:rsidRPr="00CF4FA9">
        <w:rPr>
          <w:i/>
          <w:iCs/>
          <w:szCs w:val="22"/>
          <w:lang w:val="ru-RU"/>
        </w:rPr>
        <w:t xml:space="preserve">) </w:t>
      </w:r>
      <w:r w:rsidR="005267C1">
        <w:rPr>
          <w:i/>
          <w:iCs/>
          <w:szCs w:val="22"/>
          <w:lang w:val="ru-RU"/>
        </w:rPr>
        <w:t>отсутствия</w:t>
      </w:r>
      <w:r w:rsidR="00CF4FA9">
        <w:rPr>
          <w:i/>
          <w:iCs/>
          <w:szCs w:val="22"/>
          <w:lang w:val="ru-RU"/>
        </w:rPr>
        <w:t xml:space="preserve"> целостности изобретения</w:t>
      </w:r>
      <w:r w:rsidRPr="00CF4FA9">
        <w:rPr>
          <w:i/>
          <w:iCs/>
          <w:szCs w:val="22"/>
          <w:lang w:val="ru-RU"/>
        </w:rPr>
        <w:t>.</w:t>
      </w:r>
    </w:p>
    <w:p w:rsidR="00C029A9" w:rsidRPr="00CF4FA9" w:rsidRDefault="00C029A9" w:rsidP="008C08E8">
      <w:pPr>
        <w:autoSpaceDE w:val="0"/>
        <w:spacing w:before="120" w:after="220"/>
        <w:ind w:firstLine="720"/>
        <w:rPr>
          <w:b/>
          <w:i/>
          <w:iCs/>
          <w:szCs w:val="22"/>
          <w:lang w:val="ru-RU"/>
        </w:rPr>
      </w:pPr>
    </w:p>
    <w:p w:rsidR="00C029A9" w:rsidRDefault="00C029A9" w:rsidP="00CF4FA9">
      <w:pPr>
        <w:autoSpaceDE w:val="0"/>
        <w:spacing w:before="120" w:after="220"/>
        <w:rPr>
          <w:b/>
          <w:i/>
          <w:iCs/>
          <w:szCs w:val="22"/>
          <w:lang w:val="ru-RU"/>
        </w:rPr>
      </w:pPr>
      <w:r w:rsidRPr="00CF4FA9">
        <w:rPr>
          <w:b/>
          <w:i/>
          <w:iCs/>
          <w:szCs w:val="22"/>
          <w:lang w:val="ru-RU"/>
        </w:rPr>
        <w:t>21.24</w:t>
      </w:r>
      <w:r w:rsidRPr="00CF4FA9">
        <w:rPr>
          <w:b/>
          <w:i/>
          <w:iCs/>
          <w:szCs w:val="22"/>
          <w:lang w:val="ru-RU"/>
        </w:rPr>
        <w:tab/>
        <w:t xml:space="preserve"> </w:t>
      </w:r>
      <w:r w:rsidR="00CF4FA9">
        <w:rPr>
          <w:b/>
          <w:i/>
          <w:iCs/>
          <w:szCs w:val="22"/>
          <w:lang w:val="ru-RU"/>
        </w:rPr>
        <w:t>Для своих внутренних целей патентное ведомство обязано документально оформлять процесс патентного поиска</w:t>
      </w:r>
    </w:p>
    <w:p w:rsidR="00CF4FA9" w:rsidRPr="00CF4FA9" w:rsidRDefault="00CF4FA9" w:rsidP="00CF4FA9">
      <w:pPr>
        <w:autoSpaceDE w:val="0"/>
        <w:spacing w:before="120" w:after="220"/>
        <w:rPr>
          <w:b/>
          <w:i/>
          <w:iCs/>
          <w:szCs w:val="22"/>
          <w:lang w:val="ru-RU"/>
        </w:rPr>
      </w:pPr>
      <w:r>
        <w:rPr>
          <w:b/>
          <w:i/>
          <w:iCs/>
          <w:szCs w:val="22"/>
          <w:lang w:val="ru-RU"/>
        </w:rPr>
        <w:t>Патентное ведомство должно указать</w:t>
      </w:r>
    </w:p>
    <w:p w:rsidR="00C029A9" w:rsidRPr="00CF4FA9" w:rsidRDefault="00C029A9" w:rsidP="008C08E8">
      <w:pPr>
        <w:autoSpaceDE w:val="0"/>
        <w:spacing w:before="120" w:after="220"/>
        <w:rPr>
          <w:szCs w:val="22"/>
          <w:lang w:val="ru-RU"/>
        </w:rPr>
      </w:pPr>
      <w:r w:rsidRPr="00CF4FA9">
        <w:rPr>
          <w:b/>
          <w:i/>
          <w:iCs/>
          <w:szCs w:val="22"/>
          <w:lang w:val="ru-RU"/>
        </w:rPr>
        <w:t>(</w:t>
      </w:r>
      <w:r w:rsidRPr="00DB288D">
        <w:rPr>
          <w:b/>
          <w:i/>
          <w:iCs/>
          <w:szCs w:val="22"/>
        </w:rPr>
        <w:t>a</w:t>
      </w:r>
      <w:r w:rsidRPr="00CF4FA9">
        <w:rPr>
          <w:b/>
          <w:i/>
          <w:iCs/>
          <w:szCs w:val="22"/>
          <w:lang w:val="ru-RU"/>
        </w:rPr>
        <w:t>)</w:t>
      </w:r>
      <w:r w:rsidRPr="00CF4FA9">
        <w:rPr>
          <w:b/>
          <w:i/>
          <w:iCs/>
          <w:szCs w:val="22"/>
          <w:lang w:val="ru-RU"/>
        </w:rPr>
        <w:tab/>
      </w:r>
      <w:r w:rsidR="00CF4FA9">
        <w:rPr>
          <w:b/>
          <w:i/>
          <w:iCs/>
          <w:szCs w:val="22"/>
          <w:lang w:val="ru-RU"/>
        </w:rPr>
        <w:t>какая информация включается в отчет о патентном поиске</w:t>
      </w:r>
      <w:r w:rsidRPr="00CF4FA9">
        <w:rPr>
          <w:b/>
          <w:i/>
          <w:iCs/>
          <w:szCs w:val="22"/>
          <w:lang w:val="ru-RU"/>
        </w:rPr>
        <w:t>:</w:t>
      </w:r>
    </w:p>
    <w:p w:rsidR="00C029A9" w:rsidRPr="00CF4FA9" w:rsidRDefault="00CF4FA9" w:rsidP="00205EC0">
      <w:pPr>
        <w:spacing w:after="220"/>
        <w:rPr>
          <w:szCs w:val="22"/>
          <w:lang w:val="ru-RU"/>
        </w:rPr>
      </w:pPr>
      <w:r>
        <w:rPr>
          <w:szCs w:val="22"/>
          <w:lang w:val="ru-RU"/>
        </w:rPr>
        <w:t>В отчет о патентном поиске включается следующая информация</w:t>
      </w:r>
      <w:r w:rsidR="00136728" w:rsidRPr="00CF4FA9">
        <w:rPr>
          <w:szCs w:val="22"/>
          <w:lang w:val="ru-RU"/>
        </w:rPr>
        <w:t xml:space="preserve">:  </w:t>
      </w:r>
    </w:p>
    <w:p w:rsidR="00C029A9" w:rsidRPr="00CF4FA9" w:rsidRDefault="00136728" w:rsidP="00205EC0">
      <w:pPr>
        <w:spacing w:before="60" w:after="220"/>
        <w:rPr>
          <w:szCs w:val="22"/>
          <w:lang w:val="ru-RU"/>
        </w:rPr>
      </w:pPr>
      <w:r w:rsidRPr="00CF4FA9">
        <w:rPr>
          <w:szCs w:val="22"/>
          <w:lang w:val="ru-RU"/>
        </w:rPr>
        <w:t>-</w:t>
      </w:r>
      <w:r w:rsidR="00205EC0" w:rsidRPr="00CF4FA9">
        <w:rPr>
          <w:szCs w:val="22"/>
          <w:lang w:val="ru-RU"/>
        </w:rPr>
        <w:tab/>
      </w:r>
      <w:r w:rsidR="00CF4FA9">
        <w:rPr>
          <w:szCs w:val="22"/>
          <w:lang w:val="ru-RU"/>
        </w:rPr>
        <w:t>сведения о соблюдении требования единства изобретения</w:t>
      </w:r>
      <w:r w:rsidR="00C029A9" w:rsidRPr="00CF4FA9">
        <w:rPr>
          <w:szCs w:val="22"/>
          <w:lang w:val="ru-RU"/>
        </w:rPr>
        <w:t>;</w:t>
      </w:r>
    </w:p>
    <w:p w:rsidR="00C029A9" w:rsidRPr="00CF4FA9" w:rsidRDefault="00136728" w:rsidP="00205EC0">
      <w:pPr>
        <w:spacing w:before="60" w:after="220"/>
        <w:rPr>
          <w:szCs w:val="22"/>
          <w:lang w:val="ru-RU"/>
        </w:rPr>
      </w:pPr>
      <w:r w:rsidRPr="00CF4FA9">
        <w:rPr>
          <w:szCs w:val="22"/>
          <w:lang w:val="ru-RU"/>
        </w:rPr>
        <w:t>-</w:t>
      </w:r>
      <w:r w:rsidR="00205EC0" w:rsidRPr="00CF4FA9">
        <w:rPr>
          <w:szCs w:val="22"/>
          <w:lang w:val="ru-RU"/>
        </w:rPr>
        <w:tab/>
      </w:r>
      <w:r w:rsidR="00CF4FA9">
        <w:rPr>
          <w:szCs w:val="22"/>
          <w:lang w:val="ru-RU"/>
        </w:rPr>
        <w:t>пункты формулы изобретения, которые используются при проведении поиска</w:t>
      </w:r>
      <w:r w:rsidR="00C029A9" w:rsidRPr="00CF4FA9">
        <w:rPr>
          <w:szCs w:val="22"/>
          <w:lang w:val="ru-RU"/>
        </w:rPr>
        <w:t>;</w:t>
      </w:r>
    </w:p>
    <w:p w:rsidR="00C029A9" w:rsidRPr="00CF4FA9" w:rsidRDefault="00136728" w:rsidP="00205EC0">
      <w:pPr>
        <w:spacing w:before="60" w:after="220"/>
        <w:rPr>
          <w:szCs w:val="22"/>
          <w:lang w:val="ru-RU"/>
        </w:rPr>
      </w:pPr>
      <w:r w:rsidRPr="00CF4FA9">
        <w:rPr>
          <w:szCs w:val="22"/>
          <w:lang w:val="ru-RU"/>
        </w:rPr>
        <w:t>-</w:t>
      </w:r>
      <w:r w:rsidR="00205EC0" w:rsidRPr="00CF4FA9">
        <w:rPr>
          <w:szCs w:val="22"/>
          <w:lang w:val="ru-RU"/>
        </w:rPr>
        <w:tab/>
      </w:r>
      <w:r w:rsidR="00CF4FA9">
        <w:rPr>
          <w:szCs w:val="22"/>
          <w:lang w:val="ru-RU"/>
        </w:rPr>
        <w:t xml:space="preserve">классификация объекта изобретения </w:t>
      </w:r>
      <w:r w:rsidR="00C029A9" w:rsidRPr="00CF4FA9">
        <w:rPr>
          <w:szCs w:val="22"/>
          <w:lang w:val="ru-RU"/>
        </w:rPr>
        <w:t>(</w:t>
      </w:r>
      <w:r w:rsidR="00CF4FA9">
        <w:rPr>
          <w:szCs w:val="22"/>
          <w:lang w:val="ru-RU"/>
        </w:rPr>
        <w:t>с использованием индексов</w:t>
      </w:r>
      <w:r w:rsidR="00C029A9" w:rsidRPr="00CF4FA9">
        <w:rPr>
          <w:szCs w:val="22"/>
          <w:lang w:val="ru-RU"/>
        </w:rPr>
        <w:t xml:space="preserve"> </w:t>
      </w:r>
      <w:r w:rsidR="0002628B" w:rsidRPr="00CF4FA9">
        <w:rPr>
          <w:szCs w:val="22"/>
          <w:lang w:val="ru-RU"/>
        </w:rPr>
        <w:t>МПК</w:t>
      </w:r>
      <w:r w:rsidR="00C029A9" w:rsidRPr="00CF4FA9">
        <w:rPr>
          <w:szCs w:val="22"/>
          <w:lang w:val="ru-RU"/>
        </w:rPr>
        <w:t>);</w:t>
      </w:r>
    </w:p>
    <w:p w:rsidR="00C029A9" w:rsidRPr="00CF4FA9" w:rsidRDefault="00136728" w:rsidP="00205EC0">
      <w:pPr>
        <w:spacing w:before="60" w:after="220"/>
        <w:rPr>
          <w:szCs w:val="22"/>
          <w:lang w:val="ru-RU"/>
        </w:rPr>
      </w:pPr>
      <w:r w:rsidRPr="00CF4FA9">
        <w:rPr>
          <w:szCs w:val="22"/>
          <w:lang w:val="ru-RU"/>
        </w:rPr>
        <w:t>-</w:t>
      </w:r>
      <w:r w:rsidR="00205EC0" w:rsidRPr="00CF4FA9">
        <w:rPr>
          <w:szCs w:val="22"/>
          <w:lang w:val="ru-RU"/>
        </w:rPr>
        <w:tab/>
      </w:r>
      <w:r w:rsidR="00CF4FA9">
        <w:rPr>
          <w:szCs w:val="22"/>
          <w:lang w:val="ru-RU"/>
        </w:rPr>
        <w:t>область проведения поиска</w:t>
      </w:r>
      <w:r w:rsidR="00C029A9" w:rsidRPr="00CF4FA9">
        <w:rPr>
          <w:szCs w:val="22"/>
          <w:lang w:val="ru-RU"/>
        </w:rPr>
        <w:t xml:space="preserve"> (</w:t>
      </w:r>
      <w:r w:rsidR="00CF4FA9">
        <w:rPr>
          <w:szCs w:val="22"/>
          <w:lang w:val="ru-RU"/>
        </w:rPr>
        <w:t>с использованием индексов</w:t>
      </w:r>
      <w:r w:rsidR="00C029A9" w:rsidRPr="00CF4FA9">
        <w:rPr>
          <w:szCs w:val="22"/>
          <w:lang w:val="ru-RU"/>
        </w:rPr>
        <w:t xml:space="preserve"> </w:t>
      </w:r>
      <w:r w:rsidR="0002628B" w:rsidRPr="00CF4FA9">
        <w:rPr>
          <w:szCs w:val="22"/>
          <w:lang w:val="ru-RU"/>
        </w:rPr>
        <w:t>МПК</w:t>
      </w:r>
      <w:r w:rsidR="00C029A9" w:rsidRPr="00CF4FA9">
        <w:rPr>
          <w:szCs w:val="22"/>
          <w:lang w:val="ru-RU"/>
        </w:rPr>
        <w:t>);</w:t>
      </w:r>
    </w:p>
    <w:p w:rsidR="00C029A9" w:rsidRPr="00CF4FA9" w:rsidRDefault="00136728" w:rsidP="00205EC0">
      <w:pPr>
        <w:spacing w:before="60" w:after="220"/>
        <w:rPr>
          <w:szCs w:val="22"/>
          <w:lang w:val="ru-RU"/>
        </w:rPr>
      </w:pPr>
      <w:r w:rsidRPr="00CF4FA9">
        <w:rPr>
          <w:szCs w:val="22"/>
          <w:lang w:val="ru-RU"/>
        </w:rPr>
        <w:t>-</w:t>
      </w:r>
      <w:r w:rsidR="00205EC0" w:rsidRPr="00CF4FA9">
        <w:rPr>
          <w:szCs w:val="22"/>
          <w:lang w:val="ru-RU"/>
        </w:rPr>
        <w:tab/>
      </w:r>
      <w:r w:rsidR="00CF4FA9">
        <w:rPr>
          <w:szCs w:val="22"/>
          <w:lang w:val="ru-RU"/>
        </w:rPr>
        <w:t>базы данных в отношении патентной документации и непатентной литературы</w:t>
      </w:r>
      <w:r w:rsidR="00C029A9" w:rsidRPr="00CF4FA9">
        <w:rPr>
          <w:szCs w:val="22"/>
          <w:lang w:val="ru-RU"/>
        </w:rPr>
        <w:t>;</w:t>
      </w:r>
    </w:p>
    <w:p w:rsidR="00C029A9" w:rsidRPr="006B1B42" w:rsidRDefault="00136728" w:rsidP="00205EC0">
      <w:pPr>
        <w:spacing w:before="60" w:after="220"/>
        <w:rPr>
          <w:szCs w:val="22"/>
          <w:lang w:val="ru-RU"/>
        </w:rPr>
      </w:pPr>
      <w:r w:rsidRPr="006B1B42">
        <w:rPr>
          <w:szCs w:val="22"/>
          <w:lang w:val="ru-RU"/>
        </w:rPr>
        <w:t>-</w:t>
      </w:r>
      <w:r w:rsidR="00205EC0" w:rsidRPr="006B1B42">
        <w:rPr>
          <w:szCs w:val="22"/>
          <w:lang w:val="ru-RU"/>
        </w:rPr>
        <w:tab/>
      </w:r>
      <w:r w:rsidR="006B1B42">
        <w:rPr>
          <w:szCs w:val="22"/>
          <w:lang w:val="ru-RU"/>
        </w:rPr>
        <w:t>ключевые слова, комбинации слов и индексы</w:t>
      </w:r>
      <w:r w:rsidR="00C029A9" w:rsidRPr="006B1B42">
        <w:rPr>
          <w:szCs w:val="22"/>
          <w:lang w:val="ru-RU"/>
        </w:rPr>
        <w:t xml:space="preserve"> </w:t>
      </w:r>
      <w:r w:rsidR="0002628B" w:rsidRPr="006B1B42">
        <w:rPr>
          <w:szCs w:val="22"/>
          <w:lang w:val="ru-RU"/>
        </w:rPr>
        <w:t>МПК</w:t>
      </w:r>
      <w:r w:rsidR="006B1B42">
        <w:rPr>
          <w:szCs w:val="22"/>
          <w:lang w:val="ru-RU"/>
        </w:rPr>
        <w:t>, которые использовались в ходе поиска</w:t>
      </w:r>
      <w:r w:rsidR="00C029A9" w:rsidRPr="006B1B42">
        <w:rPr>
          <w:szCs w:val="22"/>
          <w:lang w:val="ru-RU"/>
        </w:rPr>
        <w:t>;</w:t>
      </w:r>
    </w:p>
    <w:p w:rsidR="00C029A9" w:rsidRPr="006B1B42" w:rsidRDefault="00136728" w:rsidP="00205EC0">
      <w:pPr>
        <w:spacing w:before="60" w:after="220"/>
        <w:rPr>
          <w:szCs w:val="22"/>
          <w:lang w:val="ru-RU"/>
        </w:rPr>
      </w:pPr>
      <w:r w:rsidRPr="006B1B42">
        <w:rPr>
          <w:szCs w:val="22"/>
          <w:lang w:val="ru-RU"/>
        </w:rPr>
        <w:t>-</w:t>
      </w:r>
      <w:r w:rsidR="00205EC0" w:rsidRPr="006B1B42">
        <w:rPr>
          <w:szCs w:val="22"/>
          <w:lang w:val="ru-RU"/>
        </w:rPr>
        <w:tab/>
      </w:r>
      <w:r w:rsidR="006B1B42">
        <w:rPr>
          <w:szCs w:val="22"/>
          <w:lang w:val="ru-RU"/>
        </w:rPr>
        <w:t>в случае отсутствия единства изобретения</w:t>
      </w:r>
      <w:r w:rsidR="005267C1">
        <w:rPr>
          <w:szCs w:val="22"/>
          <w:lang w:val="ru-RU"/>
        </w:rPr>
        <w:t>,</w:t>
      </w:r>
      <w:r w:rsidR="006B1B42">
        <w:rPr>
          <w:szCs w:val="22"/>
          <w:lang w:val="ru-RU"/>
        </w:rPr>
        <w:t xml:space="preserve"> приводится специальное примечение в отношении группы изобретений, рассмотренных в ходе поиска</w:t>
      </w:r>
      <w:r w:rsidR="00C029A9" w:rsidRPr="006B1B42">
        <w:rPr>
          <w:szCs w:val="22"/>
          <w:lang w:val="ru-RU"/>
        </w:rPr>
        <w:t>;</w:t>
      </w:r>
    </w:p>
    <w:p w:rsidR="00C029A9" w:rsidRPr="006B1B42" w:rsidRDefault="00136728" w:rsidP="00205EC0">
      <w:pPr>
        <w:spacing w:before="60" w:after="220"/>
        <w:rPr>
          <w:szCs w:val="22"/>
          <w:lang w:val="ru-RU"/>
        </w:rPr>
      </w:pPr>
      <w:r w:rsidRPr="006B1B42">
        <w:rPr>
          <w:szCs w:val="22"/>
          <w:lang w:val="ru-RU"/>
        </w:rPr>
        <w:t>-</w:t>
      </w:r>
      <w:r w:rsidR="00205EC0" w:rsidRPr="006B1B42">
        <w:rPr>
          <w:szCs w:val="22"/>
          <w:lang w:val="ru-RU"/>
        </w:rPr>
        <w:tab/>
      </w:r>
      <w:r w:rsidR="006B1B42">
        <w:rPr>
          <w:szCs w:val="22"/>
          <w:lang w:val="ru-RU"/>
        </w:rPr>
        <w:t>специальные примечания в отношении измененной формулы изобретения, которая учитывалась в ходе проведения поиска</w:t>
      </w:r>
      <w:r w:rsidR="00C029A9" w:rsidRPr="006B1B42">
        <w:rPr>
          <w:szCs w:val="22"/>
          <w:lang w:val="ru-RU"/>
        </w:rPr>
        <w:t>;</w:t>
      </w:r>
    </w:p>
    <w:p w:rsidR="00C029A9" w:rsidRPr="006B1B42" w:rsidRDefault="00136728" w:rsidP="00205EC0">
      <w:pPr>
        <w:spacing w:before="60" w:after="220"/>
        <w:rPr>
          <w:b/>
          <w:i/>
          <w:iCs/>
          <w:szCs w:val="22"/>
          <w:lang w:val="ru-RU"/>
        </w:rPr>
      </w:pPr>
      <w:r w:rsidRPr="006B1B42">
        <w:rPr>
          <w:szCs w:val="22"/>
          <w:lang w:val="ru-RU"/>
        </w:rPr>
        <w:t>-</w:t>
      </w:r>
      <w:r w:rsidR="00205EC0" w:rsidRPr="006B1B42">
        <w:rPr>
          <w:szCs w:val="22"/>
          <w:lang w:val="ru-RU"/>
        </w:rPr>
        <w:tab/>
      </w:r>
      <w:r w:rsidR="006B1B42">
        <w:rPr>
          <w:szCs w:val="22"/>
          <w:lang w:val="ru-RU"/>
        </w:rPr>
        <w:t xml:space="preserve">указание даты и </w:t>
      </w:r>
      <w:r w:rsidR="005267C1">
        <w:rPr>
          <w:szCs w:val="22"/>
          <w:lang w:val="ru-RU"/>
        </w:rPr>
        <w:t xml:space="preserve">фамилии </w:t>
      </w:r>
      <w:r w:rsidR="006B1B42">
        <w:rPr>
          <w:szCs w:val="22"/>
          <w:lang w:val="ru-RU"/>
        </w:rPr>
        <w:t>лица, которое проводило поиск</w:t>
      </w:r>
      <w:r w:rsidR="00C029A9" w:rsidRPr="006B1B42">
        <w:rPr>
          <w:szCs w:val="22"/>
          <w:lang w:val="ru-RU"/>
        </w:rPr>
        <w:t>.</w:t>
      </w:r>
    </w:p>
    <w:p w:rsidR="00C029A9" w:rsidRPr="00DF0743" w:rsidRDefault="00C029A9" w:rsidP="00205EC0">
      <w:pPr>
        <w:autoSpaceDE w:val="0"/>
        <w:spacing w:before="120" w:after="220"/>
        <w:rPr>
          <w:szCs w:val="22"/>
          <w:lang w:val="ru-RU"/>
        </w:rPr>
      </w:pPr>
      <w:r w:rsidRPr="00DF0743">
        <w:rPr>
          <w:b/>
          <w:i/>
          <w:iCs/>
          <w:szCs w:val="22"/>
          <w:lang w:val="ru-RU"/>
        </w:rPr>
        <w:lastRenderedPageBreak/>
        <w:t>(</w:t>
      </w:r>
      <w:r w:rsidRPr="00DB288D">
        <w:rPr>
          <w:b/>
          <w:i/>
          <w:iCs/>
          <w:szCs w:val="22"/>
        </w:rPr>
        <w:t>b</w:t>
      </w:r>
      <w:r w:rsidRPr="00DF0743">
        <w:rPr>
          <w:b/>
          <w:i/>
          <w:iCs/>
          <w:szCs w:val="22"/>
          <w:lang w:val="ru-RU"/>
        </w:rPr>
        <w:t xml:space="preserve">) </w:t>
      </w:r>
      <w:r w:rsidRPr="00DF0743">
        <w:rPr>
          <w:b/>
          <w:i/>
          <w:iCs/>
          <w:szCs w:val="22"/>
          <w:lang w:val="ru-RU"/>
        </w:rPr>
        <w:tab/>
      </w:r>
      <w:r w:rsidR="00DF0743">
        <w:rPr>
          <w:b/>
          <w:i/>
          <w:iCs/>
          <w:szCs w:val="22"/>
          <w:lang w:val="ru-RU"/>
        </w:rPr>
        <w:t>какая другая информация, касающаяся патентного поиска, включается</w:t>
      </w:r>
      <w:r w:rsidRPr="00DF0743">
        <w:rPr>
          <w:b/>
          <w:i/>
          <w:iCs/>
          <w:szCs w:val="22"/>
          <w:lang w:val="ru-RU"/>
        </w:rPr>
        <w:t xml:space="preserve"> </w:t>
      </w:r>
      <w:r w:rsidR="00DF0743">
        <w:rPr>
          <w:b/>
          <w:i/>
          <w:iCs/>
          <w:szCs w:val="22"/>
          <w:lang w:val="ru-RU"/>
        </w:rPr>
        <w:t>в отчет, например указание объекта патентного поиска</w:t>
      </w:r>
      <w:r w:rsidR="005267C1">
        <w:rPr>
          <w:b/>
          <w:i/>
          <w:iCs/>
          <w:szCs w:val="22"/>
          <w:lang w:val="ru-RU"/>
        </w:rPr>
        <w:t>,</w:t>
      </w:r>
      <w:r w:rsidR="00DF0743">
        <w:rPr>
          <w:b/>
          <w:i/>
          <w:iCs/>
          <w:szCs w:val="22"/>
          <w:lang w:val="ru-RU"/>
        </w:rPr>
        <w:t xml:space="preserve">  специальные примечания, касающиеся патентного поиска в Интернете</w:t>
      </w:r>
      <w:r w:rsidR="005267C1">
        <w:rPr>
          <w:b/>
          <w:i/>
          <w:iCs/>
          <w:szCs w:val="22"/>
          <w:lang w:val="ru-RU"/>
        </w:rPr>
        <w:t>,</w:t>
      </w:r>
      <w:r w:rsidR="00DF0743">
        <w:rPr>
          <w:b/>
          <w:i/>
          <w:iCs/>
          <w:szCs w:val="22"/>
          <w:lang w:val="ru-RU"/>
        </w:rPr>
        <w:t xml:space="preserve"> перечень просмотренных документов</w:t>
      </w:r>
      <w:r w:rsidR="005267C1">
        <w:rPr>
          <w:b/>
          <w:i/>
          <w:iCs/>
          <w:szCs w:val="22"/>
          <w:lang w:val="ru-RU"/>
        </w:rPr>
        <w:t>,</w:t>
      </w:r>
      <w:r w:rsidR="00DF0743">
        <w:rPr>
          <w:b/>
          <w:i/>
          <w:iCs/>
          <w:szCs w:val="22"/>
          <w:lang w:val="ru-RU"/>
        </w:rPr>
        <w:t xml:space="preserve"> информация в отношении интерактивных баз данных, содержащих словари, синонимы и понятия, и т.д.</w:t>
      </w:r>
    </w:p>
    <w:p w:rsidR="00C029A9" w:rsidRPr="00DF0743" w:rsidRDefault="005267C1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Сведения о процессе </w:t>
      </w:r>
      <w:r w:rsidR="00DF0743">
        <w:rPr>
          <w:szCs w:val="22"/>
          <w:lang w:val="ru-RU"/>
        </w:rPr>
        <w:t xml:space="preserve">поиска сохраняются в поисковом портале и в </w:t>
      </w:r>
      <w:r w:rsidR="00DF0743" w:rsidRPr="00DF0743">
        <w:rPr>
          <w:szCs w:val="22"/>
          <w:lang w:val="ru-RU"/>
        </w:rPr>
        <w:t>АС</w:t>
      </w:r>
      <w:r w:rsidR="00DF0743">
        <w:rPr>
          <w:szCs w:val="22"/>
          <w:lang w:val="ru-RU"/>
        </w:rPr>
        <w:t> "Изобретения", а также в поисковых системах, которыми пользуются эксперты, а именно</w:t>
      </w:r>
      <w:r w:rsidR="00C029A9" w:rsidRPr="00DF0743">
        <w:rPr>
          <w:szCs w:val="22"/>
          <w:lang w:val="ru-RU"/>
        </w:rPr>
        <w:t xml:space="preserve"> </w:t>
      </w:r>
      <w:r w:rsidR="00F32AA2" w:rsidRPr="00DF0743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DF0743">
        <w:rPr>
          <w:szCs w:val="22"/>
          <w:lang w:val="ru-RU"/>
        </w:rPr>
        <w:t xml:space="preserve">, </w:t>
      </w:r>
      <w:r w:rsidR="00C029A9" w:rsidRPr="00DB288D">
        <w:rPr>
          <w:szCs w:val="22"/>
        </w:rPr>
        <w:t>DWPI</w:t>
      </w:r>
      <w:r w:rsidR="00C029A9" w:rsidRPr="00DF0743">
        <w:rPr>
          <w:szCs w:val="22"/>
          <w:lang w:val="ru-RU"/>
        </w:rPr>
        <w:t xml:space="preserve"> </w:t>
      </w:r>
      <w:r w:rsidR="00DF0743">
        <w:rPr>
          <w:szCs w:val="22"/>
          <w:lang w:val="ru-RU"/>
        </w:rPr>
        <w:t>через</w:t>
      </w:r>
      <w:r w:rsidR="00C029A9" w:rsidRPr="00DF0743">
        <w:rPr>
          <w:szCs w:val="22"/>
          <w:lang w:val="ru-RU"/>
        </w:rPr>
        <w:t xml:space="preserve"> </w:t>
      </w:r>
      <w:r w:rsidR="00F32AA2" w:rsidRPr="00DF0743">
        <w:rPr>
          <w:szCs w:val="22"/>
          <w:lang w:val="ru-RU"/>
        </w:rPr>
        <w:t>ЕРО</w:t>
      </w:r>
      <w:proofErr w:type="spellStart"/>
      <w:r w:rsidR="00F32AA2">
        <w:rPr>
          <w:szCs w:val="22"/>
        </w:rPr>
        <w:t>QUENet</w:t>
      </w:r>
      <w:proofErr w:type="spellEnd"/>
      <w:r w:rsidR="00C029A9" w:rsidRPr="00DF0743">
        <w:rPr>
          <w:szCs w:val="22"/>
          <w:lang w:val="ru-RU"/>
        </w:rPr>
        <w:t xml:space="preserve">, </w:t>
      </w:r>
      <w:r w:rsidR="00C029A9" w:rsidRPr="00DB288D">
        <w:rPr>
          <w:szCs w:val="22"/>
        </w:rPr>
        <w:t>STN</w:t>
      </w:r>
      <w:r w:rsidR="00C029A9" w:rsidRPr="00DF0743">
        <w:rPr>
          <w:szCs w:val="22"/>
          <w:lang w:val="ru-RU"/>
        </w:rPr>
        <w:t xml:space="preserve"> </w:t>
      </w:r>
      <w:r w:rsidR="00944BBD" w:rsidRPr="00DF0743">
        <w:rPr>
          <w:szCs w:val="22"/>
          <w:lang w:val="ru-RU"/>
        </w:rPr>
        <w:t>и т.д.</w:t>
      </w:r>
      <w:r w:rsidR="00C029A9" w:rsidRPr="00DF0743">
        <w:rPr>
          <w:szCs w:val="22"/>
          <w:lang w:val="ru-RU"/>
        </w:rPr>
        <w:t xml:space="preserve"> </w:t>
      </w:r>
    </w:p>
    <w:p w:rsidR="00C029A9" w:rsidRPr="00DF0743" w:rsidRDefault="00DF074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 поисковом портале автоматически сохраняется информация об истории поиска, в частности данные о предмете поиска, текст</w:t>
      </w:r>
      <w:r w:rsidR="005267C1">
        <w:rPr>
          <w:szCs w:val="22"/>
          <w:lang w:val="ru-RU"/>
        </w:rPr>
        <w:t>ы</w:t>
      </w:r>
      <w:r>
        <w:rPr>
          <w:szCs w:val="22"/>
          <w:lang w:val="ru-RU"/>
        </w:rPr>
        <w:t xml:space="preserve"> запросов, перечень найденных документов и помеченные просмотренные документы.</w:t>
      </w:r>
    </w:p>
    <w:p w:rsidR="00C029A9" w:rsidRPr="00DF0743" w:rsidRDefault="00DF074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Эта информация сохраняется в течение неограниченного времени и позволяет осуществлять внутренний контроль качества проведения поиска экспертами и использовать результаты </w:t>
      </w:r>
      <w:r w:rsidR="005267C1">
        <w:rPr>
          <w:szCs w:val="22"/>
          <w:lang w:val="ru-RU"/>
        </w:rPr>
        <w:t>в дальнейшей работе</w:t>
      </w:r>
      <w:r>
        <w:rPr>
          <w:szCs w:val="22"/>
          <w:lang w:val="ru-RU"/>
        </w:rPr>
        <w:t>.</w:t>
      </w:r>
    </w:p>
    <w:p w:rsidR="00C029A9" w:rsidRPr="00DF0743" w:rsidRDefault="00DF074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Список соответствующих документов</w:t>
      </w:r>
      <w:r w:rsidR="005267C1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получен</w:t>
      </w:r>
      <w:r w:rsidR="005267C1">
        <w:rPr>
          <w:szCs w:val="22"/>
          <w:lang w:val="ru-RU"/>
        </w:rPr>
        <w:t>ных</w:t>
      </w:r>
      <w:r>
        <w:rPr>
          <w:szCs w:val="22"/>
          <w:lang w:val="ru-RU"/>
        </w:rPr>
        <w:t xml:space="preserve"> в результате проведения поиска через поисковый портал, может передаваться для автоматической подготовки отчета о поиске через АС "Изобретения".</w:t>
      </w:r>
    </w:p>
    <w:p w:rsidR="00C029A9" w:rsidRPr="00DF0743" w:rsidRDefault="00DF074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Поисковый портал позволяет готовить статистические данные, в частности касающиеся используемых баз данных, экс</w:t>
      </w:r>
      <w:r w:rsidR="005267C1">
        <w:rPr>
          <w:szCs w:val="22"/>
          <w:lang w:val="ru-RU"/>
        </w:rPr>
        <w:t>пертов, которые проводили поиск, количества поисковых запросов и количества</w:t>
      </w:r>
      <w:r>
        <w:rPr>
          <w:szCs w:val="22"/>
          <w:lang w:val="ru-RU"/>
        </w:rPr>
        <w:t xml:space="preserve"> просмотренных документов.</w:t>
      </w:r>
    </w:p>
    <w:p w:rsidR="00C029A9" w:rsidRPr="00DF0743" w:rsidRDefault="00DF0743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 xml:space="preserve">Эти статистические данные и сведения об истории </w:t>
      </w:r>
      <w:r w:rsidR="00C73B69">
        <w:rPr>
          <w:szCs w:val="22"/>
          <w:lang w:val="ru-RU"/>
        </w:rPr>
        <w:t xml:space="preserve">каждого </w:t>
      </w:r>
      <w:r w:rsidR="0008357F">
        <w:rPr>
          <w:szCs w:val="22"/>
          <w:lang w:val="ru-RU"/>
        </w:rPr>
        <w:t xml:space="preserve">поиска </w:t>
      </w:r>
      <w:r>
        <w:rPr>
          <w:szCs w:val="22"/>
          <w:lang w:val="ru-RU"/>
        </w:rPr>
        <w:t>доступны лицам, которые осуществляют внутренний контроль</w:t>
      </w:r>
      <w:r w:rsidR="00C73B69">
        <w:rPr>
          <w:szCs w:val="22"/>
          <w:lang w:val="ru-RU"/>
        </w:rPr>
        <w:t>.</w:t>
      </w:r>
    </w:p>
    <w:p w:rsidR="00C029A9" w:rsidRPr="00A639AB" w:rsidRDefault="00C029A9" w:rsidP="008C08E8">
      <w:pPr>
        <w:keepNext/>
        <w:autoSpaceDE w:val="0"/>
        <w:spacing w:before="120" w:after="220"/>
        <w:rPr>
          <w:b/>
          <w:bCs/>
          <w:szCs w:val="22"/>
          <w:lang w:val="ru-RU"/>
        </w:rPr>
      </w:pPr>
      <w:r w:rsidRPr="00A639AB">
        <w:rPr>
          <w:b/>
          <w:bCs/>
          <w:szCs w:val="22"/>
          <w:lang w:val="ru-RU"/>
        </w:rPr>
        <w:t xml:space="preserve">8. </w:t>
      </w:r>
      <w:r w:rsidR="00DF0743">
        <w:rPr>
          <w:b/>
          <w:bCs/>
          <w:szCs w:val="22"/>
          <w:lang w:val="ru-RU"/>
        </w:rPr>
        <w:t>ВНУТРЕННИЕ ПРОВЕРКИ</w:t>
      </w:r>
    </w:p>
    <w:p w:rsidR="00C029A9" w:rsidRPr="00A639AB" w:rsidRDefault="00C029A9" w:rsidP="00A639AB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i/>
          <w:iCs/>
          <w:szCs w:val="22"/>
          <w:lang w:val="ru-RU"/>
        </w:rPr>
      </w:pPr>
      <w:r w:rsidRPr="00A639AB">
        <w:rPr>
          <w:i/>
          <w:iCs/>
          <w:szCs w:val="22"/>
          <w:lang w:val="ru-RU"/>
        </w:rPr>
        <w:t xml:space="preserve">21.25 </w:t>
      </w:r>
      <w:r w:rsidR="00A639AB">
        <w:rPr>
          <w:i/>
          <w:iCs/>
          <w:szCs w:val="22"/>
          <w:lang w:val="ru-RU"/>
        </w:rPr>
        <w:t>Пояснительное примечание</w:t>
      </w:r>
      <w:r w:rsidR="00136728" w:rsidRPr="00A639AB">
        <w:rPr>
          <w:i/>
          <w:iCs/>
          <w:szCs w:val="22"/>
          <w:lang w:val="ru-RU"/>
        </w:rPr>
        <w:t xml:space="preserve">:  </w:t>
      </w:r>
      <w:r w:rsidR="00A639AB">
        <w:rPr>
          <w:i/>
          <w:iCs/>
          <w:szCs w:val="22"/>
          <w:lang w:val="ru-RU"/>
        </w:rPr>
        <w:t xml:space="preserve">Патентное ведомство должно </w:t>
      </w:r>
      <w:r w:rsidR="00C73B69">
        <w:rPr>
          <w:i/>
          <w:iCs/>
          <w:szCs w:val="22"/>
          <w:lang w:val="ru-RU"/>
        </w:rPr>
        <w:t>представить</w:t>
      </w:r>
      <w:r w:rsidR="00A639AB">
        <w:rPr>
          <w:i/>
          <w:iCs/>
          <w:szCs w:val="22"/>
          <w:lang w:val="ru-RU"/>
        </w:rPr>
        <w:t xml:space="preserve"> информацию о своих внутренних проверках.  Такие проверки позволяют выявить, насколько эффективно используется СУК, созданная в соответствии с главой 21, и насколько такая система отвечает требованиям</w:t>
      </w:r>
      <w:r w:rsidR="00C73B69">
        <w:rPr>
          <w:i/>
          <w:iCs/>
          <w:szCs w:val="22"/>
          <w:lang w:val="ru-RU"/>
        </w:rPr>
        <w:t>, предъявляемым к</w:t>
      </w:r>
      <w:r w:rsidR="00A639AB">
        <w:rPr>
          <w:i/>
          <w:iCs/>
          <w:szCs w:val="22"/>
          <w:lang w:val="ru-RU"/>
        </w:rPr>
        <w:t xml:space="preserve"> СУК</w:t>
      </w:r>
      <w:r w:rsidR="00D5049A">
        <w:rPr>
          <w:i/>
          <w:iCs/>
          <w:szCs w:val="22"/>
          <w:lang w:val="ru-RU"/>
        </w:rPr>
        <w:t>,</w:t>
      </w:r>
      <w:r w:rsidR="00A639AB">
        <w:rPr>
          <w:i/>
          <w:iCs/>
          <w:szCs w:val="22"/>
          <w:lang w:val="ru-RU"/>
        </w:rPr>
        <w:t xml:space="preserve"> и </w:t>
      </w:r>
      <w:r w:rsidR="00C73B69">
        <w:rPr>
          <w:i/>
          <w:iCs/>
          <w:szCs w:val="22"/>
          <w:lang w:val="ru-RU"/>
        </w:rPr>
        <w:t>Руководству по проведению</w:t>
      </w:r>
      <w:r w:rsidR="00A639AB">
        <w:rPr>
          <w:i/>
          <w:iCs/>
          <w:szCs w:val="22"/>
          <w:lang w:val="ru-RU"/>
        </w:rPr>
        <w:t xml:space="preserve"> патентного поиска и </w:t>
      </w:r>
      <w:r w:rsidR="00D5049A">
        <w:rPr>
          <w:i/>
          <w:iCs/>
          <w:szCs w:val="22"/>
          <w:lang w:val="ru-RU"/>
        </w:rPr>
        <w:t xml:space="preserve">предварительной </w:t>
      </w:r>
      <w:r w:rsidR="00A639AB">
        <w:rPr>
          <w:i/>
          <w:iCs/>
          <w:szCs w:val="22"/>
          <w:lang w:val="ru-RU"/>
        </w:rPr>
        <w:t>патентной экспертизы.  Проверки должны быть открытыми и объективными, чтобы показать, насколько последовательно и эффективно выполняются требования и правила, и должны проводиться не реже одного раза в год.  В соответствии с пунктом </w:t>
      </w:r>
      <w:r w:rsidRPr="00A639AB">
        <w:rPr>
          <w:i/>
          <w:iCs/>
          <w:szCs w:val="22"/>
          <w:lang w:val="ru-RU"/>
        </w:rPr>
        <w:t xml:space="preserve">21.08 </w:t>
      </w:r>
      <w:r w:rsidR="00A639AB">
        <w:rPr>
          <w:i/>
          <w:iCs/>
          <w:szCs w:val="22"/>
          <w:lang w:val="ru-RU"/>
        </w:rPr>
        <w:t>настоящего документа ведомство может прив</w:t>
      </w:r>
      <w:r w:rsidR="00D5049A">
        <w:rPr>
          <w:i/>
          <w:iCs/>
          <w:szCs w:val="22"/>
          <w:lang w:val="ru-RU"/>
        </w:rPr>
        <w:t>ести</w:t>
      </w:r>
      <w:r w:rsidR="00A639AB">
        <w:rPr>
          <w:i/>
          <w:iCs/>
          <w:szCs w:val="22"/>
          <w:lang w:val="ru-RU"/>
        </w:rPr>
        <w:t xml:space="preserve"> в настоящем разделе дополнительную информацию о внутренних проверках, если она считает это необходимым</w:t>
      </w:r>
      <w:r w:rsidRPr="00A639AB">
        <w:rPr>
          <w:i/>
          <w:iCs/>
          <w:szCs w:val="22"/>
          <w:lang w:val="ru-RU"/>
        </w:rPr>
        <w:t xml:space="preserve">. </w:t>
      </w:r>
    </w:p>
    <w:p w:rsidR="00C029A9" w:rsidRPr="00104DC8" w:rsidRDefault="00C029A9" w:rsidP="008C08E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before="120" w:after="220"/>
        <w:rPr>
          <w:szCs w:val="22"/>
          <w:lang w:val="ru-RU"/>
        </w:rPr>
      </w:pPr>
      <w:r w:rsidRPr="00A639AB">
        <w:rPr>
          <w:i/>
          <w:iCs/>
          <w:szCs w:val="22"/>
          <w:lang w:val="ru-RU"/>
        </w:rPr>
        <w:t xml:space="preserve">21.26-21.28 </w:t>
      </w:r>
      <w:r w:rsidR="00A639AB">
        <w:rPr>
          <w:i/>
          <w:iCs/>
          <w:szCs w:val="22"/>
          <w:lang w:val="ru-RU"/>
        </w:rPr>
        <w:t>Эта информация приводится в соответствии с формой, указанной в пунктах </w:t>
      </w:r>
      <w:r w:rsidRPr="00A639AB">
        <w:rPr>
          <w:i/>
          <w:iCs/>
          <w:szCs w:val="22"/>
          <w:lang w:val="ru-RU"/>
        </w:rPr>
        <w:t>21.04 - 21.09</w:t>
      </w:r>
      <w:r w:rsidR="00A639AB">
        <w:rPr>
          <w:i/>
          <w:iCs/>
          <w:szCs w:val="22"/>
          <w:lang w:val="ru-RU"/>
        </w:rPr>
        <w:t xml:space="preserve"> раздела 1.  Патентное ведомство может прив</w:t>
      </w:r>
      <w:r w:rsidR="00D5049A">
        <w:rPr>
          <w:i/>
          <w:iCs/>
          <w:szCs w:val="22"/>
          <w:lang w:val="ru-RU"/>
        </w:rPr>
        <w:t>ести</w:t>
      </w:r>
      <w:r w:rsidR="00A639AB">
        <w:rPr>
          <w:i/>
          <w:iCs/>
          <w:szCs w:val="22"/>
          <w:lang w:val="ru-RU"/>
        </w:rPr>
        <w:t xml:space="preserve"> в этом разделе дополнительную информацию о внутренних проверках, если есть такая необходимость.</w:t>
      </w:r>
      <w:r w:rsidRPr="00A639AB">
        <w:rPr>
          <w:i/>
          <w:iCs/>
          <w:szCs w:val="22"/>
          <w:lang w:val="ru-RU"/>
        </w:rPr>
        <w:t xml:space="preserve"> </w:t>
      </w:r>
    </w:p>
    <w:p w:rsidR="00C029A9" w:rsidRPr="00A639AB" w:rsidRDefault="00A639AB" w:rsidP="00205EC0">
      <w:pPr>
        <w:spacing w:before="120" w:after="220"/>
        <w:rPr>
          <w:szCs w:val="22"/>
          <w:lang w:val="ru-RU"/>
        </w:rPr>
      </w:pPr>
      <w:r>
        <w:rPr>
          <w:szCs w:val="22"/>
          <w:lang w:val="ru-RU"/>
        </w:rPr>
        <w:t>Внутренние проверки СУК проводятся два раза в год.  Ежегодно</w:t>
      </w:r>
      <w:r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проводится</w:t>
      </w:r>
      <w:r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внешняя</w:t>
      </w:r>
      <w:r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проверка</w:t>
      </w:r>
      <w:r w:rsidRPr="00A639AB">
        <w:rPr>
          <w:szCs w:val="22"/>
          <w:lang w:val="ru-RU"/>
        </w:rPr>
        <w:t>.</w:t>
      </w:r>
      <w:r w:rsidR="00C029A9"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 Цель проверок заключается в том, пробы подтвердить соответствие СУК стандарту </w:t>
      </w:r>
      <w:r w:rsidR="00C029A9" w:rsidRPr="00DB288D">
        <w:rPr>
          <w:szCs w:val="22"/>
        </w:rPr>
        <w:t>ISO</w:t>
      </w:r>
      <w:r w:rsidR="00C029A9" w:rsidRPr="00A639AB">
        <w:rPr>
          <w:szCs w:val="22"/>
          <w:lang w:val="ru-RU"/>
        </w:rPr>
        <w:t xml:space="preserve"> 9001.</w:t>
      </w:r>
    </w:p>
    <w:p w:rsidR="00C029A9" w:rsidRPr="00A639AB" w:rsidRDefault="00C029A9" w:rsidP="00BF2E2F">
      <w:pPr>
        <w:keepNext/>
        <w:keepLines/>
        <w:autoSpaceDE w:val="0"/>
        <w:spacing w:after="220"/>
        <w:ind w:left="1416" w:hanging="1416"/>
        <w:rPr>
          <w:i/>
          <w:iCs/>
          <w:szCs w:val="22"/>
          <w:shd w:val="clear" w:color="auto" w:fill="FFFF00"/>
          <w:lang w:val="ru-RU"/>
        </w:rPr>
      </w:pPr>
      <w:r w:rsidRPr="00A639AB">
        <w:rPr>
          <w:b/>
          <w:bCs/>
          <w:szCs w:val="22"/>
          <w:lang w:val="ru-RU"/>
        </w:rPr>
        <w:lastRenderedPageBreak/>
        <w:t xml:space="preserve">9. </w:t>
      </w:r>
      <w:r w:rsidR="00A639AB">
        <w:rPr>
          <w:b/>
          <w:bCs/>
          <w:szCs w:val="22"/>
          <w:lang w:val="ru-RU"/>
        </w:rPr>
        <w:t xml:space="preserve">ОТЧЕТНОСТЬ ПЕРЕД </w:t>
      </w:r>
      <w:r w:rsidR="00D5049A">
        <w:rPr>
          <w:b/>
          <w:bCs/>
          <w:szCs w:val="22"/>
          <w:lang w:val="ru-RU"/>
        </w:rPr>
        <w:t>СОВ</w:t>
      </w:r>
      <w:bookmarkStart w:id="6" w:name="_GoBack"/>
      <w:bookmarkEnd w:id="6"/>
      <w:r w:rsidR="00D5049A">
        <w:rPr>
          <w:b/>
          <w:bCs/>
          <w:szCs w:val="22"/>
          <w:lang w:val="ru-RU"/>
        </w:rPr>
        <w:t>ЕЩАНИЕМ</w:t>
      </w:r>
      <w:r w:rsidR="00A639AB">
        <w:rPr>
          <w:b/>
          <w:bCs/>
          <w:szCs w:val="22"/>
          <w:lang w:val="ru-RU"/>
        </w:rPr>
        <w:t xml:space="preserve"> МЕЖДУНАРОДНЫХ ПАТЕНТНЫХ ВЕДОМСТВ</w:t>
      </w:r>
      <w:r w:rsidRPr="00A639AB">
        <w:rPr>
          <w:b/>
          <w:bCs/>
          <w:szCs w:val="22"/>
          <w:lang w:val="ru-RU"/>
        </w:rPr>
        <w:t xml:space="preserve"> </w:t>
      </w:r>
    </w:p>
    <w:p w:rsidR="00C029A9" w:rsidRPr="00A639AB" w:rsidRDefault="00C029A9" w:rsidP="00BF2E2F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99"/>
        <w:autoSpaceDE w:val="0"/>
        <w:spacing w:after="220"/>
        <w:rPr>
          <w:szCs w:val="22"/>
          <w:lang w:val="ru-RU"/>
        </w:rPr>
      </w:pPr>
      <w:r w:rsidRPr="00A639AB">
        <w:rPr>
          <w:i/>
          <w:iCs/>
          <w:szCs w:val="22"/>
          <w:lang w:val="ru-RU"/>
        </w:rPr>
        <w:t xml:space="preserve">21.29 </w:t>
      </w:r>
      <w:r w:rsidR="00A639AB">
        <w:rPr>
          <w:i/>
          <w:iCs/>
          <w:szCs w:val="22"/>
          <w:lang w:val="ru-RU"/>
        </w:rPr>
        <w:t>Отчетность осуществляется в два этапа.  Информация, изложенная в настоящем документе до данного пункта, касается первоначального отчета, который необходимо подготовить в соответствии с пунктом </w:t>
      </w:r>
      <w:r w:rsidRPr="00A639AB">
        <w:rPr>
          <w:i/>
          <w:iCs/>
          <w:szCs w:val="22"/>
          <w:lang w:val="ru-RU"/>
        </w:rPr>
        <w:t xml:space="preserve">21.29. </w:t>
      </w:r>
      <w:r w:rsidR="00A639AB">
        <w:rPr>
          <w:i/>
          <w:iCs/>
          <w:szCs w:val="22"/>
          <w:lang w:val="ru-RU"/>
        </w:rPr>
        <w:t xml:space="preserve"> Ежегодно этот отчет дополняется новыми отчетами, подготавливаемыми в соответствии с пунктом</w:t>
      </w:r>
      <w:r w:rsidRPr="00A639AB">
        <w:rPr>
          <w:i/>
          <w:iCs/>
          <w:szCs w:val="22"/>
          <w:lang w:val="ru-RU"/>
        </w:rPr>
        <w:t xml:space="preserve"> 21.30.</w:t>
      </w:r>
    </w:p>
    <w:p w:rsidR="00BE59CB" w:rsidRPr="00A639AB" w:rsidRDefault="00A639AB" w:rsidP="008C08E8">
      <w:pPr>
        <w:spacing w:before="240" w:after="220"/>
        <w:rPr>
          <w:szCs w:val="22"/>
          <w:lang w:val="ru-RU"/>
        </w:rPr>
      </w:pPr>
      <w:r>
        <w:rPr>
          <w:szCs w:val="22"/>
          <w:lang w:val="ru-RU"/>
        </w:rPr>
        <w:t>Настоящий</w:t>
      </w:r>
      <w:r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доклад</w:t>
      </w:r>
      <w:r w:rsidR="00C029A9" w:rsidRPr="00A639AB">
        <w:rPr>
          <w:szCs w:val="22"/>
          <w:lang w:val="ru-RU"/>
        </w:rPr>
        <w:t xml:space="preserve"> </w:t>
      </w:r>
      <w:r w:rsidR="00B2275A" w:rsidRPr="00A639AB">
        <w:rPr>
          <w:szCs w:val="22"/>
          <w:lang w:val="ru-RU"/>
        </w:rPr>
        <w:t>ГСИСУ</w:t>
      </w:r>
      <w:r w:rsidR="00C029A9" w:rsidRPr="00A639AB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подготовлен для рассмотрения на совещании международных патентных ведомств</w:t>
      </w:r>
      <w:r w:rsidR="00DB288D" w:rsidRPr="00A639AB">
        <w:rPr>
          <w:szCs w:val="22"/>
          <w:lang w:val="ru-RU"/>
        </w:rPr>
        <w:t>.</w:t>
      </w:r>
    </w:p>
    <w:p w:rsidR="00205EC0" w:rsidRPr="00A639AB" w:rsidRDefault="00205EC0" w:rsidP="008C08E8">
      <w:pPr>
        <w:spacing w:before="240" w:after="220"/>
        <w:rPr>
          <w:szCs w:val="22"/>
          <w:lang w:val="ru-RU"/>
        </w:rPr>
      </w:pPr>
    </w:p>
    <w:p w:rsidR="00C71B4F" w:rsidRPr="00A639AB" w:rsidRDefault="00BE59CB" w:rsidP="00DB288D">
      <w:pPr>
        <w:spacing w:before="240" w:after="240"/>
        <w:ind w:left="5533"/>
        <w:rPr>
          <w:szCs w:val="22"/>
          <w:lang w:val="ru-RU"/>
        </w:rPr>
      </w:pPr>
      <w:r w:rsidRPr="00A639AB">
        <w:rPr>
          <w:szCs w:val="22"/>
          <w:lang w:val="ru-RU"/>
        </w:rPr>
        <w:t>[</w:t>
      </w:r>
      <w:r w:rsidR="00D5049A">
        <w:rPr>
          <w:szCs w:val="22"/>
          <w:lang w:val="ru-RU"/>
        </w:rPr>
        <w:t>Конец д</w:t>
      </w:r>
      <w:r w:rsidR="00A639AB">
        <w:rPr>
          <w:szCs w:val="22"/>
          <w:lang w:val="ru-RU"/>
        </w:rPr>
        <w:t>обавления</w:t>
      </w:r>
      <w:r w:rsidRPr="00A639AB">
        <w:rPr>
          <w:szCs w:val="22"/>
          <w:lang w:val="ru-RU"/>
        </w:rPr>
        <w:t xml:space="preserve"> </w:t>
      </w:r>
      <w:r w:rsidRPr="00DB288D">
        <w:rPr>
          <w:szCs w:val="22"/>
        </w:rPr>
        <w:t>III</w:t>
      </w:r>
      <w:r w:rsidRPr="00A639AB">
        <w:rPr>
          <w:szCs w:val="22"/>
          <w:lang w:val="ru-RU"/>
        </w:rPr>
        <w:t xml:space="preserve"> </w:t>
      </w:r>
      <w:r w:rsidR="0073492E" w:rsidRPr="00A639AB">
        <w:rPr>
          <w:szCs w:val="22"/>
          <w:lang w:val="ru-RU"/>
        </w:rPr>
        <w:t>и</w:t>
      </w:r>
      <w:r w:rsidRPr="00A639AB">
        <w:rPr>
          <w:szCs w:val="22"/>
          <w:lang w:val="ru-RU"/>
        </w:rPr>
        <w:t xml:space="preserve"> </w:t>
      </w:r>
      <w:r w:rsidR="00A639AB">
        <w:rPr>
          <w:szCs w:val="22"/>
          <w:lang w:val="ru-RU"/>
        </w:rPr>
        <w:t>документа</w:t>
      </w:r>
      <w:r w:rsidRPr="00A639AB">
        <w:rPr>
          <w:szCs w:val="22"/>
          <w:lang w:val="ru-RU"/>
        </w:rPr>
        <w:t>]</w:t>
      </w:r>
    </w:p>
    <w:sectPr w:rsidR="00C71B4F" w:rsidRPr="00A639AB" w:rsidSect="0020614D">
      <w:headerReference w:type="default" r:id="rId29"/>
      <w:headerReference w:type="first" r:id="rId30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F65" w:rsidRDefault="00FF5F65">
      <w:r>
        <w:separator/>
      </w:r>
    </w:p>
  </w:endnote>
  <w:endnote w:type="continuationSeparator" w:id="0">
    <w:p w:rsidR="00FF5F65" w:rsidRDefault="00FF5F65" w:rsidP="003B38C1">
      <w:r>
        <w:separator/>
      </w:r>
    </w:p>
    <w:p w:rsidR="00FF5F65" w:rsidRPr="003B38C1" w:rsidRDefault="00FF5F65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F5F65" w:rsidRPr="003B38C1" w:rsidRDefault="00FF5F65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F65" w:rsidRDefault="00FF5F65">
      <w:r>
        <w:separator/>
      </w:r>
    </w:p>
  </w:footnote>
  <w:footnote w:type="continuationSeparator" w:id="0">
    <w:p w:rsidR="00FF5F65" w:rsidRDefault="00FF5F65" w:rsidP="008B60B2">
      <w:r>
        <w:separator/>
      </w:r>
    </w:p>
    <w:p w:rsidR="00FF5F65" w:rsidRPr="00ED77FB" w:rsidRDefault="00FF5F65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F5F65" w:rsidRPr="00ED77FB" w:rsidRDefault="00FF5F65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Default="00FF5F65" w:rsidP="00477D6B">
    <w:pPr>
      <w:jc w:val="right"/>
    </w:pPr>
    <w:bookmarkStart w:id="5" w:name="Code2"/>
    <w:bookmarkEnd w:id="5"/>
    <w:r>
      <w:t>PCT/CTC/26/2</w:t>
    </w:r>
  </w:p>
  <w:p w:rsidR="00FF5F65" w:rsidRDefault="00FF5F65" w:rsidP="00477D6B">
    <w:pPr>
      <w:jc w:val="right"/>
    </w:pP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BF2E2F">
      <w:rPr>
        <w:noProof/>
      </w:rPr>
      <w:t>2</w:t>
    </w:r>
    <w:r>
      <w:fldChar w:fldCharType="end"/>
    </w:r>
  </w:p>
  <w:p w:rsidR="00FF5F65" w:rsidRDefault="00FF5F65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Pr="00D30F1E" w:rsidRDefault="00FF5F65" w:rsidP="00477D6B">
    <w:pPr>
      <w:jc w:val="right"/>
      <w:rPr>
        <w:lang w:val="fr-FR"/>
      </w:rPr>
    </w:pPr>
    <w:r w:rsidRPr="00D30F1E">
      <w:rPr>
        <w:lang w:val="fr-FR"/>
      </w:rPr>
      <w:t>PCT/CTC/26/2</w:t>
    </w:r>
  </w:p>
  <w:p w:rsidR="00FF5F65" w:rsidRPr="00D30F1E" w:rsidRDefault="00FF5F65" w:rsidP="00477D6B">
    <w:pPr>
      <w:jc w:val="right"/>
      <w:rPr>
        <w:lang w:val="fr-FR"/>
      </w:rPr>
    </w:pPr>
    <w:proofErr w:type="spellStart"/>
    <w:r w:rsidRPr="00D30F1E">
      <w:rPr>
        <w:lang w:val="fr-FR"/>
      </w:rPr>
      <w:t>A</w:t>
    </w:r>
    <w:r>
      <w:rPr>
        <w:lang w:val="fr-FR"/>
      </w:rPr>
      <w:t>ppendix</w:t>
    </w:r>
    <w:proofErr w:type="spellEnd"/>
    <w:r w:rsidRPr="00D30F1E">
      <w:rPr>
        <w:lang w:val="fr-FR"/>
      </w:rPr>
      <w:t xml:space="preserve"> II page </w:t>
    </w:r>
    <w:r>
      <w:fldChar w:fldCharType="begin"/>
    </w:r>
    <w:r w:rsidRPr="00D30F1E">
      <w:rPr>
        <w:lang w:val="fr-FR"/>
      </w:rPr>
      <w:instrText xml:space="preserve"> PAGE  \* MERGEFORMAT </w:instrText>
    </w:r>
    <w:r>
      <w:fldChar w:fldCharType="separate"/>
    </w:r>
    <w:r w:rsidR="00BF2E2F">
      <w:rPr>
        <w:noProof/>
        <w:lang w:val="fr-FR"/>
      </w:rPr>
      <w:t>39</w:t>
    </w:r>
    <w:r>
      <w:fldChar w:fldCharType="end"/>
    </w:r>
  </w:p>
  <w:p w:rsidR="00FF5F65" w:rsidRPr="00D30F1E" w:rsidRDefault="00FF5F65" w:rsidP="00477D6B">
    <w:pPr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Default="00FF5F65" w:rsidP="004E746D">
    <w:pPr>
      <w:jc w:val="right"/>
    </w:pPr>
    <w:r>
      <w:t>PCT/CTC/26/2</w:t>
    </w:r>
  </w:p>
  <w:p w:rsidR="00FF5F65" w:rsidRDefault="00FF5F65" w:rsidP="004E746D">
    <w:pPr>
      <w:jc w:val="right"/>
    </w:pPr>
    <w:r w:rsidRPr="00321EC5">
      <w:rPr>
        <w:caps/>
        <w:lang w:val="ru-RU"/>
      </w:rPr>
      <w:t>Добавление</w:t>
    </w:r>
    <w:r>
      <w:t xml:space="preserve"> I</w:t>
    </w:r>
  </w:p>
  <w:p w:rsidR="00FF5F65" w:rsidRDefault="00FF5F6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Pr="002A49A2" w:rsidRDefault="00FF5F65" w:rsidP="00477D6B">
    <w:pPr>
      <w:jc w:val="right"/>
      <w:rPr>
        <w:lang w:val="ru-RU"/>
      </w:rPr>
    </w:pPr>
    <w:r w:rsidRPr="00D30F1E">
      <w:rPr>
        <w:lang w:val="fr-FR"/>
      </w:rPr>
      <w:t>PCT</w:t>
    </w:r>
    <w:r w:rsidRPr="002A49A2">
      <w:rPr>
        <w:lang w:val="ru-RU"/>
      </w:rPr>
      <w:t>/</w:t>
    </w:r>
    <w:r w:rsidRPr="00D30F1E">
      <w:rPr>
        <w:lang w:val="fr-FR"/>
      </w:rPr>
      <w:t>CTC</w:t>
    </w:r>
    <w:r w:rsidRPr="002A49A2">
      <w:rPr>
        <w:lang w:val="ru-RU"/>
      </w:rPr>
      <w:t>/26/2</w:t>
    </w:r>
  </w:p>
  <w:p w:rsidR="00FF5F65" w:rsidRPr="00D30F1E" w:rsidRDefault="00FF5F65" w:rsidP="00477D6B">
    <w:pPr>
      <w:jc w:val="right"/>
      <w:rPr>
        <w:lang w:val="fr-FR"/>
      </w:rPr>
    </w:pPr>
    <w:r>
      <w:rPr>
        <w:lang w:val="ru-RU"/>
      </w:rPr>
      <w:t>Добавление</w:t>
    </w:r>
    <w:r w:rsidRPr="002A49A2">
      <w:rPr>
        <w:lang w:val="ru-RU"/>
      </w:rPr>
      <w:t xml:space="preserve"> </w:t>
    </w:r>
    <w:r w:rsidRPr="00D30F1E">
      <w:rPr>
        <w:lang w:val="fr-FR"/>
      </w:rPr>
      <w:t>II</w:t>
    </w:r>
    <w:r w:rsidRPr="002A49A2">
      <w:rPr>
        <w:lang w:val="ru-RU"/>
      </w:rPr>
      <w:t xml:space="preserve">, </w:t>
    </w:r>
    <w:r>
      <w:rPr>
        <w:lang w:val="ru-RU"/>
      </w:rPr>
      <w:t>стр</w:t>
    </w:r>
    <w:r w:rsidRPr="002A49A2">
      <w:rPr>
        <w:lang w:val="ru-RU"/>
      </w:rPr>
      <w:t xml:space="preserve">. </w:t>
    </w:r>
    <w:r>
      <w:fldChar w:fldCharType="begin"/>
    </w:r>
    <w:r w:rsidRPr="002A49A2">
      <w:rPr>
        <w:lang w:val="ru-RU"/>
      </w:rPr>
      <w:instrText xml:space="preserve"> </w:instrText>
    </w:r>
    <w:r w:rsidRPr="00D30F1E">
      <w:rPr>
        <w:lang w:val="fr-FR"/>
      </w:rPr>
      <w:instrText>PAGE</w:instrText>
    </w:r>
    <w:r w:rsidRPr="002A49A2">
      <w:rPr>
        <w:lang w:val="ru-RU"/>
      </w:rPr>
      <w:instrText xml:space="preserve">  \* </w:instrText>
    </w:r>
    <w:r w:rsidRPr="00D30F1E">
      <w:rPr>
        <w:lang w:val="fr-FR"/>
      </w:rPr>
      <w:instrText>MERGEFORMAT</w:instrText>
    </w:r>
    <w:r w:rsidRPr="002A49A2">
      <w:rPr>
        <w:lang w:val="ru-RU"/>
      </w:rPr>
      <w:instrText xml:space="preserve"> </w:instrText>
    </w:r>
    <w:r>
      <w:fldChar w:fldCharType="separate"/>
    </w:r>
    <w:r w:rsidR="00BF2E2F">
      <w:rPr>
        <w:noProof/>
        <w:lang w:val="fr-FR"/>
      </w:rPr>
      <w:t>38</w:t>
    </w:r>
    <w:r>
      <w:fldChar w:fldCharType="end"/>
    </w:r>
  </w:p>
  <w:p w:rsidR="00FF5F65" w:rsidRPr="00D30F1E" w:rsidRDefault="00FF5F65" w:rsidP="00477D6B">
    <w:pPr>
      <w:jc w:val="right"/>
      <w:rPr>
        <w:lang w:val="fr-FR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Default="00FF5F65" w:rsidP="004E746D">
    <w:pPr>
      <w:jc w:val="right"/>
    </w:pPr>
    <w:r>
      <w:t>PCT/CTC/26/2</w:t>
    </w:r>
  </w:p>
  <w:p w:rsidR="00FF5F65" w:rsidRDefault="00FF5F65" w:rsidP="004E746D">
    <w:pPr>
      <w:jc w:val="right"/>
    </w:pPr>
    <w:r w:rsidRPr="00321EC5">
      <w:rPr>
        <w:caps/>
        <w:lang w:val="ru-RU"/>
      </w:rPr>
      <w:t>Добавление</w:t>
    </w:r>
    <w:r>
      <w:t xml:space="preserve"> II</w:t>
    </w:r>
  </w:p>
  <w:p w:rsidR="00FF5F65" w:rsidRDefault="00FF5F6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Pr="00080849" w:rsidRDefault="00FF5F65" w:rsidP="00DB288D">
    <w:pPr>
      <w:jc w:val="right"/>
      <w:rPr>
        <w:lang w:val="ru-RU"/>
      </w:rPr>
    </w:pPr>
    <w:r w:rsidRPr="00D30F1E">
      <w:rPr>
        <w:lang w:val="fr-FR"/>
      </w:rPr>
      <w:t>PCT</w:t>
    </w:r>
    <w:r w:rsidRPr="00080849">
      <w:rPr>
        <w:lang w:val="ru-RU"/>
      </w:rPr>
      <w:t>/</w:t>
    </w:r>
    <w:r w:rsidRPr="00D30F1E">
      <w:rPr>
        <w:lang w:val="fr-FR"/>
      </w:rPr>
      <w:t>CTC</w:t>
    </w:r>
    <w:r w:rsidRPr="00080849">
      <w:rPr>
        <w:lang w:val="ru-RU"/>
      </w:rPr>
      <w:t>/26/2</w:t>
    </w:r>
  </w:p>
  <w:p w:rsidR="00FF5F65" w:rsidRPr="00023F5E" w:rsidRDefault="00FF5F65" w:rsidP="00DB288D">
    <w:pPr>
      <w:jc w:val="right"/>
      <w:rPr>
        <w:lang w:val="ru-RU"/>
      </w:rPr>
    </w:pPr>
    <w:r>
      <w:rPr>
        <w:lang w:val="ru-RU"/>
      </w:rPr>
      <w:t>Добавление</w:t>
    </w:r>
    <w:r w:rsidRPr="00023F5E">
      <w:rPr>
        <w:lang w:val="ru-RU"/>
      </w:rPr>
      <w:t xml:space="preserve"> </w:t>
    </w:r>
    <w:r w:rsidRPr="00D30F1E">
      <w:rPr>
        <w:lang w:val="fr-FR"/>
      </w:rPr>
      <w:t>II</w:t>
    </w:r>
    <w:r>
      <w:rPr>
        <w:lang w:val="fr-FR"/>
      </w:rPr>
      <w:t>I</w:t>
    </w:r>
    <w:r w:rsidRPr="00023F5E">
      <w:rPr>
        <w:lang w:val="ru-RU"/>
      </w:rPr>
      <w:t xml:space="preserve">, </w:t>
    </w:r>
    <w:r>
      <w:rPr>
        <w:lang w:val="ru-RU"/>
      </w:rPr>
      <w:t>стр.</w:t>
    </w:r>
    <w:r w:rsidRPr="00023F5E">
      <w:rPr>
        <w:lang w:val="ru-RU"/>
      </w:rPr>
      <w:t xml:space="preserve"> </w:t>
    </w:r>
    <w:r>
      <w:fldChar w:fldCharType="begin"/>
    </w:r>
    <w:r w:rsidRPr="00023F5E">
      <w:rPr>
        <w:lang w:val="ru-RU"/>
      </w:rPr>
      <w:instrText xml:space="preserve"> </w:instrText>
    </w:r>
    <w:r w:rsidRPr="00D30F1E">
      <w:rPr>
        <w:lang w:val="fr-FR"/>
      </w:rPr>
      <w:instrText>PAGE</w:instrText>
    </w:r>
    <w:r w:rsidRPr="00023F5E">
      <w:rPr>
        <w:lang w:val="ru-RU"/>
      </w:rPr>
      <w:instrText xml:space="preserve">  \* </w:instrText>
    </w:r>
    <w:r w:rsidRPr="00D30F1E">
      <w:rPr>
        <w:lang w:val="fr-FR"/>
      </w:rPr>
      <w:instrText>MERGEFORMAT</w:instrText>
    </w:r>
    <w:r w:rsidRPr="00023F5E">
      <w:rPr>
        <w:lang w:val="ru-RU"/>
      </w:rPr>
      <w:instrText xml:space="preserve"> </w:instrText>
    </w:r>
    <w:r>
      <w:fldChar w:fldCharType="separate"/>
    </w:r>
    <w:r w:rsidR="00BF2E2F" w:rsidRPr="00BF2E2F">
      <w:rPr>
        <w:noProof/>
        <w:lang w:val="ru-RU"/>
      </w:rPr>
      <w:t>39</w:t>
    </w:r>
    <w:r>
      <w:fldChar w:fldCharType="end"/>
    </w:r>
  </w:p>
  <w:p w:rsidR="00FF5F65" w:rsidRPr="00023F5E" w:rsidRDefault="00FF5F65" w:rsidP="00DB288D">
    <w:pPr>
      <w:jc w:val="right"/>
      <w:rPr>
        <w:lang w:val="ru-RU"/>
      </w:rPr>
    </w:pPr>
  </w:p>
  <w:p w:rsidR="00FF5F65" w:rsidRPr="00023F5E" w:rsidRDefault="00FF5F65" w:rsidP="00DB288D">
    <w:pPr>
      <w:pStyle w:val="Head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65" w:rsidRDefault="00FF5F65" w:rsidP="008C08E8">
    <w:pPr>
      <w:jc w:val="right"/>
      <w:rPr>
        <w:lang w:val="fr-FR"/>
      </w:rPr>
    </w:pPr>
    <w:r w:rsidRPr="00D30F1E">
      <w:rPr>
        <w:lang w:val="fr-FR"/>
      </w:rPr>
      <w:t>PCT/CTC/26/2</w:t>
    </w:r>
  </w:p>
  <w:p w:rsidR="00FF5F65" w:rsidRPr="00D30F1E" w:rsidRDefault="00FF5F65" w:rsidP="008C08E8">
    <w:pPr>
      <w:jc w:val="right"/>
      <w:rPr>
        <w:lang w:val="fr-FR"/>
      </w:rPr>
    </w:pPr>
    <w:r>
      <w:rPr>
        <w:lang w:val="ru-RU"/>
      </w:rPr>
      <w:t>ДОБАВЛЕНИЕ</w:t>
    </w:r>
    <w:r>
      <w:rPr>
        <w:lang w:val="fr-FR"/>
      </w:rPr>
      <w:t xml:space="preserve"> III</w:t>
    </w:r>
  </w:p>
  <w:p w:rsidR="00FF5F65" w:rsidRPr="00D30F1E" w:rsidRDefault="00FF5F65" w:rsidP="008C08E8">
    <w:pPr>
      <w:jc w:val="right"/>
      <w:rPr>
        <w:lang w:val="fr-FR"/>
      </w:rPr>
    </w:pPr>
  </w:p>
  <w:p w:rsidR="00FF5F65" w:rsidRPr="00BE59CB" w:rsidRDefault="00FF5F65" w:rsidP="00BE59CB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00249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D2A171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220FA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D4C99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D4FEA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521C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3A5C5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E5C0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781F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2"/>
    <w:multiLevelType w:val="singleLevel"/>
    <w:tmpl w:val="00000002"/>
    <w:name w:val="WW8Num2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Courier New"/>
        <w:color w:val="auto"/>
      </w:rPr>
    </w:lvl>
  </w:abstractNum>
  <w:abstractNum w:abstractNumId="1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1163"/>
        </w:tabs>
        <w:ind w:left="709" w:firstLine="17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4"/>
    <w:multiLevelType w:val="multilevel"/>
    <w:tmpl w:val="00000004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lang w:val="uk-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9"/>
    <w:multiLevelType w:val="multilevel"/>
    <w:tmpl w:val="00000009"/>
    <w:name w:val="WW8Num9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15">
    <w:nsid w:val="01EA25BF"/>
    <w:multiLevelType w:val="hybridMultilevel"/>
    <w:tmpl w:val="9D428F24"/>
    <w:lvl w:ilvl="0" w:tplc="F25070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007472"/>
    <w:multiLevelType w:val="hybridMultilevel"/>
    <w:tmpl w:val="036221DA"/>
    <w:lvl w:ilvl="0" w:tplc="E1204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>
    <w:nsid w:val="06D25794"/>
    <w:multiLevelType w:val="hybridMultilevel"/>
    <w:tmpl w:val="FD78A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574BAE"/>
    <w:multiLevelType w:val="hybridMultilevel"/>
    <w:tmpl w:val="1AA2FD12"/>
    <w:lvl w:ilvl="0" w:tplc="F2348008">
      <w:start w:val="37"/>
      <w:numFmt w:val="bullet"/>
      <w:lvlText w:val="–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0FC37043"/>
    <w:multiLevelType w:val="hybridMultilevel"/>
    <w:tmpl w:val="0B54F5C6"/>
    <w:lvl w:ilvl="0" w:tplc="D7C65F56">
      <w:start w:val="5"/>
      <w:numFmt w:val="bullet"/>
      <w:lvlText w:val="-"/>
      <w:lvlJc w:val="left"/>
      <w:pPr>
        <w:ind w:left="1429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FCF2CDB"/>
    <w:multiLevelType w:val="hybridMultilevel"/>
    <w:tmpl w:val="32C41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7D5000"/>
    <w:multiLevelType w:val="singleLevel"/>
    <w:tmpl w:val="0409000F"/>
    <w:lvl w:ilvl="0">
      <w:start w:val="1"/>
      <w:numFmt w:val="decimal"/>
      <w:pStyle w:val="Heading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1A6F38C9"/>
    <w:multiLevelType w:val="hybridMultilevel"/>
    <w:tmpl w:val="8DDE18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5">
    <w:nsid w:val="24A03B9F"/>
    <w:multiLevelType w:val="hybridMultilevel"/>
    <w:tmpl w:val="E918D41C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1E4204"/>
    <w:multiLevelType w:val="hybridMultilevel"/>
    <w:tmpl w:val="E5F6D45C"/>
    <w:lvl w:ilvl="0" w:tplc="387681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5579CF"/>
    <w:multiLevelType w:val="hybridMultilevel"/>
    <w:tmpl w:val="0BFE7060"/>
    <w:lvl w:ilvl="0" w:tplc="98C424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9778EB"/>
    <w:multiLevelType w:val="hybridMultilevel"/>
    <w:tmpl w:val="EE9A5176"/>
    <w:lvl w:ilvl="0" w:tplc="04090017">
      <w:start w:val="1"/>
      <w:numFmt w:val="lowerLetter"/>
      <w:lvlText w:val="%1)"/>
      <w:lvlJc w:val="left"/>
      <w:pPr>
        <w:ind w:left="-13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621" w:hanging="360"/>
      </w:pPr>
    </w:lvl>
    <w:lvl w:ilvl="2" w:tplc="0409001B" w:tentative="1">
      <w:start w:val="1"/>
      <w:numFmt w:val="lowerRoman"/>
      <w:lvlText w:val="%3."/>
      <w:lvlJc w:val="right"/>
      <w:pPr>
        <w:ind w:left="99" w:hanging="180"/>
      </w:pPr>
    </w:lvl>
    <w:lvl w:ilvl="3" w:tplc="0409000F" w:tentative="1">
      <w:start w:val="1"/>
      <w:numFmt w:val="decimal"/>
      <w:lvlText w:val="%4."/>
      <w:lvlJc w:val="left"/>
      <w:pPr>
        <w:ind w:left="819" w:hanging="360"/>
      </w:pPr>
    </w:lvl>
    <w:lvl w:ilvl="4" w:tplc="04090019" w:tentative="1">
      <w:start w:val="1"/>
      <w:numFmt w:val="lowerLetter"/>
      <w:lvlText w:val="%5."/>
      <w:lvlJc w:val="left"/>
      <w:pPr>
        <w:ind w:left="1539" w:hanging="360"/>
      </w:pPr>
    </w:lvl>
    <w:lvl w:ilvl="5" w:tplc="0409001B" w:tentative="1">
      <w:start w:val="1"/>
      <w:numFmt w:val="lowerRoman"/>
      <w:lvlText w:val="%6."/>
      <w:lvlJc w:val="right"/>
      <w:pPr>
        <w:ind w:left="2259" w:hanging="180"/>
      </w:pPr>
    </w:lvl>
    <w:lvl w:ilvl="6" w:tplc="0409000F" w:tentative="1">
      <w:start w:val="1"/>
      <w:numFmt w:val="decimal"/>
      <w:lvlText w:val="%7."/>
      <w:lvlJc w:val="left"/>
      <w:pPr>
        <w:ind w:left="2979" w:hanging="360"/>
      </w:pPr>
    </w:lvl>
    <w:lvl w:ilvl="7" w:tplc="04090019" w:tentative="1">
      <w:start w:val="1"/>
      <w:numFmt w:val="lowerLetter"/>
      <w:lvlText w:val="%8."/>
      <w:lvlJc w:val="left"/>
      <w:pPr>
        <w:ind w:left="3699" w:hanging="360"/>
      </w:pPr>
    </w:lvl>
    <w:lvl w:ilvl="8" w:tplc="040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29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45CC75A7"/>
    <w:multiLevelType w:val="hybridMultilevel"/>
    <w:tmpl w:val="D6C03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28873E3"/>
    <w:multiLevelType w:val="hybridMultilevel"/>
    <w:tmpl w:val="12EC463E"/>
    <w:lvl w:ilvl="0" w:tplc="D07CB2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2607CA"/>
    <w:multiLevelType w:val="hybridMultilevel"/>
    <w:tmpl w:val="A3F6A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C7DBB"/>
    <w:multiLevelType w:val="hybridMultilevel"/>
    <w:tmpl w:val="BD5CEF32"/>
    <w:lvl w:ilvl="0" w:tplc="D7C65F56">
      <w:start w:val="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AB2933"/>
    <w:multiLevelType w:val="hybridMultilevel"/>
    <w:tmpl w:val="62B428F6"/>
    <w:lvl w:ilvl="0" w:tplc="BB66B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767FF0"/>
    <w:multiLevelType w:val="hybridMultilevel"/>
    <w:tmpl w:val="DC427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853A2"/>
    <w:multiLevelType w:val="hybridMultilevel"/>
    <w:tmpl w:val="AF7462E2"/>
    <w:lvl w:ilvl="0" w:tplc="B6F2F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8"/>
  </w:num>
  <w:num w:numId="4">
    <w:abstractNumId w:val="31"/>
  </w:num>
  <w:num w:numId="5">
    <w:abstractNumId w:val="17"/>
  </w:num>
  <w:num w:numId="6">
    <w:abstractNumId w:val="24"/>
  </w:num>
  <w:num w:numId="7">
    <w:abstractNumId w:val="37"/>
  </w:num>
  <w:num w:numId="8">
    <w:abstractNumId w:val="35"/>
  </w:num>
  <w:num w:numId="9">
    <w:abstractNumId w:val="16"/>
  </w:num>
  <w:num w:numId="10">
    <w:abstractNumId w:val="15"/>
  </w:num>
  <w:num w:numId="11">
    <w:abstractNumId w:val="30"/>
  </w:num>
  <w:num w:numId="12">
    <w:abstractNumId w:val="25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8"/>
  </w:num>
  <w:num w:numId="16">
    <w:abstractNumId w:val="34"/>
  </w:num>
  <w:num w:numId="17">
    <w:abstractNumId w:val="27"/>
  </w:num>
  <w:num w:numId="18">
    <w:abstractNumId w:val="26"/>
  </w:num>
  <w:num w:numId="19">
    <w:abstractNumId w:val="12"/>
  </w:num>
  <w:num w:numId="20">
    <w:abstractNumId w:val="13"/>
  </w:num>
  <w:num w:numId="21">
    <w:abstractNumId w:val="14"/>
  </w:num>
  <w:num w:numId="22">
    <w:abstractNumId w:val="10"/>
  </w:num>
  <w:num w:numId="23">
    <w:abstractNumId w:val="11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32"/>
  </w:num>
  <w:num w:numId="34">
    <w:abstractNumId w:val="19"/>
  </w:num>
  <w:num w:numId="35">
    <w:abstractNumId w:val="36"/>
  </w:num>
  <w:num w:numId="36">
    <w:abstractNumId w:val="23"/>
  </w:num>
  <w:num w:numId="37">
    <w:abstractNumId w:val="20"/>
  </w:num>
  <w:num w:numId="38">
    <w:abstractNumId w:val="21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73E"/>
    <w:rsid w:val="0000031B"/>
    <w:rsid w:val="000113F9"/>
    <w:rsid w:val="00016AF7"/>
    <w:rsid w:val="00023F5E"/>
    <w:rsid w:val="0002473B"/>
    <w:rsid w:val="000254EC"/>
    <w:rsid w:val="0002628B"/>
    <w:rsid w:val="00036719"/>
    <w:rsid w:val="00043CAA"/>
    <w:rsid w:val="00054FE4"/>
    <w:rsid w:val="00075432"/>
    <w:rsid w:val="00080849"/>
    <w:rsid w:val="0008357F"/>
    <w:rsid w:val="00084057"/>
    <w:rsid w:val="00087D7E"/>
    <w:rsid w:val="00096693"/>
    <w:rsid w:val="000968ED"/>
    <w:rsid w:val="000C0A4F"/>
    <w:rsid w:val="000C1CFB"/>
    <w:rsid w:val="000C1D7A"/>
    <w:rsid w:val="000C5B37"/>
    <w:rsid w:val="000D03BC"/>
    <w:rsid w:val="000D56C2"/>
    <w:rsid w:val="000F2678"/>
    <w:rsid w:val="000F36A0"/>
    <w:rsid w:val="000F5E56"/>
    <w:rsid w:val="00100002"/>
    <w:rsid w:val="00104DC8"/>
    <w:rsid w:val="0010765E"/>
    <w:rsid w:val="00115AE2"/>
    <w:rsid w:val="001167E5"/>
    <w:rsid w:val="001238AF"/>
    <w:rsid w:val="00135546"/>
    <w:rsid w:val="001362EE"/>
    <w:rsid w:val="00136728"/>
    <w:rsid w:val="0014165A"/>
    <w:rsid w:val="00143111"/>
    <w:rsid w:val="0014412B"/>
    <w:rsid w:val="00146DD8"/>
    <w:rsid w:val="00154AF6"/>
    <w:rsid w:val="00156107"/>
    <w:rsid w:val="00170FD0"/>
    <w:rsid w:val="001832A6"/>
    <w:rsid w:val="00185805"/>
    <w:rsid w:val="00190124"/>
    <w:rsid w:val="001A6D8E"/>
    <w:rsid w:val="001B7E63"/>
    <w:rsid w:val="001D257B"/>
    <w:rsid w:val="001D3E5A"/>
    <w:rsid w:val="001D7FFB"/>
    <w:rsid w:val="001E6C79"/>
    <w:rsid w:val="002026DD"/>
    <w:rsid w:val="00205EC0"/>
    <w:rsid w:val="0020614D"/>
    <w:rsid w:val="0021045D"/>
    <w:rsid w:val="00225F6C"/>
    <w:rsid w:val="0023546A"/>
    <w:rsid w:val="0025034D"/>
    <w:rsid w:val="0025181B"/>
    <w:rsid w:val="00252B70"/>
    <w:rsid w:val="0025342E"/>
    <w:rsid w:val="00256E68"/>
    <w:rsid w:val="002634C4"/>
    <w:rsid w:val="002635A1"/>
    <w:rsid w:val="002726C9"/>
    <w:rsid w:val="00287B4E"/>
    <w:rsid w:val="00291C7B"/>
    <w:rsid w:val="002928D3"/>
    <w:rsid w:val="00295446"/>
    <w:rsid w:val="00295C82"/>
    <w:rsid w:val="002A1C4E"/>
    <w:rsid w:val="002A49A2"/>
    <w:rsid w:val="002B1DA5"/>
    <w:rsid w:val="002B7EF1"/>
    <w:rsid w:val="002C22C2"/>
    <w:rsid w:val="002D4BCC"/>
    <w:rsid w:val="002D534E"/>
    <w:rsid w:val="002E053D"/>
    <w:rsid w:val="002E29B2"/>
    <w:rsid w:val="002E2DF6"/>
    <w:rsid w:val="002E61B0"/>
    <w:rsid w:val="002F0CD9"/>
    <w:rsid w:val="002F1FE6"/>
    <w:rsid w:val="002F3F82"/>
    <w:rsid w:val="002F4E68"/>
    <w:rsid w:val="002F5C99"/>
    <w:rsid w:val="00312F7F"/>
    <w:rsid w:val="00314DE5"/>
    <w:rsid w:val="00321EC5"/>
    <w:rsid w:val="00345720"/>
    <w:rsid w:val="003478C2"/>
    <w:rsid w:val="003549D1"/>
    <w:rsid w:val="00354FB7"/>
    <w:rsid w:val="0036012D"/>
    <w:rsid w:val="00361417"/>
    <w:rsid w:val="00361450"/>
    <w:rsid w:val="0036420A"/>
    <w:rsid w:val="003673CF"/>
    <w:rsid w:val="00375F56"/>
    <w:rsid w:val="003845C1"/>
    <w:rsid w:val="00391899"/>
    <w:rsid w:val="003A08E1"/>
    <w:rsid w:val="003A0C90"/>
    <w:rsid w:val="003A5ED9"/>
    <w:rsid w:val="003A6F89"/>
    <w:rsid w:val="003B33EF"/>
    <w:rsid w:val="003B38C1"/>
    <w:rsid w:val="003C1261"/>
    <w:rsid w:val="003C6AAD"/>
    <w:rsid w:val="003D7B0C"/>
    <w:rsid w:val="003F1FEA"/>
    <w:rsid w:val="00400829"/>
    <w:rsid w:val="00405872"/>
    <w:rsid w:val="00407F93"/>
    <w:rsid w:val="004207F6"/>
    <w:rsid w:val="00422A61"/>
    <w:rsid w:val="00422A74"/>
    <w:rsid w:val="00423E3E"/>
    <w:rsid w:val="0042494D"/>
    <w:rsid w:val="00427AF4"/>
    <w:rsid w:val="004500F9"/>
    <w:rsid w:val="00463DBF"/>
    <w:rsid w:val="004647DA"/>
    <w:rsid w:val="0047062B"/>
    <w:rsid w:val="004706F0"/>
    <w:rsid w:val="00474062"/>
    <w:rsid w:val="00477AA9"/>
    <w:rsid w:val="00477D6B"/>
    <w:rsid w:val="00482A88"/>
    <w:rsid w:val="00484413"/>
    <w:rsid w:val="00492BAA"/>
    <w:rsid w:val="004A19D0"/>
    <w:rsid w:val="004B1470"/>
    <w:rsid w:val="004C2094"/>
    <w:rsid w:val="004C26EC"/>
    <w:rsid w:val="004C6DE4"/>
    <w:rsid w:val="004D1071"/>
    <w:rsid w:val="004E13B8"/>
    <w:rsid w:val="004E2368"/>
    <w:rsid w:val="004E746D"/>
    <w:rsid w:val="004E7773"/>
    <w:rsid w:val="004E7AE0"/>
    <w:rsid w:val="004F1AEB"/>
    <w:rsid w:val="0050009A"/>
    <w:rsid w:val="005019FF"/>
    <w:rsid w:val="00520F3D"/>
    <w:rsid w:val="005267C1"/>
    <w:rsid w:val="0053057A"/>
    <w:rsid w:val="00532EDF"/>
    <w:rsid w:val="0053440F"/>
    <w:rsid w:val="0053756E"/>
    <w:rsid w:val="00551372"/>
    <w:rsid w:val="00560A29"/>
    <w:rsid w:val="00564EB6"/>
    <w:rsid w:val="00570C45"/>
    <w:rsid w:val="00595859"/>
    <w:rsid w:val="005A1AB0"/>
    <w:rsid w:val="005A3BBC"/>
    <w:rsid w:val="005B108E"/>
    <w:rsid w:val="005B4432"/>
    <w:rsid w:val="005C6260"/>
    <w:rsid w:val="005C6649"/>
    <w:rsid w:val="005D1F2F"/>
    <w:rsid w:val="005D318E"/>
    <w:rsid w:val="005D79BC"/>
    <w:rsid w:val="005E56B6"/>
    <w:rsid w:val="005E6827"/>
    <w:rsid w:val="005E7CB2"/>
    <w:rsid w:val="005F677F"/>
    <w:rsid w:val="00605827"/>
    <w:rsid w:val="006066F4"/>
    <w:rsid w:val="00606AF7"/>
    <w:rsid w:val="00610040"/>
    <w:rsid w:val="00612B90"/>
    <w:rsid w:val="00617611"/>
    <w:rsid w:val="00624ACB"/>
    <w:rsid w:val="0063392F"/>
    <w:rsid w:val="00646050"/>
    <w:rsid w:val="00654F0A"/>
    <w:rsid w:val="0065754E"/>
    <w:rsid w:val="00660A69"/>
    <w:rsid w:val="00660AB8"/>
    <w:rsid w:val="00667A09"/>
    <w:rsid w:val="006701BB"/>
    <w:rsid w:val="00670EE1"/>
    <w:rsid w:val="006713CA"/>
    <w:rsid w:val="00676C5C"/>
    <w:rsid w:val="00677452"/>
    <w:rsid w:val="006857B7"/>
    <w:rsid w:val="006863B1"/>
    <w:rsid w:val="006B022F"/>
    <w:rsid w:val="006B1AD1"/>
    <w:rsid w:val="006B1B42"/>
    <w:rsid w:val="006B53AA"/>
    <w:rsid w:val="006C353B"/>
    <w:rsid w:val="006C3717"/>
    <w:rsid w:val="006D75CB"/>
    <w:rsid w:val="006E0666"/>
    <w:rsid w:val="006E4E0F"/>
    <w:rsid w:val="006E67D8"/>
    <w:rsid w:val="006F45F0"/>
    <w:rsid w:val="007003A0"/>
    <w:rsid w:val="00702371"/>
    <w:rsid w:val="00706D01"/>
    <w:rsid w:val="00710A61"/>
    <w:rsid w:val="00721DA0"/>
    <w:rsid w:val="0072376C"/>
    <w:rsid w:val="00725AF3"/>
    <w:rsid w:val="00725DB0"/>
    <w:rsid w:val="0073492E"/>
    <w:rsid w:val="00740616"/>
    <w:rsid w:val="00743BC6"/>
    <w:rsid w:val="0074482C"/>
    <w:rsid w:val="00752358"/>
    <w:rsid w:val="00755692"/>
    <w:rsid w:val="00755CAB"/>
    <w:rsid w:val="00755CBC"/>
    <w:rsid w:val="00761DE0"/>
    <w:rsid w:val="0077477A"/>
    <w:rsid w:val="007825CF"/>
    <w:rsid w:val="007862D2"/>
    <w:rsid w:val="00790214"/>
    <w:rsid w:val="0079386E"/>
    <w:rsid w:val="007961F2"/>
    <w:rsid w:val="00797E8F"/>
    <w:rsid w:val="007A2846"/>
    <w:rsid w:val="007B0676"/>
    <w:rsid w:val="007B2058"/>
    <w:rsid w:val="007B29C1"/>
    <w:rsid w:val="007B3FCE"/>
    <w:rsid w:val="007B4053"/>
    <w:rsid w:val="007C1338"/>
    <w:rsid w:val="007C28D6"/>
    <w:rsid w:val="007C6085"/>
    <w:rsid w:val="007D1613"/>
    <w:rsid w:val="007D1673"/>
    <w:rsid w:val="007D5C66"/>
    <w:rsid w:val="007D7148"/>
    <w:rsid w:val="007E0506"/>
    <w:rsid w:val="007E5D69"/>
    <w:rsid w:val="00800D06"/>
    <w:rsid w:val="00836CAC"/>
    <w:rsid w:val="008379DD"/>
    <w:rsid w:val="00844532"/>
    <w:rsid w:val="00860183"/>
    <w:rsid w:val="0086351B"/>
    <w:rsid w:val="00867111"/>
    <w:rsid w:val="00870C69"/>
    <w:rsid w:val="00875B2F"/>
    <w:rsid w:val="00880572"/>
    <w:rsid w:val="0088169E"/>
    <w:rsid w:val="0089282A"/>
    <w:rsid w:val="008A2ABE"/>
    <w:rsid w:val="008A35A6"/>
    <w:rsid w:val="008B166D"/>
    <w:rsid w:val="008B2CC1"/>
    <w:rsid w:val="008B45CC"/>
    <w:rsid w:val="008B4FE6"/>
    <w:rsid w:val="008B60B2"/>
    <w:rsid w:val="008B66F0"/>
    <w:rsid w:val="008B7EEE"/>
    <w:rsid w:val="008C011C"/>
    <w:rsid w:val="008C08E8"/>
    <w:rsid w:val="008C1F54"/>
    <w:rsid w:val="008E28B3"/>
    <w:rsid w:val="008E3FC5"/>
    <w:rsid w:val="008E41EC"/>
    <w:rsid w:val="008F120C"/>
    <w:rsid w:val="00901782"/>
    <w:rsid w:val="0090731E"/>
    <w:rsid w:val="00916EE2"/>
    <w:rsid w:val="00921912"/>
    <w:rsid w:val="00923936"/>
    <w:rsid w:val="009312A4"/>
    <w:rsid w:val="00935A09"/>
    <w:rsid w:val="00944BBD"/>
    <w:rsid w:val="00954706"/>
    <w:rsid w:val="00954B1D"/>
    <w:rsid w:val="0095536C"/>
    <w:rsid w:val="00956F16"/>
    <w:rsid w:val="0096219F"/>
    <w:rsid w:val="00966A22"/>
    <w:rsid w:val="0096722F"/>
    <w:rsid w:val="00980843"/>
    <w:rsid w:val="00985326"/>
    <w:rsid w:val="0099132A"/>
    <w:rsid w:val="009929E7"/>
    <w:rsid w:val="009964B6"/>
    <w:rsid w:val="009A57E0"/>
    <w:rsid w:val="009B109B"/>
    <w:rsid w:val="009B33EB"/>
    <w:rsid w:val="009B4A0D"/>
    <w:rsid w:val="009B55F2"/>
    <w:rsid w:val="009D0841"/>
    <w:rsid w:val="009D09ED"/>
    <w:rsid w:val="009D530C"/>
    <w:rsid w:val="009E10BE"/>
    <w:rsid w:val="009E199A"/>
    <w:rsid w:val="009E2791"/>
    <w:rsid w:val="009E3B5C"/>
    <w:rsid w:val="009E3F6F"/>
    <w:rsid w:val="009F1186"/>
    <w:rsid w:val="009F499F"/>
    <w:rsid w:val="00A056FF"/>
    <w:rsid w:val="00A10C44"/>
    <w:rsid w:val="00A21D68"/>
    <w:rsid w:val="00A2343B"/>
    <w:rsid w:val="00A351CB"/>
    <w:rsid w:val="00A36860"/>
    <w:rsid w:val="00A40454"/>
    <w:rsid w:val="00A42DAF"/>
    <w:rsid w:val="00A44199"/>
    <w:rsid w:val="00A45BD8"/>
    <w:rsid w:val="00A47B05"/>
    <w:rsid w:val="00A56FB0"/>
    <w:rsid w:val="00A573CF"/>
    <w:rsid w:val="00A6142D"/>
    <w:rsid w:val="00A639AB"/>
    <w:rsid w:val="00A76952"/>
    <w:rsid w:val="00A774CB"/>
    <w:rsid w:val="00A817D1"/>
    <w:rsid w:val="00A869B7"/>
    <w:rsid w:val="00AC205C"/>
    <w:rsid w:val="00AE014B"/>
    <w:rsid w:val="00AE67A7"/>
    <w:rsid w:val="00AF0A6B"/>
    <w:rsid w:val="00AF338F"/>
    <w:rsid w:val="00B0426D"/>
    <w:rsid w:val="00B05A69"/>
    <w:rsid w:val="00B12492"/>
    <w:rsid w:val="00B13349"/>
    <w:rsid w:val="00B2275A"/>
    <w:rsid w:val="00B41BD0"/>
    <w:rsid w:val="00B43941"/>
    <w:rsid w:val="00B60C1B"/>
    <w:rsid w:val="00B63830"/>
    <w:rsid w:val="00B71862"/>
    <w:rsid w:val="00B9314D"/>
    <w:rsid w:val="00B96C02"/>
    <w:rsid w:val="00B9734B"/>
    <w:rsid w:val="00B97B92"/>
    <w:rsid w:val="00B97BF1"/>
    <w:rsid w:val="00BA0E0F"/>
    <w:rsid w:val="00BA6A7F"/>
    <w:rsid w:val="00BB7E8C"/>
    <w:rsid w:val="00BD2235"/>
    <w:rsid w:val="00BD2934"/>
    <w:rsid w:val="00BE3C6A"/>
    <w:rsid w:val="00BE59CB"/>
    <w:rsid w:val="00BE7022"/>
    <w:rsid w:val="00BF2E2F"/>
    <w:rsid w:val="00BF6323"/>
    <w:rsid w:val="00BF7AF2"/>
    <w:rsid w:val="00C029A9"/>
    <w:rsid w:val="00C05B4E"/>
    <w:rsid w:val="00C11BFE"/>
    <w:rsid w:val="00C1455A"/>
    <w:rsid w:val="00C2323D"/>
    <w:rsid w:val="00C55629"/>
    <w:rsid w:val="00C63873"/>
    <w:rsid w:val="00C71B4F"/>
    <w:rsid w:val="00C73B69"/>
    <w:rsid w:val="00C77A28"/>
    <w:rsid w:val="00C81D43"/>
    <w:rsid w:val="00C84815"/>
    <w:rsid w:val="00C92333"/>
    <w:rsid w:val="00C9651B"/>
    <w:rsid w:val="00CA4CEE"/>
    <w:rsid w:val="00CB2D78"/>
    <w:rsid w:val="00CC24EE"/>
    <w:rsid w:val="00CC5D44"/>
    <w:rsid w:val="00CC66F6"/>
    <w:rsid w:val="00CD45BE"/>
    <w:rsid w:val="00CD4B8F"/>
    <w:rsid w:val="00CE368D"/>
    <w:rsid w:val="00CE5F21"/>
    <w:rsid w:val="00CE6842"/>
    <w:rsid w:val="00CE7834"/>
    <w:rsid w:val="00CF4FA9"/>
    <w:rsid w:val="00D00F30"/>
    <w:rsid w:val="00D00F7A"/>
    <w:rsid w:val="00D04178"/>
    <w:rsid w:val="00D06AB4"/>
    <w:rsid w:val="00D07760"/>
    <w:rsid w:val="00D1019B"/>
    <w:rsid w:val="00D1673E"/>
    <w:rsid w:val="00D16B5A"/>
    <w:rsid w:val="00D1791C"/>
    <w:rsid w:val="00D2265B"/>
    <w:rsid w:val="00D231EE"/>
    <w:rsid w:val="00D2427A"/>
    <w:rsid w:val="00D30F1E"/>
    <w:rsid w:val="00D45252"/>
    <w:rsid w:val="00D5049A"/>
    <w:rsid w:val="00D60A54"/>
    <w:rsid w:val="00D679E6"/>
    <w:rsid w:val="00D67E33"/>
    <w:rsid w:val="00D71B4D"/>
    <w:rsid w:val="00D732E4"/>
    <w:rsid w:val="00D774DD"/>
    <w:rsid w:val="00D77D8A"/>
    <w:rsid w:val="00D81D42"/>
    <w:rsid w:val="00D91552"/>
    <w:rsid w:val="00D93D55"/>
    <w:rsid w:val="00D9683E"/>
    <w:rsid w:val="00DA63F2"/>
    <w:rsid w:val="00DB288D"/>
    <w:rsid w:val="00DB3DD2"/>
    <w:rsid w:val="00DB7BD9"/>
    <w:rsid w:val="00DC25F1"/>
    <w:rsid w:val="00DC5F29"/>
    <w:rsid w:val="00DE092B"/>
    <w:rsid w:val="00DE0C5C"/>
    <w:rsid w:val="00DE744C"/>
    <w:rsid w:val="00DF0365"/>
    <w:rsid w:val="00DF0743"/>
    <w:rsid w:val="00DF3CA6"/>
    <w:rsid w:val="00E0170A"/>
    <w:rsid w:val="00E2745B"/>
    <w:rsid w:val="00E335FE"/>
    <w:rsid w:val="00E4068E"/>
    <w:rsid w:val="00E42BB3"/>
    <w:rsid w:val="00E42F6E"/>
    <w:rsid w:val="00E4586F"/>
    <w:rsid w:val="00E631FE"/>
    <w:rsid w:val="00E64104"/>
    <w:rsid w:val="00E6491E"/>
    <w:rsid w:val="00E77214"/>
    <w:rsid w:val="00E80E8C"/>
    <w:rsid w:val="00E92656"/>
    <w:rsid w:val="00E9557A"/>
    <w:rsid w:val="00EB07F8"/>
    <w:rsid w:val="00EB2B8F"/>
    <w:rsid w:val="00EC024F"/>
    <w:rsid w:val="00EC04A2"/>
    <w:rsid w:val="00EC4E49"/>
    <w:rsid w:val="00EC79CA"/>
    <w:rsid w:val="00ED77FB"/>
    <w:rsid w:val="00EE1112"/>
    <w:rsid w:val="00EE45FA"/>
    <w:rsid w:val="00EF34FF"/>
    <w:rsid w:val="00F0117B"/>
    <w:rsid w:val="00F14BC9"/>
    <w:rsid w:val="00F231C2"/>
    <w:rsid w:val="00F2330B"/>
    <w:rsid w:val="00F23B94"/>
    <w:rsid w:val="00F32AA2"/>
    <w:rsid w:val="00F337B2"/>
    <w:rsid w:val="00F40D5C"/>
    <w:rsid w:val="00F51CAC"/>
    <w:rsid w:val="00F55D1A"/>
    <w:rsid w:val="00F65298"/>
    <w:rsid w:val="00F660D7"/>
    <w:rsid w:val="00F66152"/>
    <w:rsid w:val="00F765B2"/>
    <w:rsid w:val="00F8446F"/>
    <w:rsid w:val="00F875C2"/>
    <w:rsid w:val="00F90552"/>
    <w:rsid w:val="00F93327"/>
    <w:rsid w:val="00FA2D4E"/>
    <w:rsid w:val="00FC5E05"/>
    <w:rsid w:val="00FC67BC"/>
    <w:rsid w:val="00FD15BB"/>
    <w:rsid w:val="00FE2E57"/>
    <w:rsid w:val="00FF5F65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3BB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9B109B"/>
    <w:pPr>
      <w:keepNext/>
      <w:numPr>
        <w:ilvl w:val="4"/>
        <w:numId w:val="1"/>
      </w:numPr>
      <w:suppressAutoHyphens/>
      <w:ind w:left="-540" w:firstLine="54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uk-UA" w:eastAsia="ar-SA"/>
    </w:rPr>
  </w:style>
  <w:style w:type="paragraph" w:styleId="Heading6">
    <w:name w:val="heading 6"/>
    <w:basedOn w:val="Normal"/>
    <w:next w:val="Normal"/>
    <w:link w:val="Heading6Char"/>
    <w:qFormat/>
    <w:rsid w:val="009B109B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eastAsia="Times New Roman" w:hAnsi="Times New Roman" w:cs="Times New Roman"/>
      <w:b/>
      <w:bCs/>
      <w:szCs w:val="22"/>
      <w:lang w:val="ru-RU" w:eastAsia="ar-SA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B55F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B55F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qFormat/>
    <w:rsid w:val="009B109B"/>
    <w:pPr>
      <w:numPr>
        <w:ilvl w:val="8"/>
        <w:numId w:val="1"/>
      </w:numPr>
      <w:suppressAutoHyphens/>
      <w:spacing w:before="240" w:after="60"/>
      <w:outlineLvl w:val="8"/>
    </w:pPr>
    <w:rPr>
      <w:rFonts w:eastAsia="Times New Roman"/>
      <w:szCs w:val="22"/>
      <w:lang w:val="ru-R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77AA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477AA9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391899"/>
    <w:pPr>
      <w:ind w:left="720"/>
      <w:contextualSpacing/>
    </w:pPr>
  </w:style>
  <w:style w:type="paragraph" w:customStyle="1" w:styleId="1">
    <w:name w:val="Цитата1"/>
    <w:basedOn w:val="Normal"/>
    <w:rsid w:val="00606AF7"/>
    <w:pPr>
      <w:widowControl w:val="0"/>
      <w:suppressAutoHyphens/>
      <w:ind w:left="-540" w:right="99" w:firstLine="540"/>
      <w:jc w:val="center"/>
      <w:textAlignment w:val="baseline"/>
    </w:pPr>
    <w:rPr>
      <w:rFonts w:ascii="Times New Roman" w:eastAsia="Times New Roman" w:hAnsi="Times New Roman" w:cs="Times New Roman"/>
      <w:b/>
      <w:bCs/>
      <w:kern w:val="1"/>
      <w:sz w:val="28"/>
      <w:szCs w:val="24"/>
      <w:lang w:val="uk-UA" w:eastAsia="hi-IN" w:bidi="hi-IN"/>
    </w:rPr>
  </w:style>
  <w:style w:type="character" w:styleId="Emphasis">
    <w:name w:val="Emphasis"/>
    <w:basedOn w:val="DefaultParagraphFont"/>
    <w:qFormat/>
    <w:rsid w:val="00606AF7"/>
    <w:rPr>
      <w:rFonts w:cs="Times New Roman"/>
      <w:b/>
      <w:i/>
      <w:iCs/>
    </w:rPr>
  </w:style>
  <w:style w:type="character" w:styleId="Hyperlink">
    <w:name w:val="Hyperlink"/>
    <w:basedOn w:val="DefaultParagraphFont"/>
    <w:rsid w:val="00606AF7"/>
    <w:rPr>
      <w:rFonts w:cs="Times New Roman"/>
      <w:b/>
      <w:color w:val="A54300"/>
      <w:sz w:val="18"/>
      <w:u w:val="none"/>
    </w:rPr>
  </w:style>
  <w:style w:type="paragraph" w:customStyle="1" w:styleId="31">
    <w:name w:val="Основной текст с отступом 31"/>
    <w:basedOn w:val="Normal"/>
    <w:rsid w:val="00606AF7"/>
    <w:pPr>
      <w:widowControl w:val="0"/>
      <w:suppressAutoHyphens/>
      <w:ind w:left="1080"/>
      <w:jc w:val="both"/>
      <w:textAlignment w:val="baseline"/>
    </w:pPr>
    <w:rPr>
      <w:rFonts w:ascii="Times New Roman" w:eastAsia="Arial Unicode MS" w:hAnsi="Times New Roman" w:cs="Times New Roman"/>
      <w:kern w:val="1"/>
      <w:sz w:val="28"/>
      <w:szCs w:val="24"/>
      <w:lang w:val="uk-UA" w:eastAsia="hi-IN" w:bidi="hi-IN"/>
    </w:rPr>
  </w:style>
  <w:style w:type="paragraph" w:styleId="BodyTextIndent">
    <w:name w:val="Body Text Indent"/>
    <w:basedOn w:val="Normal"/>
    <w:link w:val="BodyTextIndentChar"/>
    <w:rsid w:val="00606AF7"/>
    <w:pPr>
      <w:widowControl w:val="0"/>
      <w:suppressAutoHyphens/>
      <w:spacing w:before="120"/>
      <w:ind w:firstLine="540"/>
      <w:jc w:val="both"/>
      <w:textAlignment w:val="baseline"/>
    </w:pPr>
    <w:rPr>
      <w:rFonts w:ascii="Times New Roman" w:eastAsia="Arial Unicode MS" w:hAnsi="Times New Roman" w:cs="Times New Roman"/>
      <w:kern w:val="1"/>
      <w:sz w:val="28"/>
      <w:szCs w:val="28"/>
      <w:lang w:val="uk-UA" w:eastAsia="hi-IN" w:bidi="hi-IN"/>
    </w:rPr>
  </w:style>
  <w:style w:type="character" w:customStyle="1" w:styleId="BodyTextIndentChar">
    <w:name w:val="Body Text Indent Char"/>
    <w:basedOn w:val="DefaultParagraphFont"/>
    <w:link w:val="BodyTextIndent"/>
    <w:rsid w:val="00606AF7"/>
    <w:rPr>
      <w:rFonts w:eastAsia="Arial Unicode MS"/>
      <w:kern w:val="1"/>
      <w:sz w:val="28"/>
      <w:szCs w:val="28"/>
      <w:lang w:val="uk-UA" w:eastAsia="hi-IN" w:bidi="hi-IN"/>
    </w:rPr>
  </w:style>
  <w:style w:type="paragraph" w:styleId="NormalWeb">
    <w:name w:val="Normal (Web)"/>
    <w:basedOn w:val="Normal"/>
    <w:rsid w:val="00606AF7"/>
    <w:pPr>
      <w:widowControl w:val="0"/>
      <w:suppressAutoHyphens/>
      <w:spacing w:before="60"/>
      <w:ind w:left="60"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val="uk-UA" w:eastAsia="hi-IN" w:bidi="hi-IN"/>
    </w:rPr>
  </w:style>
  <w:style w:type="paragraph" w:customStyle="1" w:styleId="21">
    <w:name w:val="Основной текст 21"/>
    <w:basedOn w:val="Normal"/>
    <w:rsid w:val="00606AF7"/>
    <w:pPr>
      <w:widowControl w:val="0"/>
      <w:suppressAutoHyphens/>
      <w:spacing w:after="120" w:line="48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uk-UA" w:eastAsia="hi-IN" w:bidi="hi-IN"/>
    </w:rPr>
  </w:style>
  <w:style w:type="paragraph" w:styleId="HTMLPreformatted">
    <w:name w:val="HTML Preformatted"/>
    <w:basedOn w:val="Normal"/>
    <w:link w:val="HTMLPreformattedChar"/>
    <w:rsid w:val="00606AF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textAlignment w:val="baseline"/>
    </w:pPr>
    <w:rPr>
      <w:rFonts w:ascii="Courier New" w:eastAsia="Times New Roman" w:hAnsi="Courier New" w:cs="Courier New"/>
      <w:kern w:val="1"/>
      <w:sz w:val="20"/>
      <w:lang w:val="uk-UA" w:eastAsia="hi-IN" w:bidi="hi-IN"/>
    </w:rPr>
  </w:style>
  <w:style w:type="character" w:customStyle="1" w:styleId="HTMLPreformattedChar">
    <w:name w:val="HTML Preformatted Char"/>
    <w:basedOn w:val="DefaultParagraphFont"/>
    <w:link w:val="HTMLPreformatted"/>
    <w:rsid w:val="00606AF7"/>
    <w:rPr>
      <w:rFonts w:ascii="Courier New" w:hAnsi="Courier New" w:cs="Courier New"/>
      <w:kern w:val="1"/>
      <w:lang w:val="uk-UA" w:eastAsia="hi-IN" w:bidi="hi-IN"/>
    </w:rPr>
  </w:style>
  <w:style w:type="character" w:customStyle="1" w:styleId="Heading5Char">
    <w:name w:val="Heading 5 Char"/>
    <w:basedOn w:val="DefaultParagraphFont"/>
    <w:link w:val="Heading5"/>
    <w:rsid w:val="009B109B"/>
    <w:rPr>
      <w:b/>
      <w:bCs/>
      <w:sz w:val="24"/>
      <w:szCs w:val="24"/>
      <w:lang w:val="uk-UA" w:eastAsia="ar-SA"/>
    </w:rPr>
  </w:style>
  <w:style w:type="character" w:customStyle="1" w:styleId="Heading6Char">
    <w:name w:val="Heading 6 Char"/>
    <w:basedOn w:val="DefaultParagraphFont"/>
    <w:link w:val="Heading6"/>
    <w:rsid w:val="009B109B"/>
    <w:rPr>
      <w:b/>
      <w:bCs/>
      <w:sz w:val="22"/>
      <w:szCs w:val="22"/>
      <w:lang w:val="ru-RU" w:eastAsia="ar-SA"/>
    </w:rPr>
  </w:style>
  <w:style w:type="character" w:customStyle="1" w:styleId="Heading9Char">
    <w:name w:val="Heading 9 Char"/>
    <w:basedOn w:val="DefaultParagraphFont"/>
    <w:link w:val="Heading9"/>
    <w:rsid w:val="009B109B"/>
    <w:rPr>
      <w:rFonts w:ascii="Arial" w:hAnsi="Arial" w:cs="Arial"/>
      <w:sz w:val="22"/>
      <w:szCs w:val="22"/>
      <w:lang w:val="ru-RU" w:eastAsia="ar-SA"/>
    </w:rPr>
  </w:style>
  <w:style w:type="character" w:customStyle="1" w:styleId="WW8Num2z0">
    <w:name w:val="WW8Num2z0"/>
    <w:rsid w:val="009B109B"/>
    <w:rPr>
      <w:rFonts w:ascii="Courier New" w:hAnsi="Courier New" w:cs="Courier New"/>
      <w:color w:val="auto"/>
    </w:rPr>
  </w:style>
  <w:style w:type="character" w:customStyle="1" w:styleId="WW8Num3z0">
    <w:name w:val="WW8Num3z0"/>
    <w:rsid w:val="009B109B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9B109B"/>
    <w:rPr>
      <w:rFonts w:ascii="Courier New" w:hAnsi="Courier New" w:cs="Courier New"/>
    </w:rPr>
  </w:style>
  <w:style w:type="character" w:customStyle="1" w:styleId="WW8Num3z2">
    <w:name w:val="WW8Num3z2"/>
    <w:rsid w:val="009B109B"/>
    <w:rPr>
      <w:rFonts w:ascii="Wingdings" w:hAnsi="Wingdings" w:cs="Wingdings"/>
    </w:rPr>
  </w:style>
  <w:style w:type="character" w:customStyle="1" w:styleId="WW8Num4z0">
    <w:name w:val="WW8Num4z0"/>
    <w:rsid w:val="009B109B"/>
    <w:rPr>
      <w:rFonts w:ascii="Symbol" w:hAnsi="Symbol" w:cs="Symbol"/>
    </w:rPr>
  </w:style>
  <w:style w:type="character" w:customStyle="1" w:styleId="a">
    <w:name w:val="Основной шрифт абзаца"/>
    <w:rsid w:val="009B109B"/>
  </w:style>
  <w:style w:type="character" w:customStyle="1" w:styleId="WW8Num1zfalse">
    <w:name w:val="WW8Num1zfalse"/>
    <w:rsid w:val="009B109B"/>
  </w:style>
  <w:style w:type="character" w:customStyle="1" w:styleId="WW8Num1ztrue">
    <w:name w:val="WW8Num1ztrue"/>
    <w:rsid w:val="009B109B"/>
  </w:style>
  <w:style w:type="character" w:customStyle="1" w:styleId="WW-WW8Num1ztrue">
    <w:name w:val="WW-WW8Num1ztrue"/>
    <w:rsid w:val="009B109B"/>
  </w:style>
  <w:style w:type="character" w:customStyle="1" w:styleId="WW-WW8Num1ztrue1">
    <w:name w:val="WW-WW8Num1ztrue1"/>
    <w:rsid w:val="009B109B"/>
  </w:style>
  <w:style w:type="character" w:customStyle="1" w:styleId="WW-WW8Num1ztrue12">
    <w:name w:val="WW-WW8Num1ztrue12"/>
    <w:rsid w:val="009B109B"/>
  </w:style>
  <w:style w:type="character" w:customStyle="1" w:styleId="WW-WW8Num1ztrue123">
    <w:name w:val="WW-WW8Num1ztrue123"/>
    <w:rsid w:val="009B109B"/>
  </w:style>
  <w:style w:type="character" w:customStyle="1" w:styleId="WW-WW8Num1ztrue1234">
    <w:name w:val="WW-WW8Num1ztrue1234"/>
    <w:rsid w:val="009B109B"/>
  </w:style>
  <w:style w:type="character" w:customStyle="1" w:styleId="WW-WW8Num1ztrue12345">
    <w:name w:val="WW-WW8Num1ztrue12345"/>
    <w:rsid w:val="009B109B"/>
  </w:style>
  <w:style w:type="character" w:customStyle="1" w:styleId="WW-WW8Num1ztrue123456">
    <w:name w:val="WW-WW8Num1ztrue123456"/>
    <w:rsid w:val="009B109B"/>
  </w:style>
  <w:style w:type="character" w:customStyle="1" w:styleId="WW8Num3ztrue">
    <w:name w:val="WW8Num3ztrue"/>
    <w:rsid w:val="009B109B"/>
  </w:style>
  <w:style w:type="character" w:customStyle="1" w:styleId="WW-WW8Num3ztrue">
    <w:name w:val="WW-WW8Num3ztrue"/>
    <w:rsid w:val="009B109B"/>
  </w:style>
  <w:style w:type="character" w:customStyle="1" w:styleId="WW-WW8Num3ztrue1">
    <w:name w:val="WW-WW8Num3ztrue1"/>
    <w:rsid w:val="009B109B"/>
  </w:style>
  <w:style w:type="character" w:customStyle="1" w:styleId="WW-WW8Num3ztrue12">
    <w:name w:val="WW-WW8Num3ztrue12"/>
    <w:rsid w:val="009B109B"/>
  </w:style>
  <w:style w:type="character" w:customStyle="1" w:styleId="WW-WW8Num3ztrue123">
    <w:name w:val="WW-WW8Num3ztrue123"/>
    <w:rsid w:val="009B109B"/>
  </w:style>
  <w:style w:type="character" w:customStyle="1" w:styleId="WW-WW8Num3ztrue1234">
    <w:name w:val="WW-WW8Num3ztrue1234"/>
    <w:rsid w:val="009B109B"/>
  </w:style>
  <w:style w:type="character" w:customStyle="1" w:styleId="2">
    <w:name w:val="Основной шрифт абзаца2"/>
    <w:rsid w:val="009B109B"/>
  </w:style>
  <w:style w:type="character" w:customStyle="1" w:styleId="WW-WW8Num1ztrue1234567">
    <w:name w:val="WW-WW8Num1ztrue1234567"/>
    <w:rsid w:val="009B109B"/>
  </w:style>
  <w:style w:type="character" w:customStyle="1" w:styleId="WW-WW8Num1ztrue11">
    <w:name w:val="WW-WW8Num1ztrue11"/>
    <w:rsid w:val="009B109B"/>
  </w:style>
  <w:style w:type="character" w:customStyle="1" w:styleId="WW-WW8Num1ztrue121">
    <w:name w:val="WW-WW8Num1ztrue121"/>
    <w:rsid w:val="009B109B"/>
  </w:style>
  <w:style w:type="character" w:customStyle="1" w:styleId="WW-WW8Num1ztrue1231">
    <w:name w:val="WW-WW8Num1ztrue1231"/>
    <w:rsid w:val="009B109B"/>
  </w:style>
  <w:style w:type="character" w:customStyle="1" w:styleId="WW-WW8Num1ztrue12341">
    <w:name w:val="WW-WW8Num1ztrue12341"/>
    <w:rsid w:val="009B109B"/>
  </w:style>
  <w:style w:type="character" w:customStyle="1" w:styleId="WW-WW8Num1ztrue123451">
    <w:name w:val="WW-WW8Num1ztrue123451"/>
    <w:rsid w:val="009B109B"/>
  </w:style>
  <w:style w:type="character" w:customStyle="1" w:styleId="WW-WW8Num1ztrue1234561">
    <w:name w:val="WW-WW8Num1ztrue1234561"/>
    <w:rsid w:val="009B109B"/>
  </w:style>
  <w:style w:type="character" w:customStyle="1" w:styleId="WW-WW8Num3ztrue12345">
    <w:name w:val="WW-WW8Num3ztrue12345"/>
    <w:rsid w:val="009B109B"/>
  </w:style>
  <w:style w:type="character" w:customStyle="1" w:styleId="WW-WW8Num3ztrue11">
    <w:name w:val="WW-WW8Num3ztrue11"/>
    <w:rsid w:val="009B109B"/>
  </w:style>
  <w:style w:type="character" w:customStyle="1" w:styleId="WW-WW8Num3ztrue121">
    <w:name w:val="WW-WW8Num3ztrue121"/>
    <w:rsid w:val="009B109B"/>
  </w:style>
  <w:style w:type="character" w:customStyle="1" w:styleId="WW-WW8Num3ztrue1231">
    <w:name w:val="WW-WW8Num3ztrue1231"/>
    <w:rsid w:val="009B109B"/>
  </w:style>
  <w:style w:type="character" w:customStyle="1" w:styleId="WW-WW8Num3ztrue12341">
    <w:name w:val="WW-WW8Num3ztrue12341"/>
    <w:rsid w:val="009B109B"/>
  </w:style>
  <w:style w:type="character" w:customStyle="1" w:styleId="DefaultParagraphFont1">
    <w:name w:val="Default Paragraph Font1"/>
    <w:rsid w:val="009B109B"/>
  </w:style>
  <w:style w:type="character" w:customStyle="1" w:styleId="WW8Num1z0">
    <w:name w:val="WW8Num1z0"/>
    <w:rsid w:val="009B109B"/>
    <w:rPr>
      <w:rFonts w:ascii="Symbol" w:hAnsi="Symbol" w:cs="Symbol"/>
    </w:rPr>
  </w:style>
  <w:style w:type="character" w:customStyle="1" w:styleId="WW8Num2z1">
    <w:name w:val="WW8Num2z1"/>
    <w:rsid w:val="009B109B"/>
    <w:rPr>
      <w:rFonts w:ascii="Courier New" w:hAnsi="Courier New" w:cs="Courier New"/>
    </w:rPr>
  </w:style>
  <w:style w:type="character" w:customStyle="1" w:styleId="WW8Num2z2">
    <w:name w:val="WW8Num2z2"/>
    <w:rsid w:val="009B109B"/>
    <w:rPr>
      <w:rFonts w:ascii="Wingdings" w:hAnsi="Wingdings" w:cs="Wingdings"/>
    </w:rPr>
  </w:style>
  <w:style w:type="character" w:customStyle="1" w:styleId="WW8Num2z3">
    <w:name w:val="WW8Num2z3"/>
    <w:rsid w:val="009B109B"/>
    <w:rPr>
      <w:rFonts w:ascii="Symbol" w:hAnsi="Symbol" w:cs="Symbol"/>
    </w:rPr>
  </w:style>
  <w:style w:type="character" w:customStyle="1" w:styleId="WW8Num3z3">
    <w:name w:val="WW8Num3z3"/>
    <w:rsid w:val="009B109B"/>
    <w:rPr>
      <w:rFonts w:ascii="Symbol" w:hAnsi="Symbol" w:cs="Symbol"/>
    </w:rPr>
  </w:style>
  <w:style w:type="character" w:customStyle="1" w:styleId="WW8Num4z1">
    <w:name w:val="WW8Num4z1"/>
    <w:rsid w:val="009B109B"/>
    <w:rPr>
      <w:rFonts w:ascii="Courier New" w:hAnsi="Courier New" w:cs="Courier New"/>
    </w:rPr>
  </w:style>
  <w:style w:type="character" w:customStyle="1" w:styleId="WW8Num4z2">
    <w:name w:val="WW8Num4z2"/>
    <w:rsid w:val="009B109B"/>
    <w:rPr>
      <w:rFonts w:ascii="Wingdings" w:hAnsi="Wingdings" w:cs="Wingdings"/>
    </w:rPr>
  </w:style>
  <w:style w:type="character" w:customStyle="1" w:styleId="WW8Num5z0">
    <w:name w:val="WW8Num5z0"/>
    <w:rsid w:val="009B109B"/>
    <w:rPr>
      <w:rFonts w:ascii="Times New Roman" w:eastAsia="Times New Roman" w:hAnsi="Times New Roman" w:cs="Times New Roman"/>
      <w:color w:val="000000"/>
    </w:rPr>
  </w:style>
  <w:style w:type="character" w:customStyle="1" w:styleId="WW8Num5z1">
    <w:name w:val="WW8Num5z1"/>
    <w:rsid w:val="009B109B"/>
    <w:rPr>
      <w:rFonts w:ascii="Courier New" w:hAnsi="Courier New" w:cs="Courier New"/>
    </w:rPr>
  </w:style>
  <w:style w:type="character" w:customStyle="1" w:styleId="WW8Num5z2">
    <w:name w:val="WW8Num5z2"/>
    <w:rsid w:val="009B109B"/>
    <w:rPr>
      <w:rFonts w:ascii="Wingdings" w:hAnsi="Wingdings" w:cs="Wingdings"/>
    </w:rPr>
  </w:style>
  <w:style w:type="character" w:customStyle="1" w:styleId="WW8Num5z3">
    <w:name w:val="WW8Num5z3"/>
    <w:rsid w:val="009B109B"/>
    <w:rPr>
      <w:rFonts w:ascii="Symbol" w:hAnsi="Symbol" w:cs="Symbol"/>
    </w:rPr>
  </w:style>
  <w:style w:type="character" w:customStyle="1" w:styleId="WW8Num6z0">
    <w:name w:val="WW8Num6z0"/>
    <w:rsid w:val="009B109B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9B109B"/>
    <w:rPr>
      <w:rFonts w:ascii="Courier New" w:hAnsi="Courier New" w:cs="Courier New"/>
    </w:rPr>
  </w:style>
  <w:style w:type="character" w:customStyle="1" w:styleId="WW8Num6z2">
    <w:name w:val="WW8Num6z2"/>
    <w:rsid w:val="009B109B"/>
    <w:rPr>
      <w:rFonts w:ascii="Wingdings" w:hAnsi="Wingdings" w:cs="Wingdings"/>
    </w:rPr>
  </w:style>
  <w:style w:type="character" w:customStyle="1" w:styleId="WW8Num6z3">
    <w:name w:val="WW8Num6z3"/>
    <w:rsid w:val="009B109B"/>
    <w:rPr>
      <w:rFonts w:ascii="Symbol" w:hAnsi="Symbol" w:cs="Symbol"/>
    </w:rPr>
  </w:style>
  <w:style w:type="character" w:customStyle="1" w:styleId="WW8Num8z0">
    <w:name w:val="WW8Num8z0"/>
    <w:rsid w:val="009B109B"/>
    <w:rPr>
      <w:rFonts w:cs="Times New Roman"/>
    </w:rPr>
  </w:style>
  <w:style w:type="character" w:customStyle="1" w:styleId="WW8Num9z0">
    <w:name w:val="WW8Num9z0"/>
    <w:rsid w:val="009B109B"/>
    <w:rPr>
      <w:color w:val="auto"/>
    </w:rPr>
  </w:style>
  <w:style w:type="character" w:customStyle="1" w:styleId="WW8Num10z0">
    <w:name w:val="WW8Num10z0"/>
    <w:rsid w:val="009B109B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9B109B"/>
    <w:rPr>
      <w:rFonts w:ascii="Courier New" w:hAnsi="Courier New" w:cs="Courier New"/>
    </w:rPr>
  </w:style>
  <w:style w:type="character" w:customStyle="1" w:styleId="WW8Num10z2">
    <w:name w:val="WW8Num10z2"/>
    <w:rsid w:val="009B109B"/>
    <w:rPr>
      <w:rFonts w:ascii="Wingdings" w:hAnsi="Wingdings" w:cs="Wingdings"/>
    </w:rPr>
  </w:style>
  <w:style w:type="character" w:customStyle="1" w:styleId="WW8Num10z3">
    <w:name w:val="WW8Num10z3"/>
    <w:rsid w:val="009B109B"/>
    <w:rPr>
      <w:rFonts w:ascii="Symbol" w:hAnsi="Symbol" w:cs="Symbol"/>
    </w:rPr>
  </w:style>
  <w:style w:type="character" w:customStyle="1" w:styleId="WW8Num12z0">
    <w:name w:val="WW8Num12z0"/>
    <w:rsid w:val="009B109B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9B109B"/>
    <w:rPr>
      <w:rFonts w:ascii="Courier New" w:hAnsi="Courier New" w:cs="Courier New"/>
    </w:rPr>
  </w:style>
  <w:style w:type="character" w:customStyle="1" w:styleId="WW8Num12z2">
    <w:name w:val="WW8Num12z2"/>
    <w:rsid w:val="009B109B"/>
    <w:rPr>
      <w:rFonts w:ascii="Wingdings" w:hAnsi="Wingdings" w:cs="Wingdings"/>
    </w:rPr>
  </w:style>
  <w:style w:type="character" w:customStyle="1" w:styleId="WW8Num12z3">
    <w:name w:val="WW8Num12z3"/>
    <w:rsid w:val="009B109B"/>
    <w:rPr>
      <w:rFonts w:ascii="Symbol" w:hAnsi="Symbol" w:cs="Symbol"/>
    </w:rPr>
  </w:style>
  <w:style w:type="character" w:customStyle="1" w:styleId="WW8Num14z0">
    <w:name w:val="WW8Num14z0"/>
    <w:rsid w:val="009B109B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9B109B"/>
    <w:rPr>
      <w:rFonts w:ascii="Courier New" w:hAnsi="Courier New" w:cs="Courier New"/>
    </w:rPr>
  </w:style>
  <w:style w:type="character" w:customStyle="1" w:styleId="WW8Num14z2">
    <w:name w:val="WW8Num14z2"/>
    <w:rsid w:val="009B109B"/>
    <w:rPr>
      <w:rFonts w:ascii="Wingdings" w:hAnsi="Wingdings" w:cs="Wingdings"/>
    </w:rPr>
  </w:style>
  <w:style w:type="character" w:customStyle="1" w:styleId="WW8Num14z3">
    <w:name w:val="WW8Num14z3"/>
    <w:rsid w:val="009B109B"/>
    <w:rPr>
      <w:rFonts w:ascii="Symbol" w:hAnsi="Symbol" w:cs="Symbol"/>
    </w:rPr>
  </w:style>
  <w:style w:type="character" w:customStyle="1" w:styleId="WW8Num18z0">
    <w:name w:val="WW8Num18z0"/>
    <w:rsid w:val="009B109B"/>
    <w:rPr>
      <w:b w:val="0"/>
      <w:bCs w:val="0"/>
      <w:i w:val="0"/>
      <w:iCs w:val="0"/>
      <w:sz w:val="24"/>
      <w:szCs w:val="24"/>
    </w:rPr>
  </w:style>
  <w:style w:type="character" w:customStyle="1" w:styleId="WW8Num19z0">
    <w:name w:val="WW8Num19z0"/>
    <w:rsid w:val="009B109B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9B109B"/>
    <w:rPr>
      <w:rFonts w:ascii="Courier New" w:hAnsi="Courier New" w:cs="Courier New"/>
    </w:rPr>
  </w:style>
  <w:style w:type="character" w:customStyle="1" w:styleId="WW8Num19z2">
    <w:name w:val="WW8Num19z2"/>
    <w:rsid w:val="009B109B"/>
    <w:rPr>
      <w:rFonts w:ascii="Wingdings" w:hAnsi="Wingdings" w:cs="Wingdings"/>
    </w:rPr>
  </w:style>
  <w:style w:type="character" w:customStyle="1" w:styleId="WW8Num19z3">
    <w:name w:val="WW8Num19z3"/>
    <w:rsid w:val="009B109B"/>
    <w:rPr>
      <w:rFonts w:ascii="Symbol" w:hAnsi="Symbol" w:cs="Symbol"/>
    </w:rPr>
  </w:style>
  <w:style w:type="character" w:customStyle="1" w:styleId="WW8Num20z0">
    <w:name w:val="WW8Num20z0"/>
    <w:rsid w:val="009B109B"/>
    <w:rPr>
      <w:rFonts w:ascii="Century Schoolbook" w:hAnsi="Century Schoolbook" w:cs="Century Schoolbook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0z1">
    <w:name w:val="WW8Num20z1"/>
    <w:rsid w:val="009B109B"/>
    <w:rPr>
      <w:rFonts w:ascii="Microsoft Sans Serif" w:eastAsia="Times New Roman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1z0">
    <w:name w:val="WW8Num21z0"/>
    <w:rsid w:val="009B109B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9B109B"/>
    <w:rPr>
      <w:rFonts w:ascii="Courier New" w:hAnsi="Courier New" w:cs="Courier New"/>
    </w:rPr>
  </w:style>
  <w:style w:type="character" w:customStyle="1" w:styleId="WW8Num21z2">
    <w:name w:val="WW8Num21z2"/>
    <w:rsid w:val="009B109B"/>
    <w:rPr>
      <w:rFonts w:ascii="Wingdings" w:hAnsi="Wingdings" w:cs="Wingdings"/>
    </w:rPr>
  </w:style>
  <w:style w:type="character" w:customStyle="1" w:styleId="WW8Num21z3">
    <w:name w:val="WW8Num21z3"/>
    <w:rsid w:val="009B109B"/>
    <w:rPr>
      <w:rFonts w:ascii="Symbol" w:hAnsi="Symbol" w:cs="Symbol"/>
    </w:rPr>
  </w:style>
  <w:style w:type="character" w:customStyle="1" w:styleId="WW8Num22z0">
    <w:name w:val="WW8Num22z0"/>
    <w:rsid w:val="009B109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B109B"/>
    <w:rPr>
      <w:rFonts w:ascii="Courier New" w:hAnsi="Courier New" w:cs="Courier New"/>
    </w:rPr>
  </w:style>
  <w:style w:type="character" w:customStyle="1" w:styleId="WW8Num22z2">
    <w:name w:val="WW8Num22z2"/>
    <w:rsid w:val="009B109B"/>
    <w:rPr>
      <w:rFonts w:ascii="Wingdings" w:hAnsi="Wingdings" w:cs="Wingdings"/>
    </w:rPr>
  </w:style>
  <w:style w:type="character" w:customStyle="1" w:styleId="WW8Num22z3">
    <w:name w:val="WW8Num22z3"/>
    <w:rsid w:val="009B109B"/>
    <w:rPr>
      <w:rFonts w:ascii="Symbol" w:hAnsi="Symbol" w:cs="Symbol"/>
    </w:rPr>
  </w:style>
  <w:style w:type="character" w:customStyle="1" w:styleId="WW8Num23z0">
    <w:name w:val="WW8Num23z0"/>
    <w:rsid w:val="009B109B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9B109B"/>
    <w:rPr>
      <w:rFonts w:ascii="Courier New" w:hAnsi="Courier New" w:cs="Courier New"/>
    </w:rPr>
  </w:style>
  <w:style w:type="character" w:customStyle="1" w:styleId="WW8Num23z2">
    <w:name w:val="WW8Num23z2"/>
    <w:rsid w:val="009B109B"/>
    <w:rPr>
      <w:rFonts w:ascii="Wingdings" w:hAnsi="Wingdings" w:cs="Wingdings"/>
    </w:rPr>
  </w:style>
  <w:style w:type="character" w:customStyle="1" w:styleId="WW8Num23z3">
    <w:name w:val="WW8Num23z3"/>
    <w:rsid w:val="009B109B"/>
    <w:rPr>
      <w:rFonts w:ascii="Symbol" w:hAnsi="Symbol" w:cs="Symbol"/>
    </w:rPr>
  </w:style>
  <w:style w:type="character" w:customStyle="1" w:styleId="WW8Num24z0">
    <w:name w:val="WW8Num24z0"/>
    <w:rsid w:val="009B109B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9B109B"/>
    <w:rPr>
      <w:rFonts w:ascii="Courier New" w:hAnsi="Courier New" w:cs="Courier New"/>
    </w:rPr>
  </w:style>
  <w:style w:type="character" w:customStyle="1" w:styleId="WW8Num24z2">
    <w:name w:val="WW8Num24z2"/>
    <w:rsid w:val="009B109B"/>
    <w:rPr>
      <w:rFonts w:ascii="Wingdings" w:hAnsi="Wingdings" w:cs="Wingdings"/>
    </w:rPr>
  </w:style>
  <w:style w:type="character" w:customStyle="1" w:styleId="WW8Num24z3">
    <w:name w:val="WW8Num24z3"/>
    <w:rsid w:val="009B109B"/>
    <w:rPr>
      <w:rFonts w:ascii="Symbol" w:hAnsi="Symbol" w:cs="Symbol"/>
    </w:rPr>
  </w:style>
  <w:style w:type="character" w:customStyle="1" w:styleId="WW8Num25z0">
    <w:name w:val="WW8Num25z0"/>
    <w:rsid w:val="009B109B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9B109B"/>
    <w:rPr>
      <w:rFonts w:ascii="Courier New" w:hAnsi="Courier New" w:cs="Courier New"/>
    </w:rPr>
  </w:style>
  <w:style w:type="character" w:customStyle="1" w:styleId="WW8Num25z2">
    <w:name w:val="WW8Num25z2"/>
    <w:rsid w:val="009B109B"/>
    <w:rPr>
      <w:rFonts w:ascii="Wingdings" w:hAnsi="Wingdings" w:cs="Wingdings"/>
    </w:rPr>
  </w:style>
  <w:style w:type="character" w:customStyle="1" w:styleId="WW8Num25z3">
    <w:name w:val="WW8Num25z3"/>
    <w:rsid w:val="009B109B"/>
    <w:rPr>
      <w:rFonts w:ascii="Symbol" w:hAnsi="Symbol" w:cs="Symbol"/>
    </w:rPr>
  </w:style>
  <w:style w:type="character" w:customStyle="1" w:styleId="WW8Num26z0">
    <w:name w:val="WW8Num26z0"/>
    <w:rsid w:val="009B109B"/>
    <w:rPr>
      <w:rFonts w:ascii="Courier New" w:hAnsi="Courier New" w:cs="Courier New"/>
      <w:color w:val="auto"/>
    </w:rPr>
  </w:style>
  <w:style w:type="character" w:customStyle="1" w:styleId="WW8Num26z1">
    <w:name w:val="WW8Num26z1"/>
    <w:rsid w:val="009B109B"/>
    <w:rPr>
      <w:rFonts w:ascii="Courier New" w:hAnsi="Courier New" w:cs="Courier New"/>
    </w:rPr>
  </w:style>
  <w:style w:type="character" w:customStyle="1" w:styleId="WW8Num26z2">
    <w:name w:val="WW8Num26z2"/>
    <w:rsid w:val="009B109B"/>
    <w:rPr>
      <w:rFonts w:ascii="Wingdings" w:hAnsi="Wingdings" w:cs="Wingdings"/>
    </w:rPr>
  </w:style>
  <w:style w:type="character" w:customStyle="1" w:styleId="WW8Num26z3">
    <w:name w:val="WW8Num26z3"/>
    <w:rsid w:val="009B109B"/>
    <w:rPr>
      <w:rFonts w:ascii="Symbol" w:hAnsi="Symbol" w:cs="Symbol"/>
    </w:rPr>
  </w:style>
  <w:style w:type="character" w:customStyle="1" w:styleId="WW8Num27z0">
    <w:name w:val="WW8Num27z0"/>
    <w:rsid w:val="009B109B"/>
    <w:rPr>
      <w:b/>
      <w:bCs/>
    </w:rPr>
  </w:style>
  <w:style w:type="character" w:customStyle="1" w:styleId="WW8Num27z1">
    <w:name w:val="WW8Num27z1"/>
    <w:rsid w:val="009B109B"/>
    <w:rPr>
      <w:i w:val="0"/>
      <w:iCs w:val="0"/>
      <w:color w:val="auto"/>
    </w:rPr>
  </w:style>
  <w:style w:type="character" w:customStyle="1" w:styleId="WW8Num27z2">
    <w:name w:val="WW8Num27z2"/>
    <w:rsid w:val="009B109B"/>
    <w:rPr>
      <w:rFonts w:ascii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WW8Num28z0">
    <w:name w:val="WW8Num28z0"/>
    <w:rsid w:val="009B109B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9B109B"/>
    <w:rPr>
      <w:rFonts w:ascii="Courier New" w:hAnsi="Courier New" w:cs="Courier New"/>
    </w:rPr>
  </w:style>
  <w:style w:type="character" w:customStyle="1" w:styleId="WW8Num28z2">
    <w:name w:val="WW8Num28z2"/>
    <w:rsid w:val="009B109B"/>
    <w:rPr>
      <w:rFonts w:ascii="Wingdings" w:hAnsi="Wingdings" w:cs="Wingdings"/>
    </w:rPr>
  </w:style>
  <w:style w:type="character" w:customStyle="1" w:styleId="WW8Num28z3">
    <w:name w:val="WW8Num28z3"/>
    <w:rsid w:val="009B109B"/>
    <w:rPr>
      <w:rFonts w:ascii="Symbol" w:hAnsi="Symbol" w:cs="Symbol"/>
    </w:rPr>
  </w:style>
  <w:style w:type="character" w:customStyle="1" w:styleId="WW8Num29z0">
    <w:name w:val="WW8Num29z0"/>
    <w:rsid w:val="009B109B"/>
    <w:rPr>
      <w:rFonts w:ascii="Symbol" w:hAnsi="Symbol" w:cs="Symbol"/>
      <w:color w:val="auto"/>
      <w:sz w:val="24"/>
      <w:szCs w:val="24"/>
    </w:rPr>
  </w:style>
  <w:style w:type="character" w:customStyle="1" w:styleId="WW8Num29z1">
    <w:name w:val="WW8Num29z1"/>
    <w:rsid w:val="009B109B"/>
    <w:rPr>
      <w:rFonts w:ascii="Courier New" w:hAnsi="Courier New" w:cs="Courier New"/>
    </w:rPr>
  </w:style>
  <w:style w:type="character" w:customStyle="1" w:styleId="WW8Num29z2">
    <w:name w:val="WW8Num29z2"/>
    <w:rsid w:val="009B109B"/>
    <w:rPr>
      <w:rFonts w:ascii="Wingdings" w:hAnsi="Wingdings" w:cs="Wingdings"/>
    </w:rPr>
  </w:style>
  <w:style w:type="character" w:customStyle="1" w:styleId="WW8Num29z3">
    <w:name w:val="WW8Num29z3"/>
    <w:rsid w:val="009B109B"/>
    <w:rPr>
      <w:rFonts w:ascii="Symbol" w:hAnsi="Symbol" w:cs="Symbol"/>
    </w:rPr>
  </w:style>
  <w:style w:type="character" w:customStyle="1" w:styleId="WW8Num30z0">
    <w:name w:val="WW8Num30z0"/>
    <w:rsid w:val="009B109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B109B"/>
    <w:rPr>
      <w:rFonts w:ascii="Courier New" w:hAnsi="Courier New" w:cs="Courier New"/>
    </w:rPr>
  </w:style>
  <w:style w:type="character" w:customStyle="1" w:styleId="WW8Num30z2">
    <w:name w:val="WW8Num30z2"/>
    <w:rsid w:val="009B109B"/>
    <w:rPr>
      <w:rFonts w:ascii="Wingdings" w:hAnsi="Wingdings" w:cs="Wingdings"/>
    </w:rPr>
  </w:style>
  <w:style w:type="character" w:customStyle="1" w:styleId="WW8Num30z3">
    <w:name w:val="WW8Num30z3"/>
    <w:rsid w:val="009B109B"/>
    <w:rPr>
      <w:rFonts w:ascii="Symbol" w:hAnsi="Symbol" w:cs="Symbol"/>
    </w:rPr>
  </w:style>
  <w:style w:type="character" w:customStyle="1" w:styleId="10">
    <w:name w:val="Основной шрифт абзаца1"/>
    <w:rsid w:val="009B109B"/>
  </w:style>
  <w:style w:type="character" w:customStyle="1" w:styleId="a0">
    <w:name w:val="Знак Знак"/>
    <w:rsid w:val="009B109B"/>
    <w:rPr>
      <w:sz w:val="24"/>
      <w:szCs w:val="24"/>
      <w:lang w:val="uk-UA" w:eastAsia="ar-SA" w:bidi="ar-SA"/>
    </w:rPr>
  </w:style>
  <w:style w:type="character" w:styleId="Strong">
    <w:name w:val="Strong"/>
    <w:qFormat/>
    <w:rsid w:val="009B109B"/>
    <w:rPr>
      <w:b/>
      <w:bCs/>
    </w:rPr>
  </w:style>
  <w:style w:type="character" w:customStyle="1" w:styleId="longtext1">
    <w:name w:val="long_text1"/>
    <w:rsid w:val="009B109B"/>
    <w:rPr>
      <w:sz w:val="20"/>
      <w:szCs w:val="20"/>
    </w:rPr>
  </w:style>
  <w:style w:type="character" w:customStyle="1" w:styleId="f11">
    <w:name w:val="f11"/>
    <w:rsid w:val="009B109B"/>
    <w:rPr>
      <w:rFonts w:ascii="Times New Roman" w:hAnsi="Times New Roman" w:cs="Times New Roman"/>
      <w:color w:val="000000"/>
      <w:sz w:val="24"/>
      <w:szCs w:val="24"/>
    </w:rPr>
  </w:style>
  <w:style w:type="paragraph" w:customStyle="1" w:styleId="a1">
    <w:name w:val="Заголовок"/>
    <w:basedOn w:val="Normal"/>
    <w:next w:val="BodyText"/>
    <w:rsid w:val="009B109B"/>
    <w:pPr>
      <w:keepNext/>
      <w:suppressAutoHyphens/>
      <w:spacing w:before="240" w:after="120"/>
    </w:pPr>
    <w:rPr>
      <w:rFonts w:cs="Mangal"/>
      <w:sz w:val="28"/>
      <w:szCs w:val="28"/>
      <w:lang w:val="ru-RU" w:eastAsia="ar-SA"/>
    </w:rPr>
  </w:style>
  <w:style w:type="paragraph" w:styleId="List">
    <w:name w:val="List"/>
    <w:basedOn w:val="BodyText"/>
    <w:rsid w:val="009B109B"/>
    <w:pPr>
      <w:numPr>
        <w:numId w:val="3"/>
      </w:numPr>
      <w:suppressAutoHyphens/>
      <w:spacing w:after="120"/>
      <w:ind w:left="0"/>
    </w:pPr>
    <w:rPr>
      <w:rFonts w:ascii="Calibri" w:eastAsia="Times New Roman" w:hAnsi="Calibri" w:cs="Mangal"/>
      <w:szCs w:val="22"/>
      <w:lang w:val="uk-UA" w:eastAsia="ar-SA"/>
    </w:rPr>
  </w:style>
  <w:style w:type="paragraph" w:customStyle="1" w:styleId="a2">
    <w:name w:val="Название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a3">
    <w:name w:val="Указатель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a4">
    <w:name w:val="Название объекта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20">
    <w:name w:val="Указатель2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11">
    <w:name w:val="Название объекта1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12">
    <w:name w:val="Указатель1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a5">
    <w:name w:val="Обычный (веб)"/>
    <w:basedOn w:val="Normal"/>
    <w:rsid w:val="009B109B"/>
    <w:pPr>
      <w:suppressAutoHyphens/>
      <w:spacing w:after="75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3">
    <w:name w:val="Нумерация 1"/>
    <w:rsid w:val="009B109B"/>
    <w:pPr>
      <w:tabs>
        <w:tab w:val="num" w:pos="360"/>
        <w:tab w:val="left" w:pos="720"/>
      </w:tabs>
      <w:suppressAutoHyphens/>
      <w:ind w:left="360" w:hanging="360"/>
      <w:jc w:val="both"/>
    </w:pPr>
    <w:rPr>
      <w:b/>
      <w:bCs/>
      <w:sz w:val="24"/>
      <w:szCs w:val="24"/>
      <w:lang w:val="ru-RU" w:eastAsia="ar-SA"/>
    </w:rPr>
  </w:style>
  <w:style w:type="paragraph" w:customStyle="1" w:styleId="22">
    <w:name w:val="Нумерация 2"/>
    <w:basedOn w:val="13"/>
    <w:rsid w:val="009B109B"/>
    <w:pPr>
      <w:ind w:left="0" w:firstLine="720"/>
    </w:pPr>
  </w:style>
  <w:style w:type="paragraph" w:customStyle="1" w:styleId="3">
    <w:name w:val="Нумерация 3"/>
    <w:basedOn w:val="Normal"/>
    <w:rsid w:val="009B109B"/>
    <w:pPr>
      <w:tabs>
        <w:tab w:val="num" w:pos="360"/>
        <w:tab w:val="left" w:pos="720"/>
        <w:tab w:val="left" w:pos="1831"/>
      </w:tabs>
      <w:suppressAutoHyphens/>
      <w:spacing w:after="120"/>
      <w:ind w:left="622" w:firstLine="568"/>
    </w:pPr>
    <w:rPr>
      <w:rFonts w:ascii="Times New Roman" w:eastAsia="Times New Roman" w:hAnsi="Times New Roman" w:cs="Times New Roman"/>
      <w:color w:val="000000"/>
      <w:sz w:val="24"/>
      <w:szCs w:val="24"/>
      <w:lang w:val="uk-UA" w:eastAsia="ar-SA"/>
    </w:rPr>
  </w:style>
  <w:style w:type="paragraph" w:customStyle="1" w:styleId="14">
    <w:name w:val="Текст примечания1"/>
    <w:basedOn w:val="Normal"/>
    <w:rsid w:val="009B109B"/>
    <w:pPr>
      <w:suppressAutoHyphens/>
    </w:pPr>
    <w:rPr>
      <w:rFonts w:eastAsia="Times New Roman"/>
      <w:color w:val="000000"/>
      <w:sz w:val="20"/>
      <w:lang w:val="uk-UA" w:eastAsia="ar-SA"/>
    </w:rPr>
  </w:style>
  <w:style w:type="paragraph" w:customStyle="1" w:styleId="a6">
    <w:name w:val="Маркер"/>
    <w:basedOn w:val="Normal"/>
    <w:rsid w:val="009B109B"/>
    <w:pPr>
      <w:tabs>
        <w:tab w:val="num" w:pos="567"/>
        <w:tab w:val="left" w:pos="720"/>
      </w:tabs>
      <w:suppressAutoHyphens/>
      <w:spacing w:after="120"/>
    </w:pPr>
    <w:rPr>
      <w:rFonts w:ascii="Times New Roman" w:eastAsia="Times New Roman" w:hAnsi="Times New Roman" w:cs="Times New Roman"/>
      <w:color w:val="000000"/>
      <w:sz w:val="24"/>
      <w:szCs w:val="24"/>
      <w:lang w:val="uk-UA" w:eastAsia="ar-SA"/>
    </w:rPr>
  </w:style>
  <w:style w:type="paragraph" w:customStyle="1" w:styleId="a7">
    <w:name w:val="Нумерация"/>
    <w:basedOn w:val="Normal"/>
    <w:rsid w:val="009B109B"/>
    <w:pPr>
      <w:tabs>
        <w:tab w:val="num" w:pos="567"/>
        <w:tab w:val="left" w:pos="644"/>
      </w:tabs>
      <w:suppressAutoHyphens/>
      <w:ind w:firstLine="284"/>
    </w:pPr>
    <w:rPr>
      <w:rFonts w:eastAsia="Times New Roman"/>
      <w:color w:val="000000"/>
      <w:sz w:val="24"/>
      <w:szCs w:val="24"/>
      <w:lang w:val="uk-UA" w:eastAsia="ar-SA"/>
    </w:rPr>
  </w:style>
  <w:style w:type="paragraph" w:customStyle="1" w:styleId="Title1">
    <w:name w:val="Title1"/>
    <w:basedOn w:val="Normal"/>
    <w:next w:val="Subtitle"/>
    <w:rsid w:val="009B109B"/>
    <w:pPr>
      <w:suppressAutoHyphens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Subtitle">
    <w:name w:val="Subtitle"/>
    <w:basedOn w:val="a1"/>
    <w:next w:val="BodyText"/>
    <w:link w:val="SubtitleChar"/>
    <w:qFormat/>
    <w:rsid w:val="009B109B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9B109B"/>
    <w:rPr>
      <w:rFonts w:ascii="Arial" w:eastAsia="SimSun" w:hAnsi="Arial" w:cs="Mangal"/>
      <w:i/>
      <w:iCs/>
      <w:sz w:val="28"/>
      <w:szCs w:val="28"/>
      <w:lang w:val="ru-RU" w:eastAsia="ar-SA"/>
    </w:rPr>
  </w:style>
  <w:style w:type="paragraph" w:customStyle="1" w:styleId="310">
    <w:name w:val="Основной текст 31"/>
    <w:basedOn w:val="Normal"/>
    <w:rsid w:val="009B109B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customStyle="1" w:styleId="HTML">
    <w:name w:val="Стандартный HTML"/>
    <w:basedOn w:val="Normal"/>
    <w:rsid w:val="009B1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lang w:val="ru-RU" w:eastAsia="ar-SA"/>
    </w:rPr>
  </w:style>
  <w:style w:type="paragraph" w:customStyle="1" w:styleId="Normal1">
    <w:name w:val="Normal1"/>
    <w:rsid w:val="009B109B"/>
    <w:pPr>
      <w:suppressAutoHyphens/>
      <w:autoSpaceDE w:val="0"/>
    </w:pPr>
    <w:rPr>
      <w:rFonts w:ascii="Arial" w:hAnsi="Arial" w:cs="Arial"/>
      <w:color w:val="000000"/>
      <w:sz w:val="24"/>
      <w:szCs w:val="24"/>
      <w:lang w:val="ru-RU" w:eastAsia="ar-SA"/>
    </w:rPr>
  </w:style>
  <w:style w:type="paragraph" w:customStyle="1" w:styleId="a8">
    <w:name w:val="Текст выноски"/>
    <w:basedOn w:val="Normal"/>
    <w:rsid w:val="009B109B"/>
    <w:pPr>
      <w:suppressAutoHyphens/>
    </w:pPr>
    <w:rPr>
      <w:rFonts w:ascii="Tahoma" w:eastAsia="Times New Roman" w:hAnsi="Tahoma" w:cs="Tahoma"/>
      <w:sz w:val="16"/>
      <w:szCs w:val="16"/>
      <w:lang w:val="ru-RU" w:eastAsia="ar-SA"/>
    </w:rPr>
  </w:style>
  <w:style w:type="paragraph" w:customStyle="1" w:styleId="a9">
    <w:name w:val="Содержимое таблицы"/>
    <w:basedOn w:val="Normal"/>
    <w:rsid w:val="009B109B"/>
    <w:pPr>
      <w:suppressLineNumbers/>
      <w:suppressAutoHyphens/>
    </w:pPr>
    <w:rPr>
      <w:rFonts w:ascii="Calibri" w:eastAsia="Times New Roman" w:hAnsi="Calibri" w:cs="Calibri"/>
      <w:szCs w:val="22"/>
      <w:lang w:val="ru-RU" w:eastAsia="ar-SA"/>
    </w:rPr>
  </w:style>
  <w:style w:type="paragraph" w:customStyle="1" w:styleId="aa">
    <w:name w:val="Заголовок таблицы"/>
    <w:basedOn w:val="a9"/>
    <w:rsid w:val="009B109B"/>
    <w:pPr>
      <w:jc w:val="center"/>
    </w:pPr>
    <w:rPr>
      <w:b/>
      <w:bCs/>
    </w:rPr>
  </w:style>
  <w:style w:type="paragraph" w:customStyle="1" w:styleId="ab">
    <w:name w:val="Содержимое врезки"/>
    <w:basedOn w:val="BodyText"/>
    <w:rsid w:val="009B109B"/>
    <w:pPr>
      <w:tabs>
        <w:tab w:val="num" w:pos="360"/>
      </w:tabs>
      <w:suppressAutoHyphens/>
      <w:spacing w:after="120"/>
      <w:ind w:hanging="360"/>
    </w:pPr>
    <w:rPr>
      <w:rFonts w:ascii="Calibri" w:eastAsia="Times New Roman" w:hAnsi="Calibri" w:cs="Calibri"/>
      <w:szCs w:val="22"/>
      <w:lang w:val="uk-UA" w:eastAsia="ar-SA"/>
    </w:rPr>
  </w:style>
  <w:style w:type="paragraph" w:customStyle="1" w:styleId="western">
    <w:name w:val="western"/>
    <w:basedOn w:val="Normal"/>
    <w:rsid w:val="009B109B"/>
    <w:pPr>
      <w:suppressAutoHyphens/>
      <w:spacing w:before="280" w:after="119"/>
    </w:pPr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9B109B"/>
    <w:rPr>
      <w:rFonts w:ascii="Arial" w:eastAsia="SimSun" w:hAnsi="Arial" w:cs="Arial"/>
      <w:sz w:val="22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9B55F2"/>
  </w:style>
  <w:style w:type="paragraph" w:styleId="BlockText">
    <w:name w:val="Block Text"/>
    <w:basedOn w:val="Normal"/>
    <w:rsid w:val="009B55F2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9B55F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B55F2"/>
    <w:rPr>
      <w:rFonts w:ascii="Arial" w:eastAsia="SimSun" w:hAnsi="Arial" w:cs="Arial"/>
      <w:sz w:val="22"/>
      <w:lang w:eastAsia="zh-CN"/>
    </w:rPr>
  </w:style>
  <w:style w:type="paragraph" w:styleId="BodyText3">
    <w:name w:val="Body Text 3"/>
    <w:basedOn w:val="Normal"/>
    <w:link w:val="BodyText3Char"/>
    <w:rsid w:val="009B55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B55F2"/>
    <w:rPr>
      <w:rFonts w:ascii="Arial" w:eastAsia="SimSun" w:hAnsi="Arial" w:cs="Arial"/>
      <w:sz w:val="16"/>
      <w:szCs w:val="16"/>
      <w:lang w:eastAsia="zh-CN"/>
    </w:rPr>
  </w:style>
  <w:style w:type="paragraph" w:styleId="BodyTextFirstIndent">
    <w:name w:val="Body Text First Indent"/>
    <w:basedOn w:val="BodyText"/>
    <w:link w:val="BodyTextFirstIndentChar"/>
    <w:rsid w:val="009B55F2"/>
    <w:pPr>
      <w:spacing w:after="0"/>
      <w:ind w:firstLine="360"/>
    </w:pPr>
  </w:style>
  <w:style w:type="character" w:customStyle="1" w:styleId="BodyTextChar">
    <w:name w:val="Body Text Char"/>
    <w:basedOn w:val="DefaultParagraphFont"/>
    <w:link w:val="BodyText"/>
    <w:rsid w:val="009B55F2"/>
    <w:rPr>
      <w:rFonts w:ascii="Arial" w:eastAsia="SimSun" w:hAnsi="Arial" w:cs="Arial"/>
      <w:sz w:val="22"/>
      <w:lang w:eastAsia="zh-CN"/>
    </w:rPr>
  </w:style>
  <w:style w:type="character" w:customStyle="1" w:styleId="BodyTextFirstIndentChar">
    <w:name w:val="Body Text First Indent Char"/>
    <w:basedOn w:val="BodyTextChar"/>
    <w:link w:val="BodyTextFirstIndent"/>
    <w:rsid w:val="009B55F2"/>
    <w:rPr>
      <w:rFonts w:ascii="Arial" w:eastAsia="SimSun" w:hAnsi="Arial" w:cs="Arial"/>
      <w:sz w:val="22"/>
      <w:lang w:eastAsia="zh-CN"/>
    </w:rPr>
  </w:style>
  <w:style w:type="paragraph" w:styleId="BodyTextFirstIndent2">
    <w:name w:val="Body Text First Indent 2"/>
    <w:basedOn w:val="BodyTextIndent"/>
    <w:link w:val="BodyTextFirstIndent2Char"/>
    <w:rsid w:val="009B55F2"/>
    <w:pPr>
      <w:widowControl/>
      <w:suppressAutoHyphens w:val="0"/>
      <w:spacing w:before="0"/>
      <w:ind w:left="360" w:firstLine="360"/>
      <w:jc w:val="left"/>
      <w:textAlignment w:val="auto"/>
    </w:pPr>
    <w:rPr>
      <w:rFonts w:ascii="Arial" w:eastAsia="SimSun" w:hAnsi="Arial" w:cs="Arial"/>
      <w:kern w:val="0"/>
      <w:sz w:val="22"/>
      <w:szCs w:val="20"/>
      <w:lang w:val="en-US" w:eastAsia="zh-CN" w:bidi="ar-SA"/>
    </w:rPr>
  </w:style>
  <w:style w:type="character" w:customStyle="1" w:styleId="BodyTextFirstIndent2Char">
    <w:name w:val="Body Text First Indent 2 Char"/>
    <w:basedOn w:val="BodyTextIndentChar"/>
    <w:link w:val="BodyTextFirstIndent2"/>
    <w:rsid w:val="009B55F2"/>
    <w:rPr>
      <w:rFonts w:ascii="Arial" w:eastAsia="SimSun" w:hAnsi="Arial" w:cs="Arial"/>
      <w:kern w:val="1"/>
      <w:sz w:val="22"/>
      <w:szCs w:val="28"/>
      <w:lang w:val="uk-UA" w:eastAsia="zh-CN" w:bidi="hi-IN"/>
    </w:rPr>
  </w:style>
  <w:style w:type="paragraph" w:styleId="BodyTextIndent2">
    <w:name w:val="Body Text Indent 2"/>
    <w:basedOn w:val="Normal"/>
    <w:link w:val="BodyTextIndent2Char"/>
    <w:rsid w:val="009B55F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9B55F2"/>
    <w:rPr>
      <w:rFonts w:ascii="Arial" w:eastAsia="SimSun" w:hAnsi="Arial" w:cs="Arial"/>
      <w:sz w:val="22"/>
      <w:lang w:eastAsia="zh-CN"/>
    </w:rPr>
  </w:style>
  <w:style w:type="paragraph" w:styleId="BodyTextIndent3">
    <w:name w:val="Body Text Indent 3"/>
    <w:basedOn w:val="Normal"/>
    <w:link w:val="BodyTextIndent3Char"/>
    <w:rsid w:val="009B55F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B55F2"/>
    <w:rPr>
      <w:rFonts w:ascii="Arial" w:eastAsia="SimSun" w:hAnsi="Arial" w:cs="Arial"/>
      <w:sz w:val="16"/>
      <w:szCs w:val="16"/>
      <w:lang w:eastAsia="zh-CN"/>
    </w:rPr>
  </w:style>
  <w:style w:type="paragraph" w:styleId="Closing">
    <w:name w:val="Closing"/>
    <w:basedOn w:val="Normal"/>
    <w:link w:val="ClosingChar"/>
    <w:rsid w:val="009B55F2"/>
    <w:pPr>
      <w:ind w:left="4252"/>
    </w:pPr>
  </w:style>
  <w:style w:type="character" w:customStyle="1" w:styleId="ClosingChar">
    <w:name w:val="Closing Char"/>
    <w:basedOn w:val="DefaultParagraphFont"/>
    <w:link w:val="Closing"/>
    <w:rsid w:val="009B55F2"/>
    <w:rPr>
      <w:rFonts w:ascii="Arial" w:eastAsia="SimSun" w:hAnsi="Arial" w:cs="Arial"/>
      <w:sz w:val="22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9B55F2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55F2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9B55F2"/>
    <w:rPr>
      <w:rFonts w:ascii="Arial" w:eastAsia="SimSun" w:hAnsi="Arial" w:cs="Arial"/>
      <w:b/>
      <w:bCs/>
      <w:sz w:val="18"/>
      <w:lang w:eastAsia="zh-CN"/>
    </w:rPr>
  </w:style>
  <w:style w:type="paragraph" w:styleId="Date">
    <w:name w:val="Date"/>
    <w:basedOn w:val="Normal"/>
    <w:next w:val="Normal"/>
    <w:link w:val="DateChar"/>
    <w:rsid w:val="009B55F2"/>
  </w:style>
  <w:style w:type="character" w:customStyle="1" w:styleId="DateChar">
    <w:name w:val="Date Char"/>
    <w:basedOn w:val="DefaultParagraphFont"/>
    <w:link w:val="Date"/>
    <w:rsid w:val="009B55F2"/>
    <w:rPr>
      <w:rFonts w:ascii="Arial" w:eastAsia="SimSun" w:hAnsi="Arial" w:cs="Arial"/>
      <w:sz w:val="22"/>
      <w:lang w:eastAsia="zh-CN"/>
    </w:rPr>
  </w:style>
  <w:style w:type="paragraph" w:styleId="DocumentMap">
    <w:name w:val="Document Map"/>
    <w:basedOn w:val="Normal"/>
    <w:link w:val="DocumentMapChar"/>
    <w:rsid w:val="009B55F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B55F2"/>
    <w:rPr>
      <w:rFonts w:ascii="Tahoma" w:eastAsia="SimSun" w:hAnsi="Tahoma" w:cs="Tahoma"/>
      <w:sz w:val="16"/>
      <w:szCs w:val="16"/>
      <w:lang w:eastAsia="zh-CN"/>
    </w:rPr>
  </w:style>
  <w:style w:type="paragraph" w:styleId="E-mailSignature">
    <w:name w:val="E-mail Signature"/>
    <w:basedOn w:val="Normal"/>
    <w:link w:val="E-mailSignatureChar"/>
    <w:rsid w:val="009B55F2"/>
  </w:style>
  <w:style w:type="character" w:customStyle="1" w:styleId="E-mailSignatureChar">
    <w:name w:val="E-mail Signature Char"/>
    <w:basedOn w:val="DefaultParagraphFont"/>
    <w:link w:val="E-mailSignature"/>
    <w:rsid w:val="009B55F2"/>
    <w:rPr>
      <w:rFonts w:ascii="Arial" w:eastAsia="SimSun" w:hAnsi="Arial" w:cs="Arial"/>
      <w:sz w:val="22"/>
      <w:lang w:eastAsia="zh-CN"/>
    </w:rPr>
  </w:style>
  <w:style w:type="paragraph" w:styleId="EnvelopeAddress">
    <w:name w:val="envelope address"/>
    <w:basedOn w:val="Normal"/>
    <w:rsid w:val="009B55F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9B55F2"/>
    <w:rPr>
      <w:rFonts w:asciiTheme="majorHAnsi" w:eastAsiaTheme="majorEastAsia" w:hAnsiTheme="majorHAnsi" w:cstheme="majorBidi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B55F2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zh-CN"/>
    </w:rPr>
  </w:style>
  <w:style w:type="character" w:customStyle="1" w:styleId="Heading8Char">
    <w:name w:val="Heading 8 Char"/>
    <w:basedOn w:val="DefaultParagraphFont"/>
    <w:link w:val="Heading8"/>
    <w:semiHidden/>
    <w:rsid w:val="009B55F2"/>
    <w:rPr>
      <w:rFonts w:asciiTheme="majorHAnsi" w:eastAsiaTheme="majorEastAsia" w:hAnsiTheme="majorHAnsi" w:cstheme="majorBidi"/>
      <w:color w:val="404040" w:themeColor="text1" w:themeTint="BF"/>
      <w:lang w:eastAsia="zh-CN"/>
    </w:rPr>
  </w:style>
  <w:style w:type="paragraph" w:styleId="HTMLAddress">
    <w:name w:val="HTML Address"/>
    <w:basedOn w:val="Normal"/>
    <w:link w:val="HTMLAddressChar"/>
    <w:rsid w:val="009B55F2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9B55F2"/>
    <w:rPr>
      <w:rFonts w:ascii="Arial" w:eastAsia="SimSun" w:hAnsi="Arial" w:cs="Arial"/>
      <w:i/>
      <w:iCs/>
      <w:sz w:val="22"/>
      <w:lang w:eastAsia="zh-CN"/>
    </w:rPr>
  </w:style>
  <w:style w:type="paragraph" w:styleId="Index1">
    <w:name w:val="index 1"/>
    <w:basedOn w:val="Normal"/>
    <w:next w:val="Normal"/>
    <w:autoRedefine/>
    <w:rsid w:val="009B55F2"/>
    <w:pPr>
      <w:ind w:left="220" w:hanging="220"/>
    </w:pPr>
  </w:style>
  <w:style w:type="paragraph" w:styleId="Index2">
    <w:name w:val="index 2"/>
    <w:basedOn w:val="Normal"/>
    <w:next w:val="Normal"/>
    <w:autoRedefine/>
    <w:rsid w:val="009B55F2"/>
    <w:pPr>
      <w:ind w:left="440" w:hanging="220"/>
    </w:pPr>
  </w:style>
  <w:style w:type="paragraph" w:styleId="Index3">
    <w:name w:val="index 3"/>
    <w:basedOn w:val="Normal"/>
    <w:next w:val="Normal"/>
    <w:autoRedefine/>
    <w:rsid w:val="009B55F2"/>
    <w:pPr>
      <w:ind w:left="660" w:hanging="220"/>
    </w:pPr>
  </w:style>
  <w:style w:type="paragraph" w:styleId="Index4">
    <w:name w:val="index 4"/>
    <w:basedOn w:val="Normal"/>
    <w:next w:val="Normal"/>
    <w:autoRedefine/>
    <w:rsid w:val="009B55F2"/>
    <w:pPr>
      <w:ind w:left="880" w:hanging="220"/>
    </w:pPr>
  </w:style>
  <w:style w:type="paragraph" w:styleId="Index5">
    <w:name w:val="index 5"/>
    <w:basedOn w:val="Normal"/>
    <w:next w:val="Normal"/>
    <w:autoRedefine/>
    <w:rsid w:val="009B55F2"/>
    <w:pPr>
      <w:ind w:left="1100" w:hanging="220"/>
    </w:pPr>
  </w:style>
  <w:style w:type="paragraph" w:styleId="Index6">
    <w:name w:val="index 6"/>
    <w:basedOn w:val="Normal"/>
    <w:next w:val="Normal"/>
    <w:autoRedefine/>
    <w:rsid w:val="009B55F2"/>
    <w:pPr>
      <w:ind w:left="1320" w:hanging="220"/>
    </w:pPr>
  </w:style>
  <w:style w:type="paragraph" w:styleId="Index7">
    <w:name w:val="index 7"/>
    <w:basedOn w:val="Normal"/>
    <w:next w:val="Normal"/>
    <w:autoRedefine/>
    <w:rsid w:val="009B55F2"/>
    <w:pPr>
      <w:ind w:left="1540" w:hanging="220"/>
    </w:pPr>
  </w:style>
  <w:style w:type="paragraph" w:styleId="Index8">
    <w:name w:val="index 8"/>
    <w:basedOn w:val="Normal"/>
    <w:next w:val="Normal"/>
    <w:autoRedefine/>
    <w:rsid w:val="009B55F2"/>
    <w:pPr>
      <w:ind w:left="1760" w:hanging="220"/>
    </w:pPr>
  </w:style>
  <w:style w:type="paragraph" w:styleId="Index9">
    <w:name w:val="index 9"/>
    <w:basedOn w:val="Normal"/>
    <w:next w:val="Normal"/>
    <w:autoRedefine/>
    <w:rsid w:val="009B55F2"/>
    <w:pPr>
      <w:ind w:left="1980" w:hanging="220"/>
    </w:pPr>
  </w:style>
  <w:style w:type="paragraph" w:styleId="IndexHeading">
    <w:name w:val="index heading"/>
    <w:basedOn w:val="Normal"/>
    <w:next w:val="Index1"/>
    <w:rsid w:val="009B55F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5F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5F2"/>
    <w:rPr>
      <w:rFonts w:ascii="Arial" w:eastAsia="SimSun" w:hAnsi="Arial" w:cs="Arial"/>
      <w:b/>
      <w:bCs/>
      <w:i/>
      <w:iCs/>
      <w:color w:val="4F81BD" w:themeColor="accent1"/>
      <w:sz w:val="22"/>
      <w:lang w:eastAsia="zh-CN"/>
    </w:rPr>
  </w:style>
  <w:style w:type="paragraph" w:styleId="List2">
    <w:name w:val="List 2"/>
    <w:basedOn w:val="Normal"/>
    <w:rsid w:val="009B55F2"/>
    <w:pPr>
      <w:ind w:left="566" w:hanging="283"/>
      <w:contextualSpacing/>
    </w:pPr>
  </w:style>
  <w:style w:type="paragraph" w:styleId="List3">
    <w:name w:val="List 3"/>
    <w:basedOn w:val="Normal"/>
    <w:rsid w:val="009B55F2"/>
    <w:pPr>
      <w:ind w:left="849" w:hanging="283"/>
      <w:contextualSpacing/>
    </w:pPr>
  </w:style>
  <w:style w:type="paragraph" w:styleId="List4">
    <w:name w:val="List 4"/>
    <w:basedOn w:val="Normal"/>
    <w:rsid w:val="009B55F2"/>
    <w:pPr>
      <w:ind w:left="1132" w:hanging="283"/>
      <w:contextualSpacing/>
    </w:pPr>
  </w:style>
  <w:style w:type="paragraph" w:styleId="List5">
    <w:name w:val="List 5"/>
    <w:basedOn w:val="Normal"/>
    <w:rsid w:val="009B55F2"/>
    <w:pPr>
      <w:ind w:left="1415" w:hanging="283"/>
      <w:contextualSpacing/>
    </w:pPr>
  </w:style>
  <w:style w:type="paragraph" w:styleId="ListBullet">
    <w:name w:val="List Bullet"/>
    <w:basedOn w:val="Normal"/>
    <w:rsid w:val="009B55F2"/>
    <w:pPr>
      <w:numPr>
        <w:numId w:val="24"/>
      </w:numPr>
      <w:contextualSpacing/>
    </w:pPr>
  </w:style>
  <w:style w:type="paragraph" w:styleId="ListBullet2">
    <w:name w:val="List Bullet 2"/>
    <w:basedOn w:val="Normal"/>
    <w:rsid w:val="009B55F2"/>
    <w:pPr>
      <w:numPr>
        <w:numId w:val="25"/>
      </w:numPr>
      <w:contextualSpacing/>
    </w:pPr>
  </w:style>
  <w:style w:type="paragraph" w:styleId="ListBullet3">
    <w:name w:val="List Bullet 3"/>
    <w:basedOn w:val="Normal"/>
    <w:rsid w:val="009B55F2"/>
    <w:pPr>
      <w:numPr>
        <w:numId w:val="26"/>
      </w:numPr>
      <w:contextualSpacing/>
    </w:pPr>
  </w:style>
  <w:style w:type="paragraph" w:styleId="ListBullet4">
    <w:name w:val="List Bullet 4"/>
    <w:basedOn w:val="Normal"/>
    <w:rsid w:val="009B55F2"/>
    <w:pPr>
      <w:numPr>
        <w:numId w:val="27"/>
      </w:numPr>
      <w:contextualSpacing/>
    </w:pPr>
  </w:style>
  <w:style w:type="paragraph" w:styleId="ListBullet5">
    <w:name w:val="List Bullet 5"/>
    <w:basedOn w:val="Normal"/>
    <w:rsid w:val="009B55F2"/>
    <w:pPr>
      <w:numPr>
        <w:numId w:val="28"/>
      </w:numPr>
      <w:contextualSpacing/>
    </w:pPr>
  </w:style>
  <w:style w:type="paragraph" w:styleId="ListContinue">
    <w:name w:val="List Continue"/>
    <w:basedOn w:val="Normal"/>
    <w:rsid w:val="009B55F2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9B55F2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9B55F2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9B55F2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9B55F2"/>
    <w:pPr>
      <w:spacing w:after="120"/>
      <w:ind w:left="1415"/>
      <w:contextualSpacing/>
    </w:pPr>
  </w:style>
  <w:style w:type="paragraph" w:styleId="ListNumber2">
    <w:name w:val="List Number 2"/>
    <w:basedOn w:val="Normal"/>
    <w:rsid w:val="009B55F2"/>
    <w:pPr>
      <w:numPr>
        <w:numId w:val="29"/>
      </w:numPr>
      <w:contextualSpacing/>
    </w:pPr>
  </w:style>
  <w:style w:type="paragraph" w:styleId="ListNumber3">
    <w:name w:val="List Number 3"/>
    <w:basedOn w:val="Normal"/>
    <w:rsid w:val="009B55F2"/>
    <w:pPr>
      <w:numPr>
        <w:numId w:val="30"/>
      </w:numPr>
      <w:contextualSpacing/>
    </w:pPr>
  </w:style>
  <w:style w:type="paragraph" w:styleId="ListNumber4">
    <w:name w:val="List Number 4"/>
    <w:basedOn w:val="Normal"/>
    <w:rsid w:val="009B55F2"/>
    <w:pPr>
      <w:numPr>
        <w:numId w:val="31"/>
      </w:numPr>
      <w:contextualSpacing/>
    </w:pPr>
  </w:style>
  <w:style w:type="paragraph" w:styleId="ListNumber5">
    <w:name w:val="List Number 5"/>
    <w:basedOn w:val="Normal"/>
    <w:rsid w:val="009B55F2"/>
    <w:pPr>
      <w:numPr>
        <w:numId w:val="32"/>
      </w:numPr>
      <w:contextualSpacing/>
    </w:pPr>
  </w:style>
  <w:style w:type="paragraph" w:styleId="MacroText">
    <w:name w:val="macro"/>
    <w:link w:val="MacroTextChar"/>
    <w:rsid w:val="009B55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 w:cs="Consolas"/>
      <w:lang w:eastAsia="zh-CN"/>
    </w:rPr>
  </w:style>
  <w:style w:type="character" w:customStyle="1" w:styleId="MacroTextChar">
    <w:name w:val="Macro Text Char"/>
    <w:basedOn w:val="DefaultParagraphFont"/>
    <w:link w:val="MacroText"/>
    <w:rsid w:val="009B55F2"/>
    <w:rPr>
      <w:rFonts w:ascii="Consolas" w:eastAsia="SimSun" w:hAnsi="Consolas" w:cs="Consolas"/>
      <w:lang w:eastAsia="zh-CN"/>
    </w:rPr>
  </w:style>
  <w:style w:type="paragraph" w:styleId="MessageHeader">
    <w:name w:val="Message Header"/>
    <w:basedOn w:val="Normal"/>
    <w:link w:val="MessageHeaderChar"/>
    <w:rsid w:val="009B55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9B55F2"/>
    <w:rPr>
      <w:rFonts w:asciiTheme="majorHAnsi" w:eastAsiaTheme="majorEastAsia" w:hAnsiTheme="majorHAnsi" w:cstheme="majorBidi"/>
      <w:sz w:val="24"/>
      <w:szCs w:val="24"/>
      <w:shd w:val="pct20" w:color="auto" w:fill="auto"/>
      <w:lang w:eastAsia="zh-CN"/>
    </w:rPr>
  </w:style>
  <w:style w:type="paragraph" w:styleId="NoSpacing">
    <w:name w:val="No Spacing"/>
    <w:uiPriority w:val="1"/>
    <w:qFormat/>
    <w:rsid w:val="009B55F2"/>
    <w:rPr>
      <w:rFonts w:ascii="Arial" w:eastAsia="SimSun" w:hAnsi="Arial" w:cs="Arial"/>
      <w:sz w:val="22"/>
      <w:lang w:eastAsia="zh-CN"/>
    </w:rPr>
  </w:style>
  <w:style w:type="paragraph" w:styleId="NormalIndent">
    <w:name w:val="Normal Indent"/>
    <w:basedOn w:val="Normal"/>
    <w:rsid w:val="009B55F2"/>
    <w:pPr>
      <w:ind w:left="567"/>
    </w:pPr>
  </w:style>
  <w:style w:type="paragraph" w:styleId="NoteHeading">
    <w:name w:val="Note Heading"/>
    <w:basedOn w:val="Normal"/>
    <w:next w:val="Normal"/>
    <w:link w:val="NoteHeadingChar"/>
    <w:rsid w:val="009B55F2"/>
  </w:style>
  <w:style w:type="character" w:customStyle="1" w:styleId="NoteHeadingChar">
    <w:name w:val="Note Heading Char"/>
    <w:basedOn w:val="DefaultParagraphFont"/>
    <w:link w:val="NoteHeading"/>
    <w:rsid w:val="009B55F2"/>
    <w:rPr>
      <w:rFonts w:ascii="Arial" w:eastAsia="SimSun" w:hAnsi="Arial" w:cs="Arial"/>
      <w:sz w:val="22"/>
      <w:lang w:eastAsia="zh-CN"/>
    </w:rPr>
  </w:style>
  <w:style w:type="paragraph" w:styleId="PlainText">
    <w:name w:val="Plain Text"/>
    <w:basedOn w:val="Normal"/>
    <w:link w:val="PlainTextChar"/>
    <w:rsid w:val="009B55F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9B55F2"/>
    <w:rPr>
      <w:rFonts w:ascii="Consolas" w:eastAsia="SimSun" w:hAnsi="Consolas" w:cs="Consolas"/>
      <w:sz w:val="21"/>
      <w:szCs w:val="21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9B55F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B55F2"/>
    <w:rPr>
      <w:rFonts w:ascii="Arial" w:eastAsia="SimSun" w:hAnsi="Arial" w:cs="Arial"/>
      <w:i/>
      <w:iCs/>
      <w:color w:val="000000" w:themeColor="text1"/>
      <w:sz w:val="22"/>
      <w:lang w:eastAsia="zh-CN"/>
    </w:rPr>
  </w:style>
  <w:style w:type="paragraph" w:styleId="TableofAuthorities">
    <w:name w:val="table of authorities"/>
    <w:basedOn w:val="Normal"/>
    <w:next w:val="Normal"/>
    <w:rsid w:val="009B55F2"/>
    <w:pPr>
      <w:ind w:left="220" w:hanging="220"/>
    </w:pPr>
  </w:style>
  <w:style w:type="paragraph" w:styleId="TableofFigures">
    <w:name w:val="table of figures"/>
    <w:basedOn w:val="Normal"/>
    <w:next w:val="Normal"/>
    <w:rsid w:val="009B55F2"/>
  </w:style>
  <w:style w:type="paragraph" w:styleId="Title">
    <w:name w:val="Title"/>
    <w:basedOn w:val="Normal"/>
    <w:next w:val="Normal"/>
    <w:link w:val="TitleChar"/>
    <w:qFormat/>
    <w:rsid w:val="009B55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55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OAHeading">
    <w:name w:val="toa heading"/>
    <w:basedOn w:val="Normal"/>
    <w:next w:val="Normal"/>
    <w:rsid w:val="009B55F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9B55F2"/>
    <w:pPr>
      <w:spacing w:after="100"/>
    </w:pPr>
  </w:style>
  <w:style w:type="paragraph" w:styleId="TOC2">
    <w:name w:val="toc 2"/>
    <w:basedOn w:val="Normal"/>
    <w:next w:val="Normal"/>
    <w:autoRedefine/>
    <w:rsid w:val="009B55F2"/>
    <w:pPr>
      <w:spacing w:after="100"/>
      <w:ind w:left="220"/>
    </w:pPr>
  </w:style>
  <w:style w:type="paragraph" w:styleId="TOC3">
    <w:name w:val="toc 3"/>
    <w:basedOn w:val="Normal"/>
    <w:next w:val="Normal"/>
    <w:autoRedefine/>
    <w:rsid w:val="009B55F2"/>
    <w:pPr>
      <w:spacing w:after="100"/>
      <w:ind w:left="440"/>
    </w:pPr>
  </w:style>
  <w:style w:type="paragraph" w:styleId="TOC4">
    <w:name w:val="toc 4"/>
    <w:basedOn w:val="Normal"/>
    <w:next w:val="Normal"/>
    <w:autoRedefine/>
    <w:rsid w:val="009B55F2"/>
    <w:pPr>
      <w:spacing w:after="100"/>
      <w:ind w:left="660"/>
    </w:pPr>
  </w:style>
  <w:style w:type="paragraph" w:styleId="TOC5">
    <w:name w:val="toc 5"/>
    <w:basedOn w:val="Normal"/>
    <w:next w:val="Normal"/>
    <w:autoRedefine/>
    <w:rsid w:val="009B55F2"/>
    <w:pPr>
      <w:spacing w:after="100"/>
      <w:ind w:left="880"/>
    </w:pPr>
  </w:style>
  <w:style w:type="paragraph" w:styleId="TOC6">
    <w:name w:val="toc 6"/>
    <w:basedOn w:val="Normal"/>
    <w:next w:val="Normal"/>
    <w:autoRedefine/>
    <w:rsid w:val="009B55F2"/>
    <w:pPr>
      <w:spacing w:after="100"/>
      <w:ind w:left="1100"/>
    </w:pPr>
  </w:style>
  <w:style w:type="paragraph" w:styleId="TOC7">
    <w:name w:val="toc 7"/>
    <w:basedOn w:val="Normal"/>
    <w:next w:val="Normal"/>
    <w:autoRedefine/>
    <w:rsid w:val="009B55F2"/>
    <w:pPr>
      <w:spacing w:after="100"/>
      <w:ind w:left="1320"/>
    </w:pPr>
  </w:style>
  <w:style w:type="paragraph" w:styleId="TOC8">
    <w:name w:val="toc 8"/>
    <w:basedOn w:val="Normal"/>
    <w:next w:val="Normal"/>
    <w:autoRedefine/>
    <w:rsid w:val="009B55F2"/>
    <w:pPr>
      <w:spacing w:after="100"/>
      <w:ind w:left="1540"/>
    </w:pPr>
  </w:style>
  <w:style w:type="paragraph" w:styleId="TOC9">
    <w:name w:val="toc 9"/>
    <w:basedOn w:val="Normal"/>
    <w:next w:val="Normal"/>
    <w:autoRedefine/>
    <w:rsid w:val="009B55F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5F2"/>
    <w:pPr>
      <w:keepLines/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E368D"/>
    <w:rPr>
      <w:rFonts w:ascii="Arial" w:eastAsia="SimSun" w:hAnsi="Arial" w:cs="Arial"/>
      <w:bCs/>
      <w:i/>
      <w:sz w:val="22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3BB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link w:val="Heading4Char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9B109B"/>
    <w:pPr>
      <w:keepNext/>
      <w:numPr>
        <w:ilvl w:val="4"/>
        <w:numId w:val="1"/>
      </w:numPr>
      <w:suppressAutoHyphens/>
      <w:ind w:left="-540" w:firstLine="54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uk-UA" w:eastAsia="ar-SA"/>
    </w:rPr>
  </w:style>
  <w:style w:type="paragraph" w:styleId="Heading6">
    <w:name w:val="heading 6"/>
    <w:basedOn w:val="Normal"/>
    <w:next w:val="Normal"/>
    <w:link w:val="Heading6Char"/>
    <w:qFormat/>
    <w:rsid w:val="009B109B"/>
    <w:pPr>
      <w:numPr>
        <w:ilvl w:val="5"/>
        <w:numId w:val="1"/>
      </w:numPr>
      <w:suppressAutoHyphens/>
      <w:spacing w:before="240" w:after="60"/>
      <w:outlineLvl w:val="5"/>
    </w:pPr>
    <w:rPr>
      <w:rFonts w:ascii="Times New Roman" w:eastAsia="Times New Roman" w:hAnsi="Times New Roman" w:cs="Times New Roman"/>
      <w:b/>
      <w:bCs/>
      <w:szCs w:val="22"/>
      <w:lang w:val="ru-RU" w:eastAsia="ar-SA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B55F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B55F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qFormat/>
    <w:rsid w:val="009B109B"/>
    <w:pPr>
      <w:numPr>
        <w:ilvl w:val="8"/>
        <w:numId w:val="1"/>
      </w:numPr>
      <w:suppressAutoHyphens/>
      <w:spacing w:before="240" w:after="60"/>
      <w:outlineLvl w:val="8"/>
    </w:pPr>
    <w:rPr>
      <w:rFonts w:eastAsia="Times New Roman"/>
      <w:szCs w:val="22"/>
      <w:lang w:val="ru-RU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77AA9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477AA9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391899"/>
    <w:pPr>
      <w:ind w:left="720"/>
      <w:contextualSpacing/>
    </w:pPr>
  </w:style>
  <w:style w:type="paragraph" w:customStyle="1" w:styleId="1">
    <w:name w:val="Цитата1"/>
    <w:basedOn w:val="Normal"/>
    <w:rsid w:val="00606AF7"/>
    <w:pPr>
      <w:widowControl w:val="0"/>
      <w:suppressAutoHyphens/>
      <w:ind w:left="-540" w:right="99" w:firstLine="540"/>
      <w:jc w:val="center"/>
      <w:textAlignment w:val="baseline"/>
    </w:pPr>
    <w:rPr>
      <w:rFonts w:ascii="Times New Roman" w:eastAsia="Times New Roman" w:hAnsi="Times New Roman" w:cs="Times New Roman"/>
      <w:b/>
      <w:bCs/>
      <w:kern w:val="1"/>
      <w:sz w:val="28"/>
      <w:szCs w:val="24"/>
      <w:lang w:val="uk-UA" w:eastAsia="hi-IN" w:bidi="hi-IN"/>
    </w:rPr>
  </w:style>
  <w:style w:type="character" w:styleId="Emphasis">
    <w:name w:val="Emphasis"/>
    <w:basedOn w:val="DefaultParagraphFont"/>
    <w:qFormat/>
    <w:rsid w:val="00606AF7"/>
    <w:rPr>
      <w:rFonts w:cs="Times New Roman"/>
      <w:b/>
      <w:i/>
      <w:iCs/>
    </w:rPr>
  </w:style>
  <w:style w:type="character" w:styleId="Hyperlink">
    <w:name w:val="Hyperlink"/>
    <w:basedOn w:val="DefaultParagraphFont"/>
    <w:rsid w:val="00606AF7"/>
    <w:rPr>
      <w:rFonts w:cs="Times New Roman"/>
      <w:b/>
      <w:color w:val="A54300"/>
      <w:sz w:val="18"/>
      <w:u w:val="none"/>
    </w:rPr>
  </w:style>
  <w:style w:type="paragraph" w:customStyle="1" w:styleId="31">
    <w:name w:val="Основной текст с отступом 31"/>
    <w:basedOn w:val="Normal"/>
    <w:rsid w:val="00606AF7"/>
    <w:pPr>
      <w:widowControl w:val="0"/>
      <w:suppressAutoHyphens/>
      <w:ind w:left="1080"/>
      <w:jc w:val="both"/>
      <w:textAlignment w:val="baseline"/>
    </w:pPr>
    <w:rPr>
      <w:rFonts w:ascii="Times New Roman" w:eastAsia="Arial Unicode MS" w:hAnsi="Times New Roman" w:cs="Times New Roman"/>
      <w:kern w:val="1"/>
      <w:sz w:val="28"/>
      <w:szCs w:val="24"/>
      <w:lang w:val="uk-UA" w:eastAsia="hi-IN" w:bidi="hi-IN"/>
    </w:rPr>
  </w:style>
  <w:style w:type="paragraph" w:styleId="BodyTextIndent">
    <w:name w:val="Body Text Indent"/>
    <w:basedOn w:val="Normal"/>
    <w:link w:val="BodyTextIndentChar"/>
    <w:rsid w:val="00606AF7"/>
    <w:pPr>
      <w:widowControl w:val="0"/>
      <w:suppressAutoHyphens/>
      <w:spacing w:before="120"/>
      <w:ind w:firstLine="540"/>
      <w:jc w:val="both"/>
      <w:textAlignment w:val="baseline"/>
    </w:pPr>
    <w:rPr>
      <w:rFonts w:ascii="Times New Roman" w:eastAsia="Arial Unicode MS" w:hAnsi="Times New Roman" w:cs="Times New Roman"/>
      <w:kern w:val="1"/>
      <w:sz w:val="28"/>
      <w:szCs w:val="28"/>
      <w:lang w:val="uk-UA" w:eastAsia="hi-IN" w:bidi="hi-IN"/>
    </w:rPr>
  </w:style>
  <w:style w:type="character" w:customStyle="1" w:styleId="BodyTextIndentChar">
    <w:name w:val="Body Text Indent Char"/>
    <w:basedOn w:val="DefaultParagraphFont"/>
    <w:link w:val="BodyTextIndent"/>
    <w:rsid w:val="00606AF7"/>
    <w:rPr>
      <w:rFonts w:eastAsia="Arial Unicode MS"/>
      <w:kern w:val="1"/>
      <w:sz w:val="28"/>
      <w:szCs w:val="28"/>
      <w:lang w:val="uk-UA" w:eastAsia="hi-IN" w:bidi="hi-IN"/>
    </w:rPr>
  </w:style>
  <w:style w:type="paragraph" w:styleId="NormalWeb">
    <w:name w:val="Normal (Web)"/>
    <w:basedOn w:val="Normal"/>
    <w:rsid w:val="00606AF7"/>
    <w:pPr>
      <w:widowControl w:val="0"/>
      <w:suppressAutoHyphens/>
      <w:spacing w:before="60"/>
      <w:ind w:left="60"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val="uk-UA" w:eastAsia="hi-IN" w:bidi="hi-IN"/>
    </w:rPr>
  </w:style>
  <w:style w:type="paragraph" w:customStyle="1" w:styleId="21">
    <w:name w:val="Основной текст 21"/>
    <w:basedOn w:val="Normal"/>
    <w:rsid w:val="00606AF7"/>
    <w:pPr>
      <w:widowControl w:val="0"/>
      <w:suppressAutoHyphens/>
      <w:spacing w:after="120" w:line="48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uk-UA" w:eastAsia="hi-IN" w:bidi="hi-IN"/>
    </w:rPr>
  </w:style>
  <w:style w:type="paragraph" w:styleId="HTMLPreformatted">
    <w:name w:val="HTML Preformatted"/>
    <w:basedOn w:val="Normal"/>
    <w:link w:val="HTMLPreformattedChar"/>
    <w:rsid w:val="00606AF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textAlignment w:val="baseline"/>
    </w:pPr>
    <w:rPr>
      <w:rFonts w:ascii="Courier New" w:eastAsia="Times New Roman" w:hAnsi="Courier New" w:cs="Courier New"/>
      <w:kern w:val="1"/>
      <w:sz w:val="20"/>
      <w:lang w:val="uk-UA" w:eastAsia="hi-IN" w:bidi="hi-IN"/>
    </w:rPr>
  </w:style>
  <w:style w:type="character" w:customStyle="1" w:styleId="HTMLPreformattedChar">
    <w:name w:val="HTML Preformatted Char"/>
    <w:basedOn w:val="DefaultParagraphFont"/>
    <w:link w:val="HTMLPreformatted"/>
    <w:rsid w:val="00606AF7"/>
    <w:rPr>
      <w:rFonts w:ascii="Courier New" w:hAnsi="Courier New" w:cs="Courier New"/>
      <w:kern w:val="1"/>
      <w:lang w:val="uk-UA" w:eastAsia="hi-IN" w:bidi="hi-IN"/>
    </w:rPr>
  </w:style>
  <w:style w:type="character" w:customStyle="1" w:styleId="Heading5Char">
    <w:name w:val="Heading 5 Char"/>
    <w:basedOn w:val="DefaultParagraphFont"/>
    <w:link w:val="Heading5"/>
    <w:rsid w:val="009B109B"/>
    <w:rPr>
      <w:b/>
      <w:bCs/>
      <w:sz w:val="24"/>
      <w:szCs w:val="24"/>
      <w:lang w:val="uk-UA" w:eastAsia="ar-SA"/>
    </w:rPr>
  </w:style>
  <w:style w:type="character" w:customStyle="1" w:styleId="Heading6Char">
    <w:name w:val="Heading 6 Char"/>
    <w:basedOn w:val="DefaultParagraphFont"/>
    <w:link w:val="Heading6"/>
    <w:rsid w:val="009B109B"/>
    <w:rPr>
      <w:b/>
      <w:bCs/>
      <w:sz w:val="22"/>
      <w:szCs w:val="22"/>
      <w:lang w:val="ru-RU" w:eastAsia="ar-SA"/>
    </w:rPr>
  </w:style>
  <w:style w:type="character" w:customStyle="1" w:styleId="Heading9Char">
    <w:name w:val="Heading 9 Char"/>
    <w:basedOn w:val="DefaultParagraphFont"/>
    <w:link w:val="Heading9"/>
    <w:rsid w:val="009B109B"/>
    <w:rPr>
      <w:rFonts w:ascii="Arial" w:hAnsi="Arial" w:cs="Arial"/>
      <w:sz w:val="22"/>
      <w:szCs w:val="22"/>
      <w:lang w:val="ru-RU" w:eastAsia="ar-SA"/>
    </w:rPr>
  </w:style>
  <w:style w:type="character" w:customStyle="1" w:styleId="WW8Num2z0">
    <w:name w:val="WW8Num2z0"/>
    <w:rsid w:val="009B109B"/>
    <w:rPr>
      <w:rFonts w:ascii="Courier New" w:hAnsi="Courier New" w:cs="Courier New"/>
      <w:color w:val="auto"/>
    </w:rPr>
  </w:style>
  <w:style w:type="character" w:customStyle="1" w:styleId="WW8Num3z0">
    <w:name w:val="WW8Num3z0"/>
    <w:rsid w:val="009B109B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9B109B"/>
    <w:rPr>
      <w:rFonts w:ascii="Courier New" w:hAnsi="Courier New" w:cs="Courier New"/>
    </w:rPr>
  </w:style>
  <w:style w:type="character" w:customStyle="1" w:styleId="WW8Num3z2">
    <w:name w:val="WW8Num3z2"/>
    <w:rsid w:val="009B109B"/>
    <w:rPr>
      <w:rFonts w:ascii="Wingdings" w:hAnsi="Wingdings" w:cs="Wingdings"/>
    </w:rPr>
  </w:style>
  <w:style w:type="character" w:customStyle="1" w:styleId="WW8Num4z0">
    <w:name w:val="WW8Num4z0"/>
    <w:rsid w:val="009B109B"/>
    <w:rPr>
      <w:rFonts w:ascii="Symbol" w:hAnsi="Symbol" w:cs="Symbol"/>
    </w:rPr>
  </w:style>
  <w:style w:type="character" w:customStyle="1" w:styleId="a">
    <w:name w:val="Основной шрифт абзаца"/>
    <w:rsid w:val="009B109B"/>
  </w:style>
  <w:style w:type="character" w:customStyle="1" w:styleId="WW8Num1zfalse">
    <w:name w:val="WW8Num1zfalse"/>
    <w:rsid w:val="009B109B"/>
  </w:style>
  <w:style w:type="character" w:customStyle="1" w:styleId="WW8Num1ztrue">
    <w:name w:val="WW8Num1ztrue"/>
    <w:rsid w:val="009B109B"/>
  </w:style>
  <w:style w:type="character" w:customStyle="1" w:styleId="WW-WW8Num1ztrue">
    <w:name w:val="WW-WW8Num1ztrue"/>
    <w:rsid w:val="009B109B"/>
  </w:style>
  <w:style w:type="character" w:customStyle="1" w:styleId="WW-WW8Num1ztrue1">
    <w:name w:val="WW-WW8Num1ztrue1"/>
    <w:rsid w:val="009B109B"/>
  </w:style>
  <w:style w:type="character" w:customStyle="1" w:styleId="WW-WW8Num1ztrue12">
    <w:name w:val="WW-WW8Num1ztrue12"/>
    <w:rsid w:val="009B109B"/>
  </w:style>
  <w:style w:type="character" w:customStyle="1" w:styleId="WW-WW8Num1ztrue123">
    <w:name w:val="WW-WW8Num1ztrue123"/>
    <w:rsid w:val="009B109B"/>
  </w:style>
  <w:style w:type="character" w:customStyle="1" w:styleId="WW-WW8Num1ztrue1234">
    <w:name w:val="WW-WW8Num1ztrue1234"/>
    <w:rsid w:val="009B109B"/>
  </w:style>
  <w:style w:type="character" w:customStyle="1" w:styleId="WW-WW8Num1ztrue12345">
    <w:name w:val="WW-WW8Num1ztrue12345"/>
    <w:rsid w:val="009B109B"/>
  </w:style>
  <w:style w:type="character" w:customStyle="1" w:styleId="WW-WW8Num1ztrue123456">
    <w:name w:val="WW-WW8Num1ztrue123456"/>
    <w:rsid w:val="009B109B"/>
  </w:style>
  <w:style w:type="character" w:customStyle="1" w:styleId="WW8Num3ztrue">
    <w:name w:val="WW8Num3ztrue"/>
    <w:rsid w:val="009B109B"/>
  </w:style>
  <w:style w:type="character" w:customStyle="1" w:styleId="WW-WW8Num3ztrue">
    <w:name w:val="WW-WW8Num3ztrue"/>
    <w:rsid w:val="009B109B"/>
  </w:style>
  <w:style w:type="character" w:customStyle="1" w:styleId="WW-WW8Num3ztrue1">
    <w:name w:val="WW-WW8Num3ztrue1"/>
    <w:rsid w:val="009B109B"/>
  </w:style>
  <w:style w:type="character" w:customStyle="1" w:styleId="WW-WW8Num3ztrue12">
    <w:name w:val="WW-WW8Num3ztrue12"/>
    <w:rsid w:val="009B109B"/>
  </w:style>
  <w:style w:type="character" w:customStyle="1" w:styleId="WW-WW8Num3ztrue123">
    <w:name w:val="WW-WW8Num3ztrue123"/>
    <w:rsid w:val="009B109B"/>
  </w:style>
  <w:style w:type="character" w:customStyle="1" w:styleId="WW-WW8Num3ztrue1234">
    <w:name w:val="WW-WW8Num3ztrue1234"/>
    <w:rsid w:val="009B109B"/>
  </w:style>
  <w:style w:type="character" w:customStyle="1" w:styleId="2">
    <w:name w:val="Основной шрифт абзаца2"/>
    <w:rsid w:val="009B109B"/>
  </w:style>
  <w:style w:type="character" w:customStyle="1" w:styleId="WW-WW8Num1ztrue1234567">
    <w:name w:val="WW-WW8Num1ztrue1234567"/>
    <w:rsid w:val="009B109B"/>
  </w:style>
  <w:style w:type="character" w:customStyle="1" w:styleId="WW-WW8Num1ztrue11">
    <w:name w:val="WW-WW8Num1ztrue11"/>
    <w:rsid w:val="009B109B"/>
  </w:style>
  <w:style w:type="character" w:customStyle="1" w:styleId="WW-WW8Num1ztrue121">
    <w:name w:val="WW-WW8Num1ztrue121"/>
    <w:rsid w:val="009B109B"/>
  </w:style>
  <w:style w:type="character" w:customStyle="1" w:styleId="WW-WW8Num1ztrue1231">
    <w:name w:val="WW-WW8Num1ztrue1231"/>
    <w:rsid w:val="009B109B"/>
  </w:style>
  <w:style w:type="character" w:customStyle="1" w:styleId="WW-WW8Num1ztrue12341">
    <w:name w:val="WW-WW8Num1ztrue12341"/>
    <w:rsid w:val="009B109B"/>
  </w:style>
  <w:style w:type="character" w:customStyle="1" w:styleId="WW-WW8Num1ztrue123451">
    <w:name w:val="WW-WW8Num1ztrue123451"/>
    <w:rsid w:val="009B109B"/>
  </w:style>
  <w:style w:type="character" w:customStyle="1" w:styleId="WW-WW8Num1ztrue1234561">
    <w:name w:val="WW-WW8Num1ztrue1234561"/>
    <w:rsid w:val="009B109B"/>
  </w:style>
  <w:style w:type="character" w:customStyle="1" w:styleId="WW-WW8Num3ztrue12345">
    <w:name w:val="WW-WW8Num3ztrue12345"/>
    <w:rsid w:val="009B109B"/>
  </w:style>
  <w:style w:type="character" w:customStyle="1" w:styleId="WW-WW8Num3ztrue11">
    <w:name w:val="WW-WW8Num3ztrue11"/>
    <w:rsid w:val="009B109B"/>
  </w:style>
  <w:style w:type="character" w:customStyle="1" w:styleId="WW-WW8Num3ztrue121">
    <w:name w:val="WW-WW8Num3ztrue121"/>
    <w:rsid w:val="009B109B"/>
  </w:style>
  <w:style w:type="character" w:customStyle="1" w:styleId="WW-WW8Num3ztrue1231">
    <w:name w:val="WW-WW8Num3ztrue1231"/>
    <w:rsid w:val="009B109B"/>
  </w:style>
  <w:style w:type="character" w:customStyle="1" w:styleId="WW-WW8Num3ztrue12341">
    <w:name w:val="WW-WW8Num3ztrue12341"/>
    <w:rsid w:val="009B109B"/>
  </w:style>
  <w:style w:type="character" w:customStyle="1" w:styleId="DefaultParagraphFont1">
    <w:name w:val="Default Paragraph Font1"/>
    <w:rsid w:val="009B109B"/>
  </w:style>
  <w:style w:type="character" w:customStyle="1" w:styleId="WW8Num1z0">
    <w:name w:val="WW8Num1z0"/>
    <w:rsid w:val="009B109B"/>
    <w:rPr>
      <w:rFonts w:ascii="Symbol" w:hAnsi="Symbol" w:cs="Symbol"/>
    </w:rPr>
  </w:style>
  <w:style w:type="character" w:customStyle="1" w:styleId="WW8Num2z1">
    <w:name w:val="WW8Num2z1"/>
    <w:rsid w:val="009B109B"/>
    <w:rPr>
      <w:rFonts w:ascii="Courier New" w:hAnsi="Courier New" w:cs="Courier New"/>
    </w:rPr>
  </w:style>
  <w:style w:type="character" w:customStyle="1" w:styleId="WW8Num2z2">
    <w:name w:val="WW8Num2z2"/>
    <w:rsid w:val="009B109B"/>
    <w:rPr>
      <w:rFonts w:ascii="Wingdings" w:hAnsi="Wingdings" w:cs="Wingdings"/>
    </w:rPr>
  </w:style>
  <w:style w:type="character" w:customStyle="1" w:styleId="WW8Num2z3">
    <w:name w:val="WW8Num2z3"/>
    <w:rsid w:val="009B109B"/>
    <w:rPr>
      <w:rFonts w:ascii="Symbol" w:hAnsi="Symbol" w:cs="Symbol"/>
    </w:rPr>
  </w:style>
  <w:style w:type="character" w:customStyle="1" w:styleId="WW8Num3z3">
    <w:name w:val="WW8Num3z3"/>
    <w:rsid w:val="009B109B"/>
    <w:rPr>
      <w:rFonts w:ascii="Symbol" w:hAnsi="Symbol" w:cs="Symbol"/>
    </w:rPr>
  </w:style>
  <w:style w:type="character" w:customStyle="1" w:styleId="WW8Num4z1">
    <w:name w:val="WW8Num4z1"/>
    <w:rsid w:val="009B109B"/>
    <w:rPr>
      <w:rFonts w:ascii="Courier New" w:hAnsi="Courier New" w:cs="Courier New"/>
    </w:rPr>
  </w:style>
  <w:style w:type="character" w:customStyle="1" w:styleId="WW8Num4z2">
    <w:name w:val="WW8Num4z2"/>
    <w:rsid w:val="009B109B"/>
    <w:rPr>
      <w:rFonts w:ascii="Wingdings" w:hAnsi="Wingdings" w:cs="Wingdings"/>
    </w:rPr>
  </w:style>
  <w:style w:type="character" w:customStyle="1" w:styleId="WW8Num5z0">
    <w:name w:val="WW8Num5z0"/>
    <w:rsid w:val="009B109B"/>
    <w:rPr>
      <w:rFonts w:ascii="Times New Roman" w:eastAsia="Times New Roman" w:hAnsi="Times New Roman" w:cs="Times New Roman"/>
      <w:color w:val="000000"/>
    </w:rPr>
  </w:style>
  <w:style w:type="character" w:customStyle="1" w:styleId="WW8Num5z1">
    <w:name w:val="WW8Num5z1"/>
    <w:rsid w:val="009B109B"/>
    <w:rPr>
      <w:rFonts w:ascii="Courier New" w:hAnsi="Courier New" w:cs="Courier New"/>
    </w:rPr>
  </w:style>
  <w:style w:type="character" w:customStyle="1" w:styleId="WW8Num5z2">
    <w:name w:val="WW8Num5z2"/>
    <w:rsid w:val="009B109B"/>
    <w:rPr>
      <w:rFonts w:ascii="Wingdings" w:hAnsi="Wingdings" w:cs="Wingdings"/>
    </w:rPr>
  </w:style>
  <w:style w:type="character" w:customStyle="1" w:styleId="WW8Num5z3">
    <w:name w:val="WW8Num5z3"/>
    <w:rsid w:val="009B109B"/>
    <w:rPr>
      <w:rFonts w:ascii="Symbol" w:hAnsi="Symbol" w:cs="Symbol"/>
    </w:rPr>
  </w:style>
  <w:style w:type="character" w:customStyle="1" w:styleId="WW8Num6z0">
    <w:name w:val="WW8Num6z0"/>
    <w:rsid w:val="009B109B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9B109B"/>
    <w:rPr>
      <w:rFonts w:ascii="Courier New" w:hAnsi="Courier New" w:cs="Courier New"/>
    </w:rPr>
  </w:style>
  <w:style w:type="character" w:customStyle="1" w:styleId="WW8Num6z2">
    <w:name w:val="WW8Num6z2"/>
    <w:rsid w:val="009B109B"/>
    <w:rPr>
      <w:rFonts w:ascii="Wingdings" w:hAnsi="Wingdings" w:cs="Wingdings"/>
    </w:rPr>
  </w:style>
  <w:style w:type="character" w:customStyle="1" w:styleId="WW8Num6z3">
    <w:name w:val="WW8Num6z3"/>
    <w:rsid w:val="009B109B"/>
    <w:rPr>
      <w:rFonts w:ascii="Symbol" w:hAnsi="Symbol" w:cs="Symbol"/>
    </w:rPr>
  </w:style>
  <w:style w:type="character" w:customStyle="1" w:styleId="WW8Num8z0">
    <w:name w:val="WW8Num8z0"/>
    <w:rsid w:val="009B109B"/>
    <w:rPr>
      <w:rFonts w:cs="Times New Roman"/>
    </w:rPr>
  </w:style>
  <w:style w:type="character" w:customStyle="1" w:styleId="WW8Num9z0">
    <w:name w:val="WW8Num9z0"/>
    <w:rsid w:val="009B109B"/>
    <w:rPr>
      <w:color w:val="auto"/>
    </w:rPr>
  </w:style>
  <w:style w:type="character" w:customStyle="1" w:styleId="WW8Num10z0">
    <w:name w:val="WW8Num10z0"/>
    <w:rsid w:val="009B109B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9B109B"/>
    <w:rPr>
      <w:rFonts w:ascii="Courier New" w:hAnsi="Courier New" w:cs="Courier New"/>
    </w:rPr>
  </w:style>
  <w:style w:type="character" w:customStyle="1" w:styleId="WW8Num10z2">
    <w:name w:val="WW8Num10z2"/>
    <w:rsid w:val="009B109B"/>
    <w:rPr>
      <w:rFonts w:ascii="Wingdings" w:hAnsi="Wingdings" w:cs="Wingdings"/>
    </w:rPr>
  </w:style>
  <w:style w:type="character" w:customStyle="1" w:styleId="WW8Num10z3">
    <w:name w:val="WW8Num10z3"/>
    <w:rsid w:val="009B109B"/>
    <w:rPr>
      <w:rFonts w:ascii="Symbol" w:hAnsi="Symbol" w:cs="Symbol"/>
    </w:rPr>
  </w:style>
  <w:style w:type="character" w:customStyle="1" w:styleId="WW8Num12z0">
    <w:name w:val="WW8Num12z0"/>
    <w:rsid w:val="009B109B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9B109B"/>
    <w:rPr>
      <w:rFonts w:ascii="Courier New" w:hAnsi="Courier New" w:cs="Courier New"/>
    </w:rPr>
  </w:style>
  <w:style w:type="character" w:customStyle="1" w:styleId="WW8Num12z2">
    <w:name w:val="WW8Num12z2"/>
    <w:rsid w:val="009B109B"/>
    <w:rPr>
      <w:rFonts w:ascii="Wingdings" w:hAnsi="Wingdings" w:cs="Wingdings"/>
    </w:rPr>
  </w:style>
  <w:style w:type="character" w:customStyle="1" w:styleId="WW8Num12z3">
    <w:name w:val="WW8Num12z3"/>
    <w:rsid w:val="009B109B"/>
    <w:rPr>
      <w:rFonts w:ascii="Symbol" w:hAnsi="Symbol" w:cs="Symbol"/>
    </w:rPr>
  </w:style>
  <w:style w:type="character" w:customStyle="1" w:styleId="WW8Num14z0">
    <w:name w:val="WW8Num14z0"/>
    <w:rsid w:val="009B109B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9B109B"/>
    <w:rPr>
      <w:rFonts w:ascii="Courier New" w:hAnsi="Courier New" w:cs="Courier New"/>
    </w:rPr>
  </w:style>
  <w:style w:type="character" w:customStyle="1" w:styleId="WW8Num14z2">
    <w:name w:val="WW8Num14z2"/>
    <w:rsid w:val="009B109B"/>
    <w:rPr>
      <w:rFonts w:ascii="Wingdings" w:hAnsi="Wingdings" w:cs="Wingdings"/>
    </w:rPr>
  </w:style>
  <w:style w:type="character" w:customStyle="1" w:styleId="WW8Num14z3">
    <w:name w:val="WW8Num14z3"/>
    <w:rsid w:val="009B109B"/>
    <w:rPr>
      <w:rFonts w:ascii="Symbol" w:hAnsi="Symbol" w:cs="Symbol"/>
    </w:rPr>
  </w:style>
  <w:style w:type="character" w:customStyle="1" w:styleId="WW8Num18z0">
    <w:name w:val="WW8Num18z0"/>
    <w:rsid w:val="009B109B"/>
    <w:rPr>
      <w:b w:val="0"/>
      <w:bCs w:val="0"/>
      <w:i w:val="0"/>
      <w:iCs w:val="0"/>
      <w:sz w:val="24"/>
      <w:szCs w:val="24"/>
    </w:rPr>
  </w:style>
  <w:style w:type="character" w:customStyle="1" w:styleId="WW8Num19z0">
    <w:name w:val="WW8Num19z0"/>
    <w:rsid w:val="009B109B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9B109B"/>
    <w:rPr>
      <w:rFonts w:ascii="Courier New" w:hAnsi="Courier New" w:cs="Courier New"/>
    </w:rPr>
  </w:style>
  <w:style w:type="character" w:customStyle="1" w:styleId="WW8Num19z2">
    <w:name w:val="WW8Num19z2"/>
    <w:rsid w:val="009B109B"/>
    <w:rPr>
      <w:rFonts w:ascii="Wingdings" w:hAnsi="Wingdings" w:cs="Wingdings"/>
    </w:rPr>
  </w:style>
  <w:style w:type="character" w:customStyle="1" w:styleId="WW8Num19z3">
    <w:name w:val="WW8Num19z3"/>
    <w:rsid w:val="009B109B"/>
    <w:rPr>
      <w:rFonts w:ascii="Symbol" w:hAnsi="Symbol" w:cs="Symbol"/>
    </w:rPr>
  </w:style>
  <w:style w:type="character" w:customStyle="1" w:styleId="WW8Num20z0">
    <w:name w:val="WW8Num20z0"/>
    <w:rsid w:val="009B109B"/>
    <w:rPr>
      <w:rFonts w:ascii="Century Schoolbook" w:hAnsi="Century Schoolbook" w:cs="Century Schoolbook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0z1">
    <w:name w:val="WW8Num20z1"/>
    <w:rsid w:val="009B109B"/>
    <w:rPr>
      <w:rFonts w:ascii="Microsoft Sans Serif" w:eastAsia="Times New Roman" w:hAnsi="Microsoft Sans Serif" w:cs="Microsoft Sans Serif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1z0">
    <w:name w:val="WW8Num21z0"/>
    <w:rsid w:val="009B109B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9B109B"/>
    <w:rPr>
      <w:rFonts w:ascii="Courier New" w:hAnsi="Courier New" w:cs="Courier New"/>
    </w:rPr>
  </w:style>
  <w:style w:type="character" w:customStyle="1" w:styleId="WW8Num21z2">
    <w:name w:val="WW8Num21z2"/>
    <w:rsid w:val="009B109B"/>
    <w:rPr>
      <w:rFonts w:ascii="Wingdings" w:hAnsi="Wingdings" w:cs="Wingdings"/>
    </w:rPr>
  </w:style>
  <w:style w:type="character" w:customStyle="1" w:styleId="WW8Num21z3">
    <w:name w:val="WW8Num21z3"/>
    <w:rsid w:val="009B109B"/>
    <w:rPr>
      <w:rFonts w:ascii="Symbol" w:hAnsi="Symbol" w:cs="Symbol"/>
    </w:rPr>
  </w:style>
  <w:style w:type="character" w:customStyle="1" w:styleId="WW8Num22z0">
    <w:name w:val="WW8Num22z0"/>
    <w:rsid w:val="009B109B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9B109B"/>
    <w:rPr>
      <w:rFonts w:ascii="Courier New" w:hAnsi="Courier New" w:cs="Courier New"/>
    </w:rPr>
  </w:style>
  <w:style w:type="character" w:customStyle="1" w:styleId="WW8Num22z2">
    <w:name w:val="WW8Num22z2"/>
    <w:rsid w:val="009B109B"/>
    <w:rPr>
      <w:rFonts w:ascii="Wingdings" w:hAnsi="Wingdings" w:cs="Wingdings"/>
    </w:rPr>
  </w:style>
  <w:style w:type="character" w:customStyle="1" w:styleId="WW8Num22z3">
    <w:name w:val="WW8Num22z3"/>
    <w:rsid w:val="009B109B"/>
    <w:rPr>
      <w:rFonts w:ascii="Symbol" w:hAnsi="Symbol" w:cs="Symbol"/>
    </w:rPr>
  </w:style>
  <w:style w:type="character" w:customStyle="1" w:styleId="WW8Num23z0">
    <w:name w:val="WW8Num23z0"/>
    <w:rsid w:val="009B109B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9B109B"/>
    <w:rPr>
      <w:rFonts w:ascii="Courier New" w:hAnsi="Courier New" w:cs="Courier New"/>
    </w:rPr>
  </w:style>
  <w:style w:type="character" w:customStyle="1" w:styleId="WW8Num23z2">
    <w:name w:val="WW8Num23z2"/>
    <w:rsid w:val="009B109B"/>
    <w:rPr>
      <w:rFonts w:ascii="Wingdings" w:hAnsi="Wingdings" w:cs="Wingdings"/>
    </w:rPr>
  </w:style>
  <w:style w:type="character" w:customStyle="1" w:styleId="WW8Num23z3">
    <w:name w:val="WW8Num23z3"/>
    <w:rsid w:val="009B109B"/>
    <w:rPr>
      <w:rFonts w:ascii="Symbol" w:hAnsi="Symbol" w:cs="Symbol"/>
    </w:rPr>
  </w:style>
  <w:style w:type="character" w:customStyle="1" w:styleId="WW8Num24z0">
    <w:name w:val="WW8Num24z0"/>
    <w:rsid w:val="009B109B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9B109B"/>
    <w:rPr>
      <w:rFonts w:ascii="Courier New" w:hAnsi="Courier New" w:cs="Courier New"/>
    </w:rPr>
  </w:style>
  <w:style w:type="character" w:customStyle="1" w:styleId="WW8Num24z2">
    <w:name w:val="WW8Num24z2"/>
    <w:rsid w:val="009B109B"/>
    <w:rPr>
      <w:rFonts w:ascii="Wingdings" w:hAnsi="Wingdings" w:cs="Wingdings"/>
    </w:rPr>
  </w:style>
  <w:style w:type="character" w:customStyle="1" w:styleId="WW8Num24z3">
    <w:name w:val="WW8Num24z3"/>
    <w:rsid w:val="009B109B"/>
    <w:rPr>
      <w:rFonts w:ascii="Symbol" w:hAnsi="Symbol" w:cs="Symbol"/>
    </w:rPr>
  </w:style>
  <w:style w:type="character" w:customStyle="1" w:styleId="WW8Num25z0">
    <w:name w:val="WW8Num25z0"/>
    <w:rsid w:val="009B109B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9B109B"/>
    <w:rPr>
      <w:rFonts w:ascii="Courier New" w:hAnsi="Courier New" w:cs="Courier New"/>
    </w:rPr>
  </w:style>
  <w:style w:type="character" w:customStyle="1" w:styleId="WW8Num25z2">
    <w:name w:val="WW8Num25z2"/>
    <w:rsid w:val="009B109B"/>
    <w:rPr>
      <w:rFonts w:ascii="Wingdings" w:hAnsi="Wingdings" w:cs="Wingdings"/>
    </w:rPr>
  </w:style>
  <w:style w:type="character" w:customStyle="1" w:styleId="WW8Num25z3">
    <w:name w:val="WW8Num25z3"/>
    <w:rsid w:val="009B109B"/>
    <w:rPr>
      <w:rFonts w:ascii="Symbol" w:hAnsi="Symbol" w:cs="Symbol"/>
    </w:rPr>
  </w:style>
  <w:style w:type="character" w:customStyle="1" w:styleId="WW8Num26z0">
    <w:name w:val="WW8Num26z0"/>
    <w:rsid w:val="009B109B"/>
    <w:rPr>
      <w:rFonts w:ascii="Courier New" w:hAnsi="Courier New" w:cs="Courier New"/>
      <w:color w:val="auto"/>
    </w:rPr>
  </w:style>
  <w:style w:type="character" w:customStyle="1" w:styleId="WW8Num26z1">
    <w:name w:val="WW8Num26z1"/>
    <w:rsid w:val="009B109B"/>
    <w:rPr>
      <w:rFonts w:ascii="Courier New" w:hAnsi="Courier New" w:cs="Courier New"/>
    </w:rPr>
  </w:style>
  <w:style w:type="character" w:customStyle="1" w:styleId="WW8Num26z2">
    <w:name w:val="WW8Num26z2"/>
    <w:rsid w:val="009B109B"/>
    <w:rPr>
      <w:rFonts w:ascii="Wingdings" w:hAnsi="Wingdings" w:cs="Wingdings"/>
    </w:rPr>
  </w:style>
  <w:style w:type="character" w:customStyle="1" w:styleId="WW8Num26z3">
    <w:name w:val="WW8Num26z3"/>
    <w:rsid w:val="009B109B"/>
    <w:rPr>
      <w:rFonts w:ascii="Symbol" w:hAnsi="Symbol" w:cs="Symbol"/>
    </w:rPr>
  </w:style>
  <w:style w:type="character" w:customStyle="1" w:styleId="WW8Num27z0">
    <w:name w:val="WW8Num27z0"/>
    <w:rsid w:val="009B109B"/>
    <w:rPr>
      <w:b/>
      <w:bCs/>
    </w:rPr>
  </w:style>
  <w:style w:type="character" w:customStyle="1" w:styleId="WW8Num27z1">
    <w:name w:val="WW8Num27z1"/>
    <w:rsid w:val="009B109B"/>
    <w:rPr>
      <w:i w:val="0"/>
      <w:iCs w:val="0"/>
      <w:color w:val="auto"/>
    </w:rPr>
  </w:style>
  <w:style w:type="character" w:customStyle="1" w:styleId="WW8Num27z2">
    <w:name w:val="WW8Num27z2"/>
    <w:rsid w:val="009B109B"/>
    <w:rPr>
      <w:rFonts w:ascii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WW8Num28z0">
    <w:name w:val="WW8Num28z0"/>
    <w:rsid w:val="009B109B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9B109B"/>
    <w:rPr>
      <w:rFonts w:ascii="Courier New" w:hAnsi="Courier New" w:cs="Courier New"/>
    </w:rPr>
  </w:style>
  <w:style w:type="character" w:customStyle="1" w:styleId="WW8Num28z2">
    <w:name w:val="WW8Num28z2"/>
    <w:rsid w:val="009B109B"/>
    <w:rPr>
      <w:rFonts w:ascii="Wingdings" w:hAnsi="Wingdings" w:cs="Wingdings"/>
    </w:rPr>
  </w:style>
  <w:style w:type="character" w:customStyle="1" w:styleId="WW8Num28z3">
    <w:name w:val="WW8Num28z3"/>
    <w:rsid w:val="009B109B"/>
    <w:rPr>
      <w:rFonts w:ascii="Symbol" w:hAnsi="Symbol" w:cs="Symbol"/>
    </w:rPr>
  </w:style>
  <w:style w:type="character" w:customStyle="1" w:styleId="WW8Num29z0">
    <w:name w:val="WW8Num29z0"/>
    <w:rsid w:val="009B109B"/>
    <w:rPr>
      <w:rFonts w:ascii="Symbol" w:hAnsi="Symbol" w:cs="Symbol"/>
      <w:color w:val="auto"/>
      <w:sz w:val="24"/>
      <w:szCs w:val="24"/>
    </w:rPr>
  </w:style>
  <w:style w:type="character" w:customStyle="1" w:styleId="WW8Num29z1">
    <w:name w:val="WW8Num29z1"/>
    <w:rsid w:val="009B109B"/>
    <w:rPr>
      <w:rFonts w:ascii="Courier New" w:hAnsi="Courier New" w:cs="Courier New"/>
    </w:rPr>
  </w:style>
  <w:style w:type="character" w:customStyle="1" w:styleId="WW8Num29z2">
    <w:name w:val="WW8Num29z2"/>
    <w:rsid w:val="009B109B"/>
    <w:rPr>
      <w:rFonts w:ascii="Wingdings" w:hAnsi="Wingdings" w:cs="Wingdings"/>
    </w:rPr>
  </w:style>
  <w:style w:type="character" w:customStyle="1" w:styleId="WW8Num29z3">
    <w:name w:val="WW8Num29z3"/>
    <w:rsid w:val="009B109B"/>
    <w:rPr>
      <w:rFonts w:ascii="Symbol" w:hAnsi="Symbol" w:cs="Symbol"/>
    </w:rPr>
  </w:style>
  <w:style w:type="character" w:customStyle="1" w:styleId="WW8Num30z0">
    <w:name w:val="WW8Num30z0"/>
    <w:rsid w:val="009B109B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9B109B"/>
    <w:rPr>
      <w:rFonts w:ascii="Courier New" w:hAnsi="Courier New" w:cs="Courier New"/>
    </w:rPr>
  </w:style>
  <w:style w:type="character" w:customStyle="1" w:styleId="WW8Num30z2">
    <w:name w:val="WW8Num30z2"/>
    <w:rsid w:val="009B109B"/>
    <w:rPr>
      <w:rFonts w:ascii="Wingdings" w:hAnsi="Wingdings" w:cs="Wingdings"/>
    </w:rPr>
  </w:style>
  <w:style w:type="character" w:customStyle="1" w:styleId="WW8Num30z3">
    <w:name w:val="WW8Num30z3"/>
    <w:rsid w:val="009B109B"/>
    <w:rPr>
      <w:rFonts w:ascii="Symbol" w:hAnsi="Symbol" w:cs="Symbol"/>
    </w:rPr>
  </w:style>
  <w:style w:type="character" w:customStyle="1" w:styleId="10">
    <w:name w:val="Основной шрифт абзаца1"/>
    <w:rsid w:val="009B109B"/>
  </w:style>
  <w:style w:type="character" w:customStyle="1" w:styleId="a0">
    <w:name w:val="Знак Знак"/>
    <w:rsid w:val="009B109B"/>
    <w:rPr>
      <w:sz w:val="24"/>
      <w:szCs w:val="24"/>
      <w:lang w:val="uk-UA" w:eastAsia="ar-SA" w:bidi="ar-SA"/>
    </w:rPr>
  </w:style>
  <w:style w:type="character" w:styleId="Strong">
    <w:name w:val="Strong"/>
    <w:qFormat/>
    <w:rsid w:val="009B109B"/>
    <w:rPr>
      <w:b/>
      <w:bCs/>
    </w:rPr>
  </w:style>
  <w:style w:type="character" w:customStyle="1" w:styleId="longtext1">
    <w:name w:val="long_text1"/>
    <w:rsid w:val="009B109B"/>
    <w:rPr>
      <w:sz w:val="20"/>
      <w:szCs w:val="20"/>
    </w:rPr>
  </w:style>
  <w:style w:type="character" w:customStyle="1" w:styleId="f11">
    <w:name w:val="f11"/>
    <w:rsid w:val="009B109B"/>
    <w:rPr>
      <w:rFonts w:ascii="Times New Roman" w:hAnsi="Times New Roman" w:cs="Times New Roman"/>
      <w:color w:val="000000"/>
      <w:sz w:val="24"/>
      <w:szCs w:val="24"/>
    </w:rPr>
  </w:style>
  <w:style w:type="paragraph" w:customStyle="1" w:styleId="a1">
    <w:name w:val="Заголовок"/>
    <w:basedOn w:val="Normal"/>
    <w:next w:val="BodyText"/>
    <w:rsid w:val="009B109B"/>
    <w:pPr>
      <w:keepNext/>
      <w:suppressAutoHyphens/>
      <w:spacing w:before="240" w:after="120"/>
    </w:pPr>
    <w:rPr>
      <w:rFonts w:cs="Mangal"/>
      <w:sz w:val="28"/>
      <w:szCs w:val="28"/>
      <w:lang w:val="ru-RU" w:eastAsia="ar-SA"/>
    </w:rPr>
  </w:style>
  <w:style w:type="paragraph" w:styleId="List">
    <w:name w:val="List"/>
    <w:basedOn w:val="BodyText"/>
    <w:rsid w:val="009B109B"/>
    <w:pPr>
      <w:numPr>
        <w:numId w:val="3"/>
      </w:numPr>
      <w:suppressAutoHyphens/>
      <w:spacing w:after="120"/>
      <w:ind w:left="0"/>
    </w:pPr>
    <w:rPr>
      <w:rFonts w:ascii="Calibri" w:eastAsia="Times New Roman" w:hAnsi="Calibri" w:cs="Mangal"/>
      <w:szCs w:val="22"/>
      <w:lang w:val="uk-UA" w:eastAsia="ar-SA"/>
    </w:rPr>
  </w:style>
  <w:style w:type="paragraph" w:customStyle="1" w:styleId="a2">
    <w:name w:val="Название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a3">
    <w:name w:val="Указатель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a4">
    <w:name w:val="Название объекта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20">
    <w:name w:val="Указатель2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11">
    <w:name w:val="Название объекта1"/>
    <w:basedOn w:val="Normal"/>
    <w:rsid w:val="009B109B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12">
    <w:name w:val="Указатель1"/>
    <w:basedOn w:val="Normal"/>
    <w:rsid w:val="009B109B"/>
    <w:pPr>
      <w:suppressLineNumbers/>
      <w:suppressAutoHyphens/>
    </w:pPr>
    <w:rPr>
      <w:rFonts w:ascii="Calibri" w:eastAsia="Times New Roman" w:hAnsi="Calibri" w:cs="Mangal"/>
      <w:szCs w:val="22"/>
      <w:lang w:val="ru-RU" w:eastAsia="ar-SA"/>
    </w:rPr>
  </w:style>
  <w:style w:type="paragraph" w:customStyle="1" w:styleId="a5">
    <w:name w:val="Обычный (веб)"/>
    <w:basedOn w:val="Normal"/>
    <w:rsid w:val="009B109B"/>
    <w:pPr>
      <w:suppressAutoHyphens/>
      <w:spacing w:after="75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3">
    <w:name w:val="Нумерация 1"/>
    <w:rsid w:val="009B109B"/>
    <w:pPr>
      <w:tabs>
        <w:tab w:val="num" w:pos="360"/>
        <w:tab w:val="left" w:pos="720"/>
      </w:tabs>
      <w:suppressAutoHyphens/>
      <w:ind w:left="360" w:hanging="360"/>
      <w:jc w:val="both"/>
    </w:pPr>
    <w:rPr>
      <w:b/>
      <w:bCs/>
      <w:sz w:val="24"/>
      <w:szCs w:val="24"/>
      <w:lang w:val="ru-RU" w:eastAsia="ar-SA"/>
    </w:rPr>
  </w:style>
  <w:style w:type="paragraph" w:customStyle="1" w:styleId="22">
    <w:name w:val="Нумерация 2"/>
    <w:basedOn w:val="13"/>
    <w:rsid w:val="009B109B"/>
    <w:pPr>
      <w:ind w:left="0" w:firstLine="720"/>
    </w:pPr>
  </w:style>
  <w:style w:type="paragraph" w:customStyle="1" w:styleId="3">
    <w:name w:val="Нумерация 3"/>
    <w:basedOn w:val="Normal"/>
    <w:rsid w:val="009B109B"/>
    <w:pPr>
      <w:tabs>
        <w:tab w:val="num" w:pos="360"/>
        <w:tab w:val="left" w:pos="720"/>
        <w:tab w:val="left" w:pos="1831"/>
      </w:tabs>
      <w:suppressAutoHyphens/>
      <w:spacing w:after="120"/>
      <w:ind w:left="622" w:firstLine="568"/>
    </w:pPr>
    <w:rPr>
      <w:rFonts w:ascii="Times New Roman" w:eastAsia="Times New Roman" w:hAnsi="Times New Roman" w:cs="Times New Roman"/>
      <w:color w:val="000000"/>
      <w:sz w:val="24"/>
      <w:szCs w:val="24"/>
      <w:lang w:val="uk-UA" w:eastAsia="ar-SA"/>
    </w:rPr>
  </w:style>
  <w:style w:type="paragraph" w:customStyle="1" w:styleId="14">
    <w:name w:val="Текст примечания1"/>
    <w:basedOn w:val="Normal"/>
    <w:rsid w:val="009B109B"/>
    <w:pPr>
      <w:suppressAutoHyphens/>
    </w:pPr>
    <w:rPr>
      <w:rFonts w:eastAsia="Times New Roman"/>
      <w:color w:val="000000"/>
      <w:sz w:val="20"/>
      <w:lang w:val="uk-UA" w:eastAsia="ar-SA"/>
    </w:rPr>
  </w:style>
  <w:style w:type="paragraph" w:customStyle="1" w:styleId="a6">
    <w:name w:val="Маркер"/>
    <w:basedOn w:val="Normal"/>
    <w:rsid w:val="009B109B"/>
    <w:pPr>
      <w:tabs>
        <w:tab w:val="num" w:pos="567"/>
        <w:tab w:val="left" w:pos="720"/>
      </w:tabs>
      <w:suppressAutoHyphens/>
      <w:spacing w:after="120"/>
    </w:pPr>
    <w:rPr>
      <w:rFonts w:ascii="Times New Roman" w:eastAsia="Times New Roman" w:hAnsi="Times New Roman" w:cs="Times New Roman"/>
      <w:color w:val="000000"/>
      <w:sz w:val="24"/>
      <w:szCs w:val="24"/>
      <w:lang w:val="uk-UA" w:eastAsia="ar-SA"/>
    </w:rPr>
  </w:style>
  <w:style w:type="paragraph" w:customStyle="1" w:styleId="a7">
    <w:name w:val="Нумерация"/>
    <w:basedOn w:val="Normal"/>
    <w:rsid w:val="009B109B"/>
    <w:pPr>
      <w:tabs>
        <w:tab w:val="num" w:pos="567"/>
        <w:tab w:val="left" w:pos="644"/>
      </w:tabs>
      <w:suppressAutoHyphens/>
      <w:ind w:firstLine="284"/>
    </w:pPr>
    <w:rPr>
      <w:rFonts w:eastAsia="Times New Roman"/>
      <w:color w:val="000000"/>
      <w:sz w:val="24"/>
      <w:szCs w:val="24"/>
      <w:lang w:val="uk-UA" w:eastAsia="ar-SA"/>
    </w:rPr>
  </w:style>
  <w:style w:type="paragraph" w:customStyle="1" w:styleId="Title1">
    <w:name w:val="Title1"/>
    <w:basedOn w:val="Normal"/>
    <w:next w:val="Subtitle"/>
    <w:rsid w:val="009B109B"/>
    <w:pPr>
      <w:suppressAutoHyphens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ru-RU" w:eastAsia="ar-SA"/>
    </w:rPr>
  </w:style>
  <w:style w:type="paragraph" w:styleId="Subtitle">
    <w:name w:val="Subtitle"/>
    <w:basedOn w:val="a1"/>
    <w:next w:val="BodyText"/>
    <w:link w:val="SubtitleChar"/>
    <w:qFormat/>
    <w:rsid w:val="009B109B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9B109B"/>
    <w:rPr>
      <w:rFonts w:ascii="Arial" w:eastAsia="SimSun" w:hAnsi="Arial" w:cs="Mangal"/>
      <w:i/>
      <w:iCs/>
      <w:sz w:val="28"/>
      <w:szCs w:val="28"/>
      <w:lang w:val="ru-RU" w:eastAsia="ar-SA"/>
    </w:rPr>
  </w:style>
  <w:style w:type="paragraph" w:customStyle="1" w:styleId="310">
    <w:name w:val="Основной текст 31"/>
    <w:basedOn w:val="Normal"/>
    <w:rsid w:val="009B109B"/>
    <w:pPr>
      <w:suppressAutoHyphens/>
      <w:spacing w:after="120"/>
    </w:pPr>
    <w:rPr>
      <w:rFonts w:ascii="Times New Roman" w:eastAsia="Times New Roman" w:hAnsi="Times New Roman" w:cs="Times New Roman"/>
      <w:sz w:val="16"/>
      <w:szCs w:val="16"/>
      <w:lang w:val="ru-RU" w:eastAsia="ar-SA"/>
    </w:rPr>
  </w:style>
  <w:style w:type="paragraph" w:customStyle="1" w:styleId="HTML">
    <w:name w:val="Стандартный HTML"/>
    <w:basedOn w:val="Normal"/>
    <w:rsid w:val="009B10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lang w:val="ru-RU" w:eastAsia="ar-SA"/>
    </w:rPr>
  </w:style>
  <w:style w:type="paragraph" w:customStyle="1" w:styleId="Normal1">
    <w:name w:val="Normal1"/>
    <w:rsid w:val="009B109B"/>
    <w:pPr>
      <w:suppressAutoHyphens/>
      <w:autoSpaceDE w:val="0"/>
    </w:pPr>
    <w:rPr>
      <w:rFonts w:ascii="Arial" w:hAnsi="Arial" w:cs="Arial"/>
      <w:color w:val="000000"/>
      <w:sz w:val="24"/>
      <w:szCs w:val="24"/>
      <w:lang w:val="ru-RU" w:eastAsia="ar-SA"/>
    </w:rPr>
  </w:style>
  <w:style w:type="paragraph" w:customStyle="1" w:styleId="a8">
    <w:name w:val="Текст выноски"/>
    <w:basedOn w:val="Normal"/>
    <w:rsid w:val="009B109B"/>
    <w:pPr>
      <w:suppressAutoHyphens/>
    </w:pPr>
    <w:rPr>
      <w:rFonts w:ascii="Tahoma" w:eastAsia="Times New Roman" w:hAnsi="Tahoma" w:cs="Tahoma"/>
      <w:sz w:val="16"/>
      <w:szCs w:val="16"/>
      <w:lang w:val="ru-RU" w:eastAsia="ar-SA"/>
    </w:rPr>
  </w:style>
  <w:style w:type="paragraph" w:customStyle="1" w:styleId="a9">
    <w:name w:val="Содержимое таблицы"/>
    <w:basedOn w:val="Normal"/>
    <w:rsid w:val="009B109B"/>
    <w:pPr>
      <w:suppressLineNumbers/>
      <w:suppressAutoHyphens/>
    </w:pPr>
    <w:rPr>
      <w:rFonts w:ascii="Calibri" w:eastAsia="Times New Roman" w:hAnsi="Calibri" w:cs="Calibri"/>
      <w:szCs w:val="22"/>
      <w:lang w:val="ru-RU" w:eastAsia="ar-SA"/>
    </w:rPr>
  </w:style>
  <w:style w:type="paragraph" w:customStyle="1" w:styleId="aa">
    <w:name w:val="Заголовок таблицы"/>
    <w:basedOn w:val="a9"/>
    <w:rsid w:val="009B109B"/>
    <w:pPr>
      <w:jc w:val="center"/>
    </w:pPr>
    <w:rPr>
      <w:b/>
      <w:bCs/>
    </w:rPr>
  </w:style>
  <w:style w:type="paragraph" w:customStyle="1" w:styleId="ab">
    <w:name w:val="Содержимое врезки"/>
    <w:basedOn w:val="BodyText"/>
    <w:rsid w:val="009B109B"/>
    <w:pPr>
      <w:tabs>
        <w:tab w:val="num" w:pos="360"/>
      </w:tabs>
      <w:suppressAutoHyphens/>
      <w:spacing w:after="120"/>
      <w:ind w:hanging="360"/>
    </w:pPr>
    <w:rPr>
      <w:rFonts w:ascii="Calibri" w:eastAsia="Times New Roman" w:hAnsi="Calibri" w:cs="Calibri"/>
      <w:szCs w:val="22"/>
      <w:lang w:val="uk-UA" w:eastAsia="ar-SA"/>
    </w:rPr>
  </w:style>
  <w:style w:type="paragraph" w:customStyle="1" w:styleId="western">
    <w:name w:val="western"/>
    <w:basedOn w:val="Normal"/>
    <w:rsid w:val="009B109B"/>
    <w:pPr>
      <w:suppressAutoHyphens/>
      <w:spacing w:before="280" w:after="119"/>
    </w:pPr>
    <w:rPr>
      <w:rFonts w:ascii="Times New Roman" w:eastAsia="Times New Roman" w:hAnsi="Times New Roman" w:cs="Times New Roman"/>
      <w:color w:val="000000"/>
      <w:sz w:val="24"/>
      <w:szCs w:val="24"/>
      <w:lang w:val="ru-RU"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9B109B"/>
    <w:rPr>
      <w:rFonts w:ascii="Arial" w:eastAsia="SimSun" w:hAnsi="Arial" w:cs="Arial"/>
      <w:sz w:val="22"/>
      <w:lang w:eastAsia="zh-CN"/>
    </w:rPr>
  </w:style>
  <w:style w:type="paragraph" w:styleId="Bibliography">
    <w:name w:val="Bibliography"/>
    <w:basedOn w:val="Normal"/>
    <w:next w:val="Normal"/>
    <w:uiPriority w:val="37"/>
    <w:semiHidden/>
    <w:unhideWhenUsed/>
    <w:rsid w:val="009B55F2"/>
  </w:style>
  <w:style w:type="paragraph" w:styleId="BlockText">
    <w:name w:val="Block Text"/>
    <w:basedOn w:val="Normal"/>
    <w:rsid w:val="009B55F2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9B55F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B55F2"/>
    <w:rPr>
      <w:rFonts w:ascii="Arial" w:eastAsia="SimSun" w:hAnsi="Arial" w:cs="Arial"/>
      <w:sz w:val="22"/>
      <w:lang w:eastAsia="zh-CN"/>
    </w:rPr>
  </w:style>
  <w:style w:type="paragraph" w:styleId="BodyText3">
    <w:name w:val="Body Text 3"/>
    <w:basedOn w:val="Normal"/>
    <w:link w:val="BodyText3Char"/>
    <w:rsid w:val="009B55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B55F2"/>
    <w:rPr>
      <w:rFonts w:ascii="Arial" w:eastAsia="SimSun" w:hAnsi="Arial" w:cs="Arial"/>
      <w:sz w:val="16"/>
      <w:szCs w:val="16"/>
      <w:lang w:eastAsia="zh-CN"/>
    </w:rPr>
  </w:style>
  <w:style w:type="paragraph" w:styleId="BodyTextFirstIndent">
    <w:name w:val="Body Text First Indent"/>
    <w:basedOn w:val="BodyText"/>
    <w:link w:val="BodyTextFirstIndentChar"/>
    <w:rsid w:val="009B55F2"/>
    <w:pPr>
      <w:spacing w:after="0"/>
      <w:ind w:firstLine="360"/>
    </w:pPr>
  </w:style>
  <w:style w:type="character" w:customStyle="1" w:styleId="BodyTextChar">
    <w:name w:val="Body Text Char"/>
    <w:basedOn w:val="DefaultParagraphFont"/>
    <w:link w:val="BodyText"/>
    <w:rsid w:val="009B55F2"/>
    <w:rPr>
      <w:rFonts w:ascii="Arial" w:eastAsia="SimSun" w:hAnsi="Arial" w:cs="Arial"/>
      <w:sz w:val="22"/>
      <w:lang w:eastAsia="zh-CN"/>
    </w:rPr>
  </w:style>
  <w:style w:type="character" w:customStyle="1" w:styleId="BodyTextFirstIndentChar">
    <w:name w:val="Body Text First Indent Char"/>
    <w:basedOn w:val="BodyTextChar"/>
    <w:link w:val="BodyTextFirstIndent"/>
    <w:rsid w:val="009B55F2"/>
    <w:rPr>
      <w:rFonts w:ascii="Arial" w:eastAsia="SimSun" w:hAnsi="Arial" w:cs="Arial"/>
      <w:sz w:val="22"/>
      <w:lang w:eastAsia="zh-CN"/>
    </w:rPr>
  </w:style>
  <w:style w:type="paragraph" w:styleId="BodyTextFirstIndent2">
    <w:name w:val="Body Text First Indent 2"/>
    <w:basedOn w:val="BodyTextIndent"/>
    <w:link w:val="BodyTextFirstIndent2Char"/>
    <w:rsid w:val="009B55F2"/>
    <w:pPr>
      <w:widowControl/>
      <w:suppressAutoHyphens w:val="0"/>
      <w:spacing w:before="0"/>
      <w:ind w:left="360" w:firstLine="360"/>
      <w:jc w:val="left"/>
      <w:textAlignment w:val="auto"/>
    </w:pPr>
    <w:rPr>
      <w:rFonts w:ascii="Arial" w:eastAsia="SimSun" w:hAnsi="Arial" w:cs="Arial"/>
      <w:kern w:val="0"/>
      <w:sz w:val="22"/>
      <w:szCs w:val="20"/>
      <w:lang w:val="en-US" w:eastAsia="zh-CN" w:bidi="ar-SA"/>
    </w:rPr>
  </w:style>
  <w:style w:type="character" w:customStyle="1" w:styleId="BodyTextFirstIndent2Char">
    <w:name w:val="Body Text First Indent 2 Char"/>
    <w:basedOn w:val="BodyTextIndentChar"/>
    <w:link w:val="BodyTextFirstIndent2"/>
    <w:rsid w:val="009B55F2"/>
    <w:rPr>
      <w:rFonts w:ascii="Arial" w:eastAsia="SimSun" w:hAnsi="Arial" w:cs="Arial"/>
      <w:kern w:val="1"/>
      <w:sz w:val="22"/>
      <w:szCs w:val="28"/>
      <w:lang w:val="uk-UA" w:eastAsia="zh-CN" w:bidi="hi-IN"/>
    </w:rPr>
  </w:style>
  <w:style w:type="paragraph" w:styleId="BodyTextIndent2">
    <w:name w:val="Body Text Indent 2"/>
    <w:basedOn w:val="Normal"/>
    <w:link w:val="BodyTextIndent2Char"/>
    <w:rsid w:val="009B55F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9B55F2"/>
    <w:rPr>
      <w:rFonts w:ascii="Arial" w:eastAsia="SimSun" w:hAnsi="Arial" w:cs="Arial"/>
      <w:sz w:val="22"/>
      <w:lang w:eastAsia="zh-CN"/>
    </w:rPr>
  </w:style>
  <w:style w:type="paragraph" w:styleId="BodyTextIndent3">
    <w:name w:val="Body Text Indent 3"/>
    <w:basedOn w:val="Normal"/>
    <w:link w:val="BodyTextIndent3Char"/>
    <w:rsid w:val="009B55F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B55F2"/>
    <w:rPr>
      <w:rFonts w:ascii="Arial" w:eastAsia="SimSun" w:hAnsi="Arial" w:cs="Arial"/>
      <w:sz w:val="16"/>
      <w:szCs w:val="16"/>
      <w:lang w:eastAsia="zh-CN"/>
    </w:rPr>
  </w:style>
  <w:style w:type="paragraph" w:styleId="Closing">
    <w:name w:val="Closing"/>
    <w:basedOn w:val="Normal"/>
    <w:link w:val="ClosingChar"/>
    <w:rsid w:val="009B55F2"/>
    <w:pPr>
      <w:ind w:left="4252"/>
    </w:pPr>
  </w:style>
  <w:style w:type="character" w:customStyle="1" w:styleId="ClosingChar">
    <w:name w:val="Closing Char"/>
    <w:basedOn w:val="DefaultParagraphFont"/>
    <w:link w:val="Closing"/>
    <w:rsid w:val="009B55F2"/>
    <w:rPr>
      <w:rFonts w:ascii="Arial" w:eastAsia="SimSun" w:hAnsi="Arial" w:cs="Arial"/>
      <w:sz w:val="22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9B55F2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B55F2"/>
    <w:rPr>
      <w:rFonts w:ascii="Arial" w:eastAsia="SimSun" w:hAnsi="Arial" w:cs="Arial"/>
      <w:sz w:val="18"/>
      <w:lang w:eastAsia="zh-CN"/>
    </w:rPr>
  </w:style>
  <w:style w:type="character" w:customStyle="1" w:styleId="CommentSubjectChar">
    <w:name w:val="Comment Subject Char"/>
    <w:basedOn w:val="CommentTextChar"/>
    <w:link w:val="CommentSubject"/>
    <w:rsid w:val="009B55F2"/>
    <w:rPr>
      <w:rFonts w:ascii="Arial" w:eastAsia="SimSun" w:hAnsi="Arial" w:cs="Arial"/>
      <w:b/>
      <w:bCs/>
      <w:sz w:val="18"/>
      <w:lang w:eastAsia="zh-CN"/>
    </w:rPr>
  </w:style>
  <w:style w:type="paragraph" w:styleId="Date">
    <w:name w:val="Date"/>
    <w:basedOn w:val="Normal"/>
    <w:next w:val="Normal"/>
    <w:link w:val="DateChar"/>
    <w:rsid w:val="009B55F2"/>
  </w:style>
  <w:style w:type="character" w:customStyle="1" w:styleId="DateChar">
    <w:name w:val="Date Char"/>
    <w:basedOn w:val="DefaultParagraphFont"/>
    <w:link w:val="Date"/>
    <w:rsid w:val="009B55F2"/>
    <w:rPr>
      <w:rFonts w:ascii="Arial" w:eastAsia="SimSun" w:hAnsi="Arial" w:cs="Arial"/>
      <w:sz w:val="22"/>
      <w:lang w:eastAsia="zh-CN"/>
    </w:rPr>
  </w:style>
  <w:style w:type="paragraph" w:styleId="DocumentMap">
    <w:name w:val="Document Map"/>
    <w:basedOn w:val="Normal"/>
    <w:link w:val="DocumentMapChar"/>
    <w:rsid w:val="009B55F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B55F2"/>
    <w:rPr>
      <w:rFonts w:ascii="Tahoma" w:eastAsia="SimSun" w:hAnsi="Tahoma" w:cs="Tahoma"/>
      <w:sz w:val="16"/>
      <w:szCs w:val="16"/>
      <w:lang w:eastAsia="zh-CN"/>
    </w:rPr>
  </w:style>
  <w:style w:type="paragraph" w:styleId="E-mailSignature">
    <w:name w:val="E-mail Signature"/>
    <w:basedOn w:val="Normal"/>
    <w:link w:val="E-mailSignatureChar"/>
    <w:rsid w:val="009B55F2"/>
  </w:style>
  <w:style w:type="character" w:customStyle="1" w:styleId="E-mailSignatureChar">
    <w:name w:val="E-mail Signature Char"/>
    <w:basedOn w:val="DefaultParagraphFont"/>
    <w:link w:val="E-mailSignature"/>
    <w:rsid w:val="009B55F2"/>
    <w:rPr>
      <w:rFonts w:ascii="Arial" w:eastAsia="SimSun" w:hAnsi="Arial" w:cs="Arial"/>
      <w:sz w:val="22"/>
      <w:lang w:eastAsia="zh-CN"/>
    </w:rPr>
  </w:style>
  <w:style w:type="paragraph" w:styleId="EnvelopeAddress">
    <w:name w:val="envelope address"/>
    <w:basedOn w:val="Normal"/>
    <w:rsid w:val="009B55F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9B55F2"/>
    <w:rPr>
      <w:rFonts w:asciiTheme="majorHAnsi" w:eastAsiaTheme="majorEastAsia" w:hAnsiTheme="majorHAnsi" w:cstheme="majorBidi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B55F2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zh-CN"/>
    </w:rPr>
  </w:style>
  <w:style w:type="character" w:customStyle="1" w:styleId="Heading8Char">
    <w:name w:val="Heading 8 Char"/>
    <w:basedOn w:val="DefaultParagraphFont"/>
    <w:link w:val="Heading8"/>
    <w:semiHidden/>
    <w:rsid w:val="009B55F2"/>
    <w:rPr>
      <w:rFonts w:asciiTheme="majorHAnsi" w:eastAsiaTheme="majorEastAsia" w:hAnsiTheme="majorHAnsi" w:cstheme="majorBidi"/>
      <w:color w:val="404040" w:themeColor="text1" w:themeTint="BF"/>
      <w:lang w:eastAsia="zh-CN"/>
    </w:rPr>
  </w:style>
  <w:style w:type="paragraph" w:styleId="HTMLAddress">
    <w:name w:val="HTML Address"/>
    <w:basedOn w:val="Normal"/>
    <w:link w:val="HTMLAddressChar"/>
    <w:rsid w:val="009B55F2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9B55F2"/>
    <w:rPr>
      <w:rFonts w:ascii="Arial" w:eastAsia="SimSun" w:hAnsi="Arial" w:cs="Arial"/>
      <w:i/>
      <w:iCs/>
      <w:sz w:val="22"/>
      <w:lang w:eastAsia="zh-CN"/>
    </w:rPr>
  </w:style>
  <w:style w:type="paragraph" w:styleId="Index1">
    <w:name w:val="index 1"/>
    <w:basedOn w:val="Normal"/>
    <w:next w:val="Normal"/>
    <w:autoRedefine/>
    <w:rsid w:val="009B55F2"/>
    <w:pPr>
      <w:ind w:left="220" w:hanging="220"/>
    </w:pPr>
  </w:style>
  <w:style w:type="paragraph" w:styleId="Index2">
    <w:name w:val="index 2"/>
    <w:basedOn w:val="Normal"/>
    <w:next w:val="Normal"/>
    <w:autoRedefine/>
    <w:rsid w:val="009B55F2"/>
    <w:pPr>
      <w:ind w:left="440" w:hanging="220"/>
    </w:pPr>
  </w:style>
  <w:style w:type="paragraph" w:styleId="Index3">
    <w:name w:val="index 3"/>
    <w:basedOn w:val="Normal"/>
    <w:next w:val="Normal"/>
    <w:autoRedefine/>
    <w:rsid w:val="009B55F2"/>
    <w:pPr>
      <w:ind w:left="660" w:hanging="220"/>
    </w:pPr>
  </w:style>
  <w:style w:type="paragraph" w:styleId="Index4">
    <w:name w:val="index 4"/>
    <w:basedOn w:val="Normal"/>
    <w:next w:val="Normal"/>
    <w:autoRedefine/>
    <w:rsid w:val="009B55F2"/>
    <w:pPr>
      <w:ind w:left="880" w:hanging="220"/>
    </w:pPr>
  </w:style>
  <w:style w:type="paragraph" w:styleId="Index5">
    <w:name w:val="index 5"/>
    <w:basedOn w:val="Normal"/>
    <w:next w:val="Normal"/>
    <w:autoRedefine/>
    <w:rsid w:val="009B55F2"/>
    <w:pPr>
      <w:ind w:left="1100" w:hanging="220"/>
    </w:pPr>
  </w:style>
  <w:style w:type="paragraph" w:styleId="Index6">
    <w:name w:val="index 6"/>
    <w:basedOn w:val="Normal"/>
    <w:next w:val="Normal"/>
    <w:autoRedefine/>
    <w:rsid w:val="009B55F2"/>
    <w:pPr>
      <w:ind w:left="1320" w:hanging="220"/>
    </w:pPr>
  </w:style>
  <w:style w:type="paragraph" w:styleId="Index7">
    <w:name w:val="index 7"/>
    <w:basedOn w:val="Normal"/>
    <w:next w:val="Normal"/>
    <w:autoRedefine/>
    <w:rsid w:val="009B55F2"/>
    <w:pPr>
      <w:ind w:left="1540" w:hanging="220"/>
    </w:pPr>
  </w:style>
  <w:style w:type="paragraph" w:styleId="Index8">
    <w:name w:val="index 8"/>
    <w:basedOn w:val="Normal"/>
    <w:next w:val="Normal"/>
    <w:autoRedefine/>
    <w:rsid w:val="009B55F2"/>
    <w:pPr>
      <w:ind w:left="1760" w:hanging="220"/>
    </w:pPr>
  </w:style>
  <w:style w:type="paragraph" w:styleId="Index9">
    <w:name w:val="index 9"/>
    <w:basedOn w:val="Normal"/>
    <w:next w:val="Normal"/>
    <w:autoRedefine/>
    <w:rsid w:val="009B55F2"/>
    <w:pPr>
      <w:ind w:left="1980" w:hanging="220"/>
    </w:pPr>
  </w:style>
  <w:style w:type="paragraph" w:styleId="IndexHeading">
    <w:name w:val="index heading"/>
    <w:basedOn w:val="Normal"/>
    <w:next w:val="Index1"/>
    <w:rsid w:val="009B55F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55F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55F2"/>
    <w:rPr>
      <w:rFonts w:ascii="Arial" w:eastAsia="SimSun" w:hAnsi="Arial" w:cs="Arial"/>
      <w:b/>
      <w:bCs/>
      <w:i/>
      <w:iCs/>
      <w:color w:val="4F81BD" w:themeColor="accent1"/>
      <w:sz w:val="22"/>
      <w:lang w:eastAsia="zh-CN"/>
    </w:rPr>
  </w:style>
  <w:style w:type="paragraph" w:styleId="List2">
    <w:name w:val="List 2"/>
    <w:basedOn w:val="Normal"/>
    <w:rsid w:val="009B55F2"/>
    <w:pPr>
      <w:ind w:left="566" w:hanging="283"/>
      <w:contextualSpacing/>
    </w:pPr>
  </w:style>
  <w:style w:type="paragraph" w:styleId="List3">
    <w:name w:val="List 3"/>
    <w:basedOn w:val="Normal"/>
    <w:rsid w:val="009B55F2"/>
    <w:pPr>
      <w:ind w:left="849" w:hanging="283"/>
      <w:contextualSpacing/>
    </w:pPr>
  </w:style>
  <w:style w:type="paragraph" w:styleId="List4">
    <w:name w:val="List 4"/>
    <w:basedOn w:val="Normal"/>
    <w:rsid w:val="009B55F2"/>
    <w:pPr>
      <w:ind w:left="1132" w:hanging="283"/>
      <w:contextualSpacing/>
    </w:pPr>
  </w:style>
  <w:style w:type="paragraph" w:styleId="List5">
    <w:name w:val="List 5"/>
    <w:basedOn w:val="Normal"/>
    <w:rsid w:val="009B55F2"/>
    <w:pPr>
      <w:ind w:left="1415" w:hanging="283"/>
      <w:contextualSpacing/>
    </w:pPr>
  </w:style>
  <w:style w:type="paragraph" w:styleId="ListBullet">
    <w:name w:val="List Bullet"/>
    <w:basedOn w:val="Normal"/>
    <w:rsid w:val="009B55F2"/>
    <w:pPr>
      <w:numPr>
        <w:numId w:val="24"/>
      </w:numPr>
      <w:contextualSpacing/>
    </w:pPr>
  </w:style>
  <w:style w:type="paragraph" w:styleId="ListBullet2">
    <w:name w:val="List Bullet 2"/>
    <w:basedOn w:val="Normal"/>
    <w:rsid w:val="009B55F2"/>
    <w:pPr>
      <w:numPr>
        <w:numId w:val="25"/>
      </w:numPr>
      <w:contextualSpacing/>
    </w:pPr>
  </w:style>
  <w:style w:type="paragraph" w:styleId="ListBullet3">
    <w:name w:val="List Bullet 3"/>
    <w:basedOn w:val="Normal"/>
    <w:rsid w:val="009B55F2"/>
    <w:pPr>
      <w:numPr>
        <w:numId w:val="26"/>
      </w:numPr>
      <w:contextualSpacing/>
    </w:pPr>
  </w:style>
  <w:style w:type="paragraph" w:styleId="ListBullet4">
    <w:name w:val="List Bullet 4"/>
    <w:basedOn w:val="Normal"/>
    <w:rsid w:val="009B55F2"/>
    <w:pPr>
      <w:numPr>
        <w:numId w:val="27"/>
      </w:numPr>
      <w:contextualSpacing/>
    </w:pPr>
  </w:style>
  <w:style w:type="paragraph" w:styleId="ListBullet5">
    <w:name w:val="List Bullet 5"/>
    <w:basedOn w:val="Normal"/>
    <w:rsid w:val="009B55F2"/>
    <w:pPr>
      <w:numPr>
        <w:numId w:val="28"/>
      </w:numPr>
      <w:contextualSpacing/>
    </w:pPr>
  </w:style>
  <w:style w:type="paragraph" w:styleId="ListContinue">
    <w:name w:val="List Continue"/>
    <w:basedOn w:val="Normal"/>
    <w:rsid w:val="009B55F2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9B55F2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9B55F2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9B55F2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9B55F2"/>
    <w:pPr>
      <w:spacing w:after="120"/>
      <w:ind w:left="1415"/>
      <w:contextualSpacing/>
    </w:pPr>
  </w:style>
  <w:style w:type="paragraph" w:styleId="ListNumber2">
    <w:name w:val="List Number 2"/>
    <w:basedOn w:val="Normal"/>
    <w:rsid w:val="009B55F2"/>
    <w:pPr>
      <w:numPr>
        <w:numId w:val="29"/>
      </w:numPr>
      <w:contextualSpacing/>
    </w:pPr>
  </w:style>
  <w:style w:type="paragraph" w:styleId="ListNumber3">
    <w:name w:val="List Number 3"/>
    <w:basedOn w:val="Normal"/>
    <w:rsid w:val="009B55F2"/>
    <w:pPr>
      <w:numPr>
        <w:numId w:val="30"/>
      </w:numPr>
      <w:contextualSpacing/>
    </w:pPr>
  </w:style>
  <w:style w:type="paragraph" w:styleId="ListNumber4">
    <w:name w:val="List Number 4"/>
    <w:basedOn w:val="Normal"/>
    <w:rsid w:val="009B55F2"/>
    <w:pPr>
      <w:numPr>
        <w:numId w:val="31"/>
      </w:numPr>
      <w:contextualSpacing/>
    </w:pPr>
  </w:style>
  <w:style w:type="paragraph" w:styleId="ListNumber5">
    <w:name w:val="List Number 5"/>
    <w:basedOn w:val="Normal"/>
    <w:rsid w:val="009B55F2"/>
    <w:pPr>
      <w:numPr>
        <w:numId w:val="32"/>
      </w:numPr>
      <w:contextualSpacing/>
    </w:pPr>
  </w:style>
  <w:style w:type="paragraph" w:styleId="MacroText">
    <w:name w:val="macro"/>
    <w:link w:val="MacroTextChar"/>
    <w:rsid w:val="009B55F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 w:cs="Consolas"/>
      <w:lang w:eastAsia="zh-CN"/>
    </w:rPr>
  </w:style>
  <w:style w:type="character" w:customStyle="1" w:styleId="MacroTextChar">
    <w:name w:val="Macro Text Char"/>
    <w:basedOn w:val="DefaultParagraphFont"/>
    <w:link w:val="MacroText"/>
    <w:rsid w:val="009B55F2"/>
    <w:rPr>
      <w:rFonts w:ascii="Consolas" w:eastAsia="SimSun" w:hAnsi="Consolas" w:cs="Consolas"/>
      <w:lang w:eastAsia="zh-CN"/>
    </w:rPr>
  </w:style>
  <w:style w:type="paragraph" w:styleId="MessageHeader">
    <w:name w:val="Message Header"/>
    <w:basedOn w:val="Normal"/>
    <w:link w:val="MessageHeaderChar"/>
    <w:rsid w:val="009B55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9B55F2"/>
    <w:rPr>
      <w:rFonts w:asciiTheme="majorHAnsi" w:eastAsiaTheme="majorEastAsia" w:hAnsiTheme="majorHAnsi" w:cstheme="majorBidi"/>
      <w:sz w:val="24"/>
      <w:szCs w:val="24"/>
      <w:shd w:val="pct20" w:color="auto" w:fill="auto"/>
      <w:lang w:eastAsia="zh-CN"/>
    </w:rPr>
  </w:style>
  <w:style w:type="paragraph" w:styleId="NoSpacing">
    <w:name w:val="No Spacing"/>
    <w:uiPriority w:val="1"/>
    <w:qFormat/>
    <w:rsid w:val="009B55F2"/>
    <w:rPr>
      <w:rFonts w:ascii="Arial" w:eastAsia="SimSun" w:hAnsi="Arial" w:cs="Arial"/>
      <w:sz w:val="22"/>
      <w:lang w:eastAsia="zh-CN"/>
    </w:rPr>
  </w:style>
  <w:style w:type="paragraph" w:styleId="NormalIndent">
    <w:name w:val="Normal Indent"/>
    <w:basedOn w:val="Normal"/>
    <w:rsid w:val="009B55F2"/>
    <w:pPr>
      <w:ind w:left="567"/>
    </w:pPr>
  </w:style>
  <w:style w:type="paragraph" w:styleId="NoteHeading">
    <w:name w:val="Note Heading"/>
    <w:basedOn w:val="Normal"/>
    <w:next w:val="Normal"/>
    <w:link w:val="NoteHeadingChar"/>
    <w:rsid w:val="009B55F2"/>
  </w:style>
  <w:style w:type="character" w:customStyle="1" w:styleId="NoteHeadingChar">
    <w:name w:val="Note Heading Char"/>
    <w:basedOn w:val="DefaultParagraphFont"/>
    <w:link w:val="NoteHeading"/>
    <w:rsid w:val="009B55F2"/>
    <w:rPr>
      <w:rFonts w:ascii="Arial" w:eastAsia="SimSun" w:hAnsi="Arial" w:cs="Arial"/>
      <w:sz w:val="22"/>
      <w:lang w:eastAsia="zh-CN"/>
    </w:rPr>
  </w:style>
  <w:style w:type="paragraph" w:styleId="PlainText">
    <w:name w:val="Plain Text"/>
    <w:basedOn w:val="Normal"/>
    <w:link w:val="PlainTextChar"/>
    <w:rsid w:val="009B55F2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9B55F2"/>
    <w:rPr>
      <w:rFonts w:ascii="Consolas" w:eastAsia="SimSun" w:hAnsi="Consolas" w:cs="Consolas"/>
      <w:sz w:val="21"/>
      <w:szCs w:val="21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9B55F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B55F2"/>
    <w:rPr>
      <w:rFonts w:ascii="Arial" w:eastAsia="SimSun" w:hAnsi="Arial" w:cs="Arial"/>
      <w:i/>
      <w:iCs/>
      <w:color w:val="000000" w:themeColor="text1"/>
      <w:sz w:val="22"/>
      <w:lang w:eastAsia="zh-CN"/>
    </w:rPr>
  </w:style>
  <w:style w:type="paragraph" w:styleId="TableofAuthorities">
    <w:name w:val="table of authorities"/>
    <w:basedOn w:val="Normal"/>
    <w:next w:val="Normal"/>
    <w:rsid w:val="009B55F2"/>
    <w:pPr>
      <w:ind w:left="220" w:hanging="220"/>
    </w:pPr>
  </w:style>
  <w:style w:type="paragraph" w:styleId="TableofFigures">
    <w:name w:val="table of figures"/>
    <w:basedOn w:val="Normal"/>
    <w:next w:val="Normal"/>
    <w:rsid w:val="009B55F2"/>
  </w:style>
  <w:style w:type="paragraph" w:styleId="Title">
    <w:name w:val="Title"/>
    <w:basedOn w:val="Normal"/>
    <w:next w:val="Normal"/>
    <w:link w:val="TitleChar"/>
    <w:qFormat/>
    <w:rsid w:val="009B55F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55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styleId="TOAHeading">
    <w:name w:val="toa heading"/>
    <w:basedOn w:val="Normal"/>
    <w:next w:val="Normal"/>
    <w:rsid w:val="009B55F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9B55F2"/>
    <w:pPr>
      <w:spacing w:after="100"/>
    </w:pPr>
  </w:style>
  <w:style w:type="paragraph" w:styleId="TOC2">
    <w:name w:val="toc 2"/>
    <w:basedOn w:val="Normal"/>
    <w:next w:val="Normal"/>
    <w:autoRedefine/>
    <w:rsid w:val="009B55F2"/>
    <w:pPr>
      <w:spacing w:after="100"/>
      <w:ind w:left="220"/>
    </w:pPr>
  </w:style>
  <w:style w:type="paragraph" w:styleId="TOC3">
    <w:name w:val="toc 3"/>
    <w:basedOn w:val="Normal"/>
    <w:next w:val="Normal"/>
    <w:autoRedefine/>
    <w:rsid w:val="009B55F2"/>
    <w:pPr>
      <w:spacing w:after="100"/>
      <w:ind w:left="440"/>
    </w:pPr>
  </w:style>
  <w:style w:type="paragraph" w:styleId="TOC4">
    <w:name w:val="toc 4"/>
    <w:basedOn w:val="Normal"/>
    <w:next w:val="Normal"/>
    <w:autoRedefine/>
    <w:rsid w:val="009B55F2"/>
    <w:pPr>
      <w:spacing w:after="100"/>
      <w:ind w:left="660"/>
    </w:pPr>
  </w:style>
  <w:style w:type="paragraph" w:styleId="TOC5">
    <w:name w:val="toc 5"/>
    <w:basedOn w:val="Normal"/>
    <w:next w:val="Normal"/>
    <w:autoRedefine/>
    <w:rsid w:val="009B55F2"/>
    <w:pPr>
      <w:spacing w:after="100"/>
      <w:ind w:left="880"/>
    </w:pPr>
  </w:style>
  <w:style w:type="paragraph" w:styleId="TOC6">
    <w:name w:val="toc 6"/>
    <w:basedOn w:val="Normal"/>
    <w:next w:val="Normal"/>
    <w:autoRedefine/>
    <w:rsid w:val="009B55F2"/>
    <w:pPr>
      <w:spacing w:after="100"/>
      <w:ind w:left="1100"/>
    </w:pPr>
  </w:style>
  <w:style w:type="paragraph" w:styleId="TOC7">
    <w:name w:val="toc 7"/>
    <w:basedOn w:val="Normal"/>
    <w:next w:val="Normal"/>
    <w:autoRedefine/>
    <w:rsid w:val="009B55F2"/>
    <w:pPr>
      <w:spacing w:after="100"/>
      <w:ind w:left="1320"/>
    </w:pPr>
  </w:style>
  <w:style w:type="paragraph" w:styleId="TOC8">
    <w:name w:val="toc 8"/>
    <w:basedOn w:val="Normal"/>
    <w:next w:val="Normal"/>
    <w:autoRedefine/>
    <w:rsid w:val="009B55F2"/>
    <w:pPr>
      <w:spacing w:after="100"/>
      <w:ind w:left="1540"/>
    </w:pPr>
  </w:style>
  <w:style w:type="paragraph" w:styleId="TOC9">
    <w:name w:val="toc 9"/>
    <w:basedOn w:val="Normal"/>
    <w:next w:val="Normal"/>
    <w:autoRedefine/>
    <w:rsid w:val="009B55F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55F2"/>
    <w:pPr>
      <w:keepLines/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E368D"/>
    <w:rPr>
      <w:rFonts w:ascii="Arial" w:eastAsia="SimSun" w:hAnsi="Arial" w:cs="Arial"/>
      <w:bCs/>
      <w:i/>
      <w:sz w:val="22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sips.gov.ua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eader" Target="head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PCT\PCT%20CTC%2026%20(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711F-3668-4B88-AD02-76A6EAC7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 CTC 26 (E)</Template>
  <TotalTime>14</TotalTime>
  <Pages>82</Pages>
  <Words>20827</Words>
  <Characters>149083</Characters>
  <Application>Microsoft Office Word</Application>
  <DocSecurity>0</DocSecurity>
  <Lines>1242</Lines>
  <Paragraphs>339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PCT/CTC/26/2</vt:lpstr>
    </vt:vector>
  </TitlesOfParts>
  <Company>WIPO</Company>
  <LinksUpToDate>false</LinksUpToDate>
  <CharactersWithSpaces>169571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PCT/CTC/26/2</dc:title>
  <dc:creator>WIPO</dc:creator>
  <cp:lastModifiedBy>MATTHES Claus</cp:lastModifiedBy>
  <cp:revision>6</cp:revision>
  <cp:lastPrinted>2013-08-30T14:40:00Z</cp:lastPrinted>
  <dcterms:created xsi:type="dcterms:W3CDTF">2013-08-30T14:29:00Z</dcterms:created>
  <dcterms:modified xsi:type="dcterms:W3CDTF">2013-08-30T14:41:00Z</dcterms:modified>
</cp:coreProperties>
</file>